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A296F" w:rsidRPr="00246FA9" w:rsidRDefault="002A296F" w:rsidP="00251F7C">
      <w:pPr>
        <w:jc w:val="center"/>
        <w:rPr>
          <w:rFonts w:ascii="Tahoma" w:hAnsi="Tahoma" w:cs="Tahoma"/>
          <w:b/>
          <w:sz w:val="36"/>
          <w:szCs w:val="36"/>
        </w:rPr>
      </w:pPr>
      <w:r w:rsidRPr="00246FA9">
        <w:rPr>
          <w:rFonts w:ascii="Tahoma" w:hAnsi="Tahoma" w:cs="Tahoma"/>
          <w:b/>
          <w:sz w:val="36"/>
          <w:szCs w:val="36"/>
        </w:rPr>
        <w:t>FICHAS TÉCNICAS</w:t>
      </w:r>
    </w:p>
    <w:p w:rsidR="002A296F" w:rsidRPr="00FF3476" w:rsidRDefault="00251F7C" w:rsidP="002A296F">
      <w:pPr>
        <w:jc w:val="center"/>
        <w:rPr>
          <w:rFonts w:ascii="Tahoma" w:hAnsi="Tahoma" w:cs="Tahoma"/>
          <w:b/>
          <w:sz w:val="12"/>
          <w:szCs w:val="12"/>
        </w:rPr>
      </w:pPr>
      <w:r w:rsidRPr="00251F7C">
        <w:rPr>
          <w:rFonts w:ascii="Tahoma" w:hAnsi="Tahoma" w:cs="Tahoma"/>
          <w:b/>
          <w:sz w:val="12"/>
          <w:szCs w:val="12"/>
        </w:rPr>
        <w:drawing>
          <wp:inline distT="0" distB="0" distL="0" distR="0">
            <wp:extent cx="5612130" cy="6670675"/>
            <wp:effectExtent l="0" t="0" r="762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E52" w:rsidRDefault="00C91E52" w:rsidP="00A61AED">
      <w:pPr>
        <w:jc w:val="center"/>
        <w:rPr>
          <w:rFonts w:ascii="Tahoma" w:hAnsi="Tahoma" w:cs="Tahoma"/>
          <w:b/>
          <w:sz w:val="12"/>
          <w:szCs w:val="12"/>
        </w:rPr>
      </w:pPr>
    </w:p>
    <w:p w:rsidR="00C91E52" w:rsidRDefault="00C91E52" w:rsidP="00A61AED">
      <w:pPr>
        <w:jc w:val="center"/>
        <w:rPr>
          <w:rFonts w:ascii="Tahoma" w:hAnsi="Tahoma" w:cs="Tahoma"/>
          <w:b/>
          <w:sz w:val="12"/>
          <w:szCs w:val="12"/>
        </w:rPr>
      </w:pPr>
    </w:p>
    <w:p w:rsidR="00F82CB4" w:rsidRDefault="0059739E" w:rsidP="00F82CB4">
      <w:pPr>
        <w:jc w:val="center"/>
        <w:rPr>
          <w:rFonts w:ascii="Tahoma" w:hAnsi="Tahoma" w:cs="Tahoma"/>
          <w:b/>
          <w:sz w:val="12"/>
          <w:szCs w:val="12"/>
        </w:rPr>
      </w:pPr>
      <w:r w:rsidRPr="0059739E">
        <w:rPr>
          <w:noProof/>
          <w:lang w:val="es-MX" w:eastAsia="es-MX"/>
        </w:rPr>
        <w:lastRenderedPageBreak/>
        <w:t xml:space="preserve"> </w:t>
      </w:r>
      <w:r>
        <w:rPr>
          <w:noProof/>
          <w:lang w:val="es-MX" w:eastAsia="es-MX"/>
        </w:rPr>
        <w:drawing>
          <wp:inline distT="0" distB="0" distL="0" distR="0">
            <wp:extent cx="5612130" cy="653605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39E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65595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39E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563943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3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39E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5802630"/>
            <wp:effectExtent l="0" t="0" r="762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0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39E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6495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739E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4775200"/>
            <wp:effectExtent l="0" t="0" r="762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C35" w:rsidRPr="00082C35">
        <w:rPr>
          <w:noProof/>
          <w:lang w:val="es-MX" w:eastAsia="es-MX"/>
        </w:rPr>
        <w:t xml:space="preserve"> </w:t>
      </w:r>
      <w:r w:rsidR="00082C35">
        <w:rPr>
          <w:noProof/>
          <w:lang w:val="es-MX" w:eastAsia="es-MX"/>
        </w:rPr>
        <w:lastRenderedPageBreak/>
        <w:drawing>
          <wp:inline distT="0" distB="0" distL="0" distR="0">
            <wp:extent cx="5612130" cy="5750560"/>
            <wp:effectExtent l="0" t="0" r="762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5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0D" w:rsidRPr="00857F0D">
        <w:rPr>
          <w:noProof/>
          <w:lang w:val="es-MX" w:eastAsia="es-MX"/>
        </w:rPr>
        <w:t xml:space="preserve"> </w:t>
      </w:r>
      <w:r w:rsidR="00857F0D">
        <w:rPr>
          <w:noProof/>
          <w:lang w:val="es-MX" w:eastAsia="es-MX"/>
        </w:rPr>
        <w:lastRenderedPageBreak/>
        <w:drawing>
          <wp:inline distT="0" distB="0" distL="0" distR="0">
            <wp:extent cx="5612130" cy="609790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9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F0D" w:rsidRPr="00857F0D">
        <w:rPr>
          <w:noProof/>
          <w:lang w:val="es-MX" w:eastAsia="es-MX"/>
        </w:rPr>
        <w:t xml:space="preserve"> </w:t>
      </w:r>
      <w:r w:rsidR="00857F0D">
        <w:rPr>
          <w:noProof/>
          <w:lang w:val="es-MX" w:eastAsia="es-MX"/>
        </w:rPr>
        <w:lastRenderedPageBreak/>
        <w:drawing>
          <wp:inline distT="0" distB="0" distL="0" distR="0">
            <wp:extent cx="5612130" cy="5310505"/>
            <wp:effectExtent l="0" t="0" r="762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858" w:rsidRPr="00826858">
        <w:rPr>
          <w:noProof/>
          <w:lang w:val="es-MX" w:eastAsia="es-MX"/>
        </w:rPr>
        <w:t xml:space="preserve"> </w:t>
      </w:r>
      <w:r w:rsidR="00826858">
        <w:rPr>
          <w:noProof/>
          <w:lang w:val="es-MX" w:eastAsia="es-MX"/>
        </w:rPr>
        <w:lastRenderedPageBreak/>
        <w:drawing>
          <wp:inline distT="0" distB="0" distL="0" distR="0">
            <wp:extent cx="5612130" cy="61493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858" w:rsidRPr="00826858">
        <w:rPr>
          <w:noProof/>
          <w:lang w:val="es-MX" w:eastAsia="es-MX"/>
        </w:rPr>
        <w:t xml:space="preserve"> </w:t>
      </w:r>
      <w:r w:rsidR="00826858">
        <w:rPr>
          <w:noProof/>
          <w:lang w:val="es-MX" w:eastAsia="es-MX"/>
        </w:rPr>
        <w:lastRenderedPageBreak/>
        <w:drawing>
          <wp:inline distT="0" distB="0" distL="0" distR="0">
            <wp:extent cx="5612130" cy="642556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2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6858" w:rsidRPr="00826858">
        <w:rPr>
          <w:noProof/>
          <w:lang w:val="es-MX" w:eastAsia="es-MX"/>
        </w:rPr>
        <w:t xml:space="preserve"> </w:t>
      </w:r>
      <w:r w:rsidR="00826858">
        <w:rPr>
          <w:noProof/>
          <w:lang w:val="es-MX" w:eastAsia="es-MX"/>
        </w:rPr>
        <w:lastRenderedPageBreak/>
        <w:drawing>
          <wp:inline distT="0" distB="0" distL="0" distR="0">
            <wp:extent cx="5612130" cy="652208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2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E21" w:rsidRPr="00E17E21">
        <w:rPr>
          <w:noProof/>
          <w:lang w:val="es-MX" w:eastAsia="es-MX"/>
        </w:rPr>
        <w:t xml:space="preserve"> </w:t>
      </w:r>
      <w:r w:rsidR="00E17E21">
        <w:rPr>
          <w:noProof/>
          <w:lang w:val="es-MX" w:eastAsia="es-MX"/>
        </w:rPr>
        <w:lastRenderedPageBreak/>
        <w:drawing>
          <wp:inline distT="0" distB="0" distL="0" distR="0">
            <wp:extent cx="5612130" cy="6380480"/>
            <wp:effectExtent l="0" t="0" r="7620" b="127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EDD" w:rsidRPr="00DF0EDD">
        <w:rPr>
          <w:noProof/>
          <w:lang w:val="es-MX" w:eastAsia="es-MX"/>
        </w:rPr>
        <w:t xml:space="preserve"> </w:t>
      </w:r>
      <w:r w:rsidR="00DF0EDD">
        <w:rPr>
          <w:noProof/>
          <w:lang w:val="es-MX" w:eastAsia="es-MX"/>
        </w:rPr>
        <w:lastRenderedPageBreak/>
        <w:drawing>
          <wp:inline distT="0" distB="0" distL="0" distR="0">
            <wp:extent cx="5612130" cy="5713730"/>
            <wp:effectExtent l="0" t="0" r="762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1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EDD" w:rsidRPr="00DF0EDD">
        <w:rPr>
          <w:noProof/>
          <w:lang w:val="es-MX" w:eastAsia="es-MX"/>
        </w:rPr>
        <w:t xml:space="preserve"> </w:t>
      </w:r>
      <w:r w:rsidR="00DF0EDD">
        <w:rPr>
          <w:noProof/>
          <w:lang w:val="es-MX" w:eastAsia="es-MX"/>
        </w:rPr>
        <w:lastRenderedPageBreak/>
        <w:drawing>
          <wp:inline distT="0" distB="0" distL="0" distR="0">
            <wp:extent cx="5612130" cy="5711825"/>
            <wp:effectExtent l="0" t="0" r="762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71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EDD" w:rsidRPr="00DF0EDD">
        <w:rPr>
          <w:noProof/>
          <w:lang w:val="es-MX" w:eastAsia="es-MX"/>
        </w:rPr>
        <w:t xml:space="preserve"> </w:t>
      </w:r>
      <w:r w:rsidR="00DF0EDD">
        <w:rPr>
          <w:noProof/>
          <w:lang w:val="es-MX" w:eastAsia="es-MX"/>
        </w:rPr>
        <w:lastRenderedPageBreak/>
        <w:drawing>
          <wp:inline distT="0" distB="0" distL="0" distR="0">
            <wp:extent cx="5612130" cy="6431915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EDD" w:rsidRPr="00DF0EDD">
        <w:rPr>
          <w:noProof/>
          <w:lang w:val="es-MX" w:eastAsia="es-MX"/>
        </w:rPr>
        <w:t xml:space="preserve"> </w:t>
      </w:r>
      <w:r w:rsidR="00DF0EDD">
        <w:rPr>
          <w:noProof/>
          <w:lang w:val="es-MX" w:eastAsia="es-MX"/>
        </w:rPr>
        <w:lastRenderedPageBreak/>
        <w:drawing>
          <wp:inline distT="0" distB="0" distL="0" distR="0">
            <wp:extent cx="5612130" cy="6104255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0F6" w:rsidRPr="006B30F6">
        <w:rPr>
          <w:noProof/>
          <w:lang w:val="es-MX" w:eastAsia="es-MX"/>
        </w:rPr>
        <w:t xml:space="preserve"> </w:t>
      </w:r>
      <w:r w:rsidR="006B30F6">
        <w:rPr>
          <w:noProof/>
          <w:lang w:val="es-MX" w:eastAsia="es-MX"/>
        </w:rPr>
        <w:lastRenderedPageBreak/>
        <w:drawing>
          <wp:inline distT="0" distB="0" distL="0" distR="0">
            <wp:extent cx="5612130" cy="648208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4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CB4" w:rsidSect="00DC2909">
      <w:headerReference w:type="default" r:id="rId27"/>
      <w:footerReference w:type="even" r:id="rId28"/>
      <w:footerReference w:type="default" r:id="rId29"/>
      <w:footnotePr>
        <w:pos w:val="beneathText"/>
      </w:footnotePr>
      <w:pgSz w:w="12240" w:h="15840"/>
      <w:pgMar w:top="851" w:right="1134" w:bottom="851" w:left="1418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B29" w:rsidRDefault="00C25B29">
      <w:r>
        <w:separator/>
      </w:r>
    </w:p>
  </w:endnote>
  <w:endnote w:type="continuationSeparator" w:id="0">
    <w:p w:rsidR="00C25B29" w:rsidRDefault="00C25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G Palacio (WN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3" w:rsidRDefault="00E10420" w:rsidP="006628FA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444E3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444E3" w:rsidRDefault="00A444E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3" w:rsidRPr="00CA26F0" w:rsidRDefault="00A444E3" w:rsidP="00767614">
    <w:pPr>
      <w:pStyle w:val="Piedepgina"/>
      <w:ind w:right="360"/>
      <w:jc w:val="center"/>
      <w:rPr>
        <w:rFonts w:ascii="Tahoma" w:hAnsi="Tahoma" w:cs="Tahoma"/>
        <w:sz w:val="14"/>
        <w:szCs w:val="14"/>
      </w:rPr>
    </w:pPr>
    <w:r w:rsidRPr="00CA26F0">
      <w:rPr>
        <w:rFonts w:ascii="Tahoma" w:hAnsi="Tahoma" w:cs="Tahoma"/>
        <w:sz w:val="14"/>
        <w:szCs w:val="14"/>
      </w:rPr>
      <w:t xml:space="preserve">Pág. </w:t>
    </w:r>
    <w:r w:rsidR="00E10420" w:rsidRPr="00CA26F0">
      <w:rPr>
        <w:rFonts w:ascii="Tahoma" w:hAnsi="Tahoma" w:cs="Tahoma"/>
        <w:sz w:val="14"/>
        <w:szCs w:val="14"/>
      </w:rPr>
      <w:fldChar w:fldCharType="begin"/>
    </w:r>
    <w:r w:rsidRPr="00CA26F0">
      <w:rPr>
        <w:rFonts w:ascii="Tahoma" w:hAnsi="Tahoma" w:cs="Tahoma"/>
        <w:sz w:val="14"/>
        <w:szCs w:val="14"/>
      </w:rPr>
      <w:instrText xml:space="preserve"> PAGE </w:instrText>
    </w:r>
    <w:r w:rsidR="00E10420" w:rsidRPr="00CA26F0">
      <w:rPr>
        <w:rFonts w:ascii="Tahoma" w:hAnsi="Tahoma" w:cs="Tahoma"/>
        <w:sz w:val="14"/>
        <w:szCs w:val="14"/>
      </w:rPr>
      <w:fldChar w:fldCharType="separate"/>
    </w:r>
    <w:r w:rsidR="00251F7C">
      <w:rPr>
        <w:rFonts w:ascii="Tahoma" w:hAnsi="Tahoma" w:cs="Tahoma"/>
        <w:noProof/>
        <w:sz w:val="14"/>
        <w:szCs w:val="14"/>
      </w:rPr>
      <w:t>19</w:t>
    </w:r>
    <w:r w:rsidR="00E10420" w:rsidRPr="00CA26F0">
      <w:rPr>
        <w:rFonts w:ascii="Tahoma" w:hAnsi="Tahoma" w:cs="Tahoma"/>
        <w:sz w:val="14"/>
        <w:szCs w:val="14"/>
      </w:rPr>
      <w:fldChar w:fldCharType="end"/>
    </w:r>
    <w:r w:rsidRPr="00CA26F0">
      <w:rPr>
        <w:rFonts w:ascii="Tahoma" w:hAnsi="Tahoma" w:cs="Tahoma"/>
        <w:sz w:val="14"/>
        <w:szCs w:val="14"/>
      </w:rPr>
      <w:t xml:space="preserve"> de </w:t>
    </w:r>
    <w:r w:rsidR="00E10420" w:rsidRPr="00CA26F0">
      <w:rPr>
        <w:rFonts w:ascii="Tahoma" w:hAnsi="Tahoma" w:cs="Tahoma"/>
        <w:sz w:val="14"/>
        <w:szCs w:val="14"/>
      </w:rPr>
      <w:fldChar w:fldCharType="begin"/>
    </w:r>
    <w:r w:rsidRPr="00CA26F0">
      <w:rPr>
        <w:rFonts w:ascii="Tahoma" w:hAnsi="Tahoma" w:cs="Tahoma"/>
        <w:sz w:val="14"/>
        <w:szCs w:val="14"/>
      </w:rPr>
      <w:instrText xml:space="preserve"> NUMPAGES </w:instrText>
    </w:r>
    <w:r w:rsidR="00E10420" w:rsidRPr="00CA26F0">
      <w:rPr>
        <w:rFonts w:ascii="Tahoma" w:hAnsi="Tahoma" w:cs="Tahoma"/>
        <w:sz w:val="14"/>
        <w:szCs w:val="14"/>
      </w:rPr>
      <w:fldChar w:fldCharType="separate"/>
    </w:r>
    <w:r w:rsidR="00251F7C">
      <w:rPr>
        <w:rFonts w:ascii="Tahoma" w:hAnsi="Tahoma" w:cs="Tahoma"/>
        <w:noProof/>
        <w:sz w:val="14"/>
        <w:szCs w:val="14"/>
      </w:rPr>
      <w:t>19</w:t>
    </w:r>
    <w:r w:rsidR="00E10420" w:rsidRPr="00CA26F0">
      <w:rPr>
        <w:rFonts w:ascii="Tahoma" w:hAnsi="Tahoma" w:cs="Tahoma"/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B29" w:rsidRDefault="00C25B29">
      <w:r>
        <w:separator/>
      </w:r>
    </w:p>
  </w:footnote>
  <w:footnote w:type="continuationSeparator" w:id="0">
    <w:p w:rsidR="00C25B29" w:rsidRDefault="00C25B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4E3" w:rsidRDefault="00A444E3">
    <w:pPr>
      <w:pStyle w:val="Encabezado"/>
      <w:rPr>
        <w:lang w:val="es-MX"/>
      </w:rPr>
    </w:pPr>
  </w:p>
  <w:tbl>
    <w:tblPr>
      <w:tblW w:w="10140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1902"/>
      <w:gridCol w:w="5686"/>
      <w:gridCol w:w="2552"/>
    </w:tblGrid>
    <w:tr w:rsidR="00A444E3" w:rsidRPr="00596AA6" w:rsidTr="007B01A1">
      <w:trPr>
        <w:cantSplit/>
        <w:trHeight w:hRule="exact" w:val="1346"/>
      </w:trPr>
      <w:tc>
        <w:tcPr>
          <w:tcW w:w="1902" w:type="dxa"/>
          <w:vAlign w:val="center"/>
        </w:tcPr>
        <w:p w:rsidR="00A444E3" w:rsidRPr="00596AA6" w:rsidRDefault="00A444E3" w:rsidP="00843DB1">
          <w:pPr>
            <w:pStyle w:val="Encabezado"/>
            <w:jc w:val="center"/>
            <w:rPr>
              <w:rFonts w:ascii="Tahoma" w:hAnsi="Tahoma" w:cs="Tahoma"/>
              <w:sz w:val="16"/>
              <w:szCs w:val="16"/>
              <w:lang w:val="en-US"/>
            </w:rPr>
          </w:pPr>
          <w:r>
            <w:rPr>
              <w:rFonts w:ascii="Tahoma" w:hAnsi="Tahoma" w:cs="Tahoma"/>
              <w:b/>
              <w:noProof/>
              <w:sz w:val="16"/>
              <w:szCs w:val="16"/>
              <w:lang w:val="es-MX" w:eastAsia="es-MX"/>
            </w:rPr>
            <w:drawing>
              <wp:inline distT="0" distB="0" distL="0" distR="0">
                <wp:extent cx="668020" cy="803275"/>
                <wp:effectExtent l="1905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020" cy="803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6" w:type="dxa"/>
          <w:vAlign w:val="center"/>
        </w:tcPr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INSTITUTO MEXICANO DEL SEGURO SOCIAL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bCs/>
              <w:sz w:val="16"/>
              <w:szCs w:val="16"/>
            </w:rPr>
            <w:t>DELEGACIÓN REGIONAL EN BAJA CALIFORNIA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bCs/>
              <w:sz w:val="16"/>
              <w:szCs w:val="16"/>
            </w:rPr>
            <w:t>COORDINACIÓN DE ABASTECIMIENTO</w:t>
          </w:r>
        </w:p>
        <w:p w:rsidR="00A444E3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bCs/>
              <w:sz w:val="16"/>
              <w:szCs w:val="16"/>
            </w:rPr>
            <w:t xml:space="preserve">DEPARTAMENTO DE </w:t>
          </w:r>
          <w:r>
            <w:rPr>
              <w:rFonts w:ascii="Tahoma" w:hAnsi="Tahoma" w:cs="Tahoma"/>
              <w:b/>
              <w:bCs/>
              <w:sz w:val="16"/>
              <w:szCs w:val="16"/>
            </w:rPr>
            <w:t xml:space="preserve">ADQUISICIÓN DE BIENES 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Y CONTRATACIÓN DE SERVICIOS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CONVOCATORIA</w:t>
          </w:r>
        </w:p>
      </w:tc>
      <w:tc>
        <w:tcPr>
          <w:tcW w:w="2552" w:type="dxa"/>
          <w:vAlign w:val="center"/>
        </w:tcPr>
        <w:p w:rsidR="00A444E3" w:rsidRPr="00596AA6" w:rsidRDefault="00A444E3" w:rsidP="00715EFF">
          <w:pPr>
            <w:pStyle w:val="Encabezado"/>
            <w:jc w:val="center"/>
            <w:rPr>
              <w:rFonts w:ascii="Tahoma" w:hAnsi="Tahoma" w:cs="Tahoma"/>
              <w:b/>
              <w:color w:val="FF0000"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LICITACIÓN PÚBLICA</w:t>
          </w:r>
        </w:p>
        <w:p w:rsidR="00A444E3" w:rsidRPr="00596AA6" w:rsidRDefault="00A444E3" w:rsidP="00715EFF">
          <w:pPr>
            <w:pStyle w:val="Encabezado"/>
            <w:jc w:val="center"/>
            <w:rPr>
              <w:rFonts w:ascii="Tahoma" w:hAnsi="Tahoma" w:cs="Tahoma"/>
              <w:b/>
              <w:color w:val="FF0000"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NACIONAL</w:t>
          </w:r>
        </w:p>
        <w:p w:rsidR="00A444E3" w:rsidRPr="00596AA6" w:rsidRDefault="00A444E3" w:rsidP="00715EFF">
          <w:pPr>
            <w:pStyle w:val="Encabezado"/>
            <w:jc w:val="center"/>
            <w:rPr>
              <w:rFonts w:ascii="Tahoma" w:hAnsi="Tahoma" w:cs="Tahoma"/>
              <w:b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NUMERO</w:t>
          </w:r>
        </w:p>
        <w:p w:rsidR="00A444E3" w:rsidRDefault="00A444E3" w:rsidP="00715EFF">
          <w:pPr>
            <w:jc w:val="center"/>
            <w:rPr>
              <w:rFonts w:ascii="Tahoma" w:hAnsi="Tahoma" w:cs="Tahoma"/>
              <w:b/>
              <w:bCs/>
              <w:sz w:val="16"/>
              <w:szCs w:val="16"/>
            </w:rPr>
          </w:pPr>
          <w:r w:rsidRPr="00596AA6">
            <w:rPr>
              <w:rFonts w:ascii="Tahoma" w:hAnsi="Tahoma" w:cs="Tahoma"/>
              <w:b/>
              <w:sz w:val="16"/>
              <w:szCs w:val="16"/>
            </w:rPr>
            <w:t>LA-019GYR003-N</w:t>
          </w:r>
          <w:r>
            <w:rPr>
              <w:rFonts w:ascii="Tahoma" w:hAnsi="Tahoma" w:cs="Tahoma"/>
              <w:b/>
              <w:sz w:val="16"/>
              <w:szCs w:val="16"/>
            </w:rPr>
            <w:t>199-2012</w:t>
          </w:r>
        </w:p>
        <w:p w:rsidR="00A444E3" w:rsidRPr="00596AA6" w:rsidRDefault="00A444E3" w:rsidP="00715EFF">
          <w:pPr>
            <w:jc w:val="center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="Tahoma" w:hAnsi="Tahoma" w:cs="Tahoma"/>
              <w:b/>
              <w:bCs/>
              <w:sz w:val="16"/>
              <w:szCs w:val="16"/>
            </w:rPr>
            <w:t>BIENES DE INVERSIÓN</w:t>
          </w:r>
        </w:p>
      </w:tc>
    </w:tr>
  </w:tbl>
  <w:p w:rsidR="00A444E3" w:rsidRPr="00596AA6" w:rsidRDefault="00A444E3">
    <w:pPr>
      <w:pStyle w:val="Encabezado"/>
      <w:rPr>
        <w:rFonts w:ascii="Tahoma" w:hAnsi="Tahoma" w:cs="Tahoma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tulo9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ascii="Arial" w:hAnsi="Arial"/>
        <w:b/>
        <w:i w:val="0"/>
        <w:sz w:val="24"/>
        <w:szCs w:val="24"/>
      </w:rPr>
    </w:lvl>
    <w:lvl w:ilvl="1">
      <w:start w:val="1"/>
      <w:numFmt w:val="lowerRoman"/>
      <w:lvlText w:val="%2)"/>
      <w:lvlJc w:val="right"/>
      <w:pPr>
        <w:tabs>
          <w:tab w:val="num" w:pos="1140"/>
        </w:tabs>
        <w:ind w:left="1140" w:hanging="180"/>
      </w:pPr>
    </w:lvl>
    <w:lvl w:ilvl="2">
      <w:start w:val="1"/>
      <w:numFmt w:val="decimal"/>
      <w:lvlText w:val="%3)"/>
      <w:lvlJc w:val="left"/>
      <w:pPr>
        <w:tabs>
          <w:tab w:val="num" w:pos="1860"/>
        </w:tabs>
        <w:ind w:left="1860" w:hanging="360"/>
      </w:pPr>
    </w:lvl>
    <w:lvl w:ilvl="3">
      <w:start w:val="1"/>
      <w:numFmt w:val="lowerLetter"/>
      <w:lvlText w:val="%4)"/>
      <w:lvlJc w:val="left"/>
      <w:pPr>
        <w:tabs>
          <w:tab w:val="num" w:pos="2580"/>
        </w:tabs>
        <w:ind w:left="2580" w:hanging="360"/>
      </w:pPr>
    </w:lvl>
    <w:lvl w:ilvl="4">
      <w:start w:val="1"/>
      <w:numFmt w:val="lowerRoman"/>
      <w:lvlText w:val="%5)"/>
      <w:lvlJc w:val="right"/>
      <w:pPr>
        <w:tabs>
          <w:tab w:val="num" w:pos="3300"/>
        </w:tabs>
        <w:ind w:left="3300" w:hanging="180"/>
      </w:pPr>
    </w:lvl>
    <w:lvl w:ilvl="5">
      <w:start w:val="1"/>
      <w:numFmt w:val="decimal"/>
      <w:lvlText w:val="%6)"/>
      <w:lvlJc w:val="left"/>
      <w:pPr>
        <w:tabs>
          <w:tab w:val="num" w:pos="4020"/>
        </w:tabs>
        <w:ind w:left="4020" w:hanging="360"/>
      </w:pPr>
    </w:lvl>
    <w:lvl w:ilvl="6">
      <w:start w:val="1"/>
      <w:numFmt w:val="lowerLetter"/>
      <w:lvlText w:val="%7)"/>
      <w:lvlJc w:val="left"/>
      <w:pPr>
        <w:tabs>
          <w:tab w:val="num" w:pos="4740"/>
        </w:tabs>
        <w:ind w:left="4740" w:hanging="360"/>
      </w:pPr>
    </w:lvl>
    <w:lvl w:ilvl="7">
      <w:start w:val="1"/>
      <w:numFmt w:val="lowerRoman"/>
      <w:lvlText w:val="%8)"/>
      <w:lvlJc w:val="right"/>
      <w:pPr>
        <w:tabs>
          <w:tab w:val="num" w:pos="5460"/>
        </w:tabs>
        <w:ind w:left="5460" w:hanging="180"/>
      </w:pPr>
    </w:lvl>
    <w:lvl w:ilvl="8">
      <w:start w:val="1"/>
      <w:numFmt w:val="decimal"/>
      <w:lvlText w:val="%9)"/>
      <w:lvlJc w:val="left"/>
      <w:pPr>
        <w:tabs>
          <w:tab w:val="num" w:pos="6180"/>
        </w:tabs>
        <w:ind w:left="61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16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880" w:hanging="72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9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04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920" w:hanging="144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</w:abstractNum>
  <w:abstractNum w:abstractNumId="8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B"/>
    <w:multiLevelType w:val="multilevel"/>
    <w:tmpl w:val="0000000B"/>
    <w:name w:val="WW8Num13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757"/>
        </w:tabs>
        <w:ind w:left="757" w:hanging="397"/>
      </w:pPr>
      <w:rPr>
        <w:rFonts w:ascii="Symbol" w:hAnsi="Symbol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Symbol" w:hAnsi="Symbol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Symbol" w:hAnsi="Symbol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Symbol" w:hAnsi="Symbol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ascii="Symbol" w:hAnsi="Symbol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Symbol" w:hAnsi="Symbol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ascii="Symbol" w:hAnsi="Symbol"/>
      </w:rPr>
    </w:lvl>
  </w:abstractNum>
  <w:abstractNum w:abstractNumId="10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</w:rPr>
    </w:lvl>
  </w:abstractNum>
  <w:abstractNum w:abstractNumId="11">
    <w:nsid w:val="0000000D"/>
    <w:multiLevelType w:val="singleLevel"/>
    <w:tmpl w:val="0000000D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</w:rPr>
    </w:lvl>
  </w:abstractNum>
  <w:abstractNum w:abstractNumId="12">
    <w:nsid w:val="0000000E"/>
    <w:multiLevelType w:val="singleLevel"/>
    <w:tmpl w:val="0000000E"/>
    <w:name w:val="WW8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3">
    <w:nsid w:val="0000000F"/>
    <w:multiLevelType w:val="singleLevel"/>
    <w:tmpl w:val="0000000F"/>
    <w:name w:val="WW8Num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4">
    <w:nsid w:val="00000010"/>
    <w:multiLevelType w:val="singleLevel"/>
    <w:tmpl w:val="00000010"/>
    <w:name w:val="WW8Num2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5">
    <w:nsid w:val="00000011"/>
    <w:multiLevelType w:val="multilevel"/>
    <w:tmpl w:val="00000011"/>
    <w:name w:val="WW8Num2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933"/>
        </w:tabs>
        <w:ind w:left="933" w:hanging="360"/>
      </w:pPr>
    </w:lvl>
    <w:lvl w:ilvl="2">
      <w:start w:val="1"/>
      <w:numFmt w:val="decimal"/>
      <w:lvlText w:val="%1.%2.%3"/>
      <w:lvlJc w:val="left"/>
      <w:pPr>
        <w:tabs>
          <w:tab w:val="num" w:pos="1866"/>
        </w:tabs>
        <w:ind w:left="1866" w:hanging="720"/>
      </w:pPr>
    </w:lvl>
    <w:lvl w:ilvl="3">
      <w:start w:val="1"/>
      <w:numFmt w:val="decimal"/>
      <w:lvlText w:val="%1.%2.%3.%4"/>
      <w:lvlJc w:val="left"/>
      <w:pPr>
        <w:tabs>
          <w:tab w:val="num" w:pos="2439"/>
        </w:tabs>
        <w:ind w:left="2439" w:hanging="720"/>
      </w:pPr>
    </w:lvl>
    <w:lvl w:ilvl="4">
      <w:start w:val="1"/>
      <w:numFmt w:val="decimal"/>
      <w:lvlText w:val="%1.%2.%3.%4.%5"/>
      <w:lvlJc w:val="left"/>
      <w:pPr>
        <w:tabs>
          <w:tab w:val="num" w:pos="3372"/>
        </w:tabs>
        <w:ind w:left="3372" w:hanging="1080"/>
      </w:pPr>
    </w:lvl>
    <w:lvl w:ilvl="5">
      <w:start w:val="1"/>
      <w:numFmt w:val="decimal"/>
      <w:lvlText w:val="%1.%2.%3.%4.%5.%6"/>
      <w:lvlJc w:val="left"/>
      <w:pPr>
        <w:tabs>
          <w:tab w:val="num" w:pos="3945"/>
        </w:tabs>
        <w:ind w:left="3945" w:hanging="1080"/>
      </w:pPr>
    </w:lvl>
    <w:lvl w:ilvl="6">
      <w:start w:val="1"/>
      <w:numFmt w:val="decimal"/>
      <w:lvlText w:val="%1.%2.%3.%4.%5.%6.%7"/>
      <w:lvlJc w:val="left"/>
      <w:pPr>
        <w:tabs>
          <w:tab w:val="num" w:pos="4878"/>
        </w:tabs>
        <w:ind w:left="4878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51"/>
        </w:tabs>
        <w:ind w:left="5451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384"/>
        </w:tabs>
        <w:ind w:left="6384" w:hanging="1800"/>
      </w:pPr>
    </w:lvl>
  </w:abstractNum>
  <w:abstractNum w:abstractNumId="16">
    <w:nsid w:val="00000012"/>
    <w:multiLevelType w:val="multilevel"/>
    <w:tmpl w:val="00000012"/>
    <w:name w:val="WW8Num24"/>
    <w:lvl w:ilvl="0">
      <w:start w:val="1"/>
      <w:numFmt w:val="upperLetter"/>
      <w:lvlText w:val="%1)"/>
      <w:lvlJc w:val="left"/>
      <w:pPr>
        <w:tabs>
          <w:tab w:val="num" w:pos="493"/>
        </w:tabs>
        <w:ind w:left="493" w:hanging="47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3"/>
    <w:multiLevelType w:val="multilevel"/>
    <w:tmpl w:val="00000013"/>
    <w:name w:val="WW8Num25"/>
    <w:lvl w:ilvl="0">
      <w:start w:val="5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8">
    <w:nsid w:val="00000014"/>
    <w:multiLevelType w:val="singleLevel"/>
    <w:tmpl w:val="00000014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5"/>
    <w:multiLevelType w:val="multilevel"/>
    <w:tmpl w:val="00000015"/>
    <w:name w:val="WW8Num27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upperRoman"/>
      <w:lvlText w:val="%3."/>
      <w:lvlJc w:val="right"/>
      <w:pPr>
        <w:tabs>
          <w:tab w:val="num" w:pos="540"/>
        </w:tabs>
        <w:ind w:left="540" w:hanging="18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20">
    <w:nsid w:val="00000016"/>
    <w:multiLevelType w:val="multilevel"/>
    <w:tmpl w:val="00000016"/>
    <w:name w:val="WW8Num28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720"/>
      </w:pPr>
    </w:lvl>
    <w:lvl w:ilvl="2">
      <w:start w:val="1"/>
      <w:numFmt w:val="upperRoman"/>
      <w:lvlText w:val="%3."/>
      <w:lvlJc w:val="right"/>
      <w:pPr>
        <w:tabs>
          <w:tab w:val="num" w:pos="206"/>
        </w:tabs>
        <w:ind w:left="206" w:hanging="180"/>
      </w:pPr>
    </w:lvl>
    <w:lvl w:ilvl="3">
      <w:start w:val="1"/>
      <w:numFmt w:val="decimal"/>
      <w:lvlText w:val="%1.%2.%3.%4."/>
      <w:lvlJc w:val="left"/>
      <w:pPr>
        <w:tabs>
          <w:tab w:val="num" w:pos="1119"/>
        </w:tabs>
        <w:ind w:left="1119" w:hanging="1080"/>
      </w:pPr>
    </w:lvl>
    <w:lvl w:ilvl="4">
      <w:start w:val="1"/>
      <w:numFmt w:val="decimal"/>
      <w:lvlText w:val="%1.%2.%3.%4.%5."/>
      <w:lvlJc w:val="left"/>
      <w:pPr>
        <w:tabs>
          <w:tab w:val="num" w:pos="1132"/>
        </w:tabs>
        <w:ind w:left="1132" w:hanging="1080"/>
      </w:p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518"/>
        </w:tabs>
        <w:ind w:left="151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91"/>
        </w:tabs>
        <w:ind w:left="18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904"/>
        </w:tabs>
        <w:ind w:left="1904" w:hanging="1800"/>
      </w:pPr>
    </w:lvl>
  </w:abstractNum>
  <w:abstractNum w:abstractNumId="21">
    <w:nsid w:val="00000017"/>
    <w:multiLevelType w:val="multilevel"/>
    <w:tmpl w:val="8D52EA7C"/>
    <w:name w:val="WW8Num29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i w:val="0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0000018"/>
    <w:multiLevelType w:val="singleLevel"/>
    <w:tmpl w:val="00000018"/>
    <w:name w:val="WW8Num3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3">
    <w:nsid w:val="00000019"/>
    <w:multiLevelType w:val="singleLevel"/>
    <w:tmpl w:val="00000019"/>
    <w:name w:val="WW8Num3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4">
    <w:nsid w:val="0000001A"/>
    <w:multiLevelType w:val="singleLevel"/>
    <w:tmpl w:val="0000001A"/>
    <w:name w:val="WW8Num33"/>
    <w:lvl w:ilvl="0">
      <w:start w:val="1"/>
      <w:numFmt w:val="lowerLetter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</w:abstractNum>
  <w:abstractNum w:abstractNumId="25">
    <w:nsid w:val="0000001B"/>
    <w:multiLevelType w:val="singleLevel"/>
    <w:tmpl w:val="0000001B"/>
    <w:name w:val="WW8Num34"/>
    <w:lvl w:ilvl="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/>
        <w:b/>
      </w:rPr>
    </w:lvl>
  </w:abstractNum>
  <w:abstractNum w:abstractNumId="26">
    <w:nsid w:val="0000001C"/>
    <w:multiLevelType w:val="singleLevel"/>
    <w:tmpl w:val="0000001C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7">
    <w:nsid w:val="0000001D"/>
    <w:multiLevelType w:val="singleLevel"/>
    <w:tmpl w:val="93CC6430"/>
    <w:name w:val="WW8Num36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28">
    <w:nsid w:val="0000001E"/>
    <w:multiLevelType w:val="singleLevel"/>
    <w:tmpl w:val="0000001E"/>
    <w:name w:val="WW8Num37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b/>
        <w:i w:val="0"/>
      </w:rPr>
    </w:lvl>
  </w:abstractNum>
  <w:abstractNum w:abstractNumId="29">
    <w:nsid w:val="0000001F"/>
    <w:multiLevelType w:val="singleLevel"/>
    <w:tmpl w:val="0000001F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0">
    <w:nsid w:val="00000020"/>
    <w:multiLevelType w:val="multilevel"/>
    <w:tmpl w:val="00000020"/>
    <w:name w:val="WW8Num39"/>
    <w:lvl w:ilvl="0">
      <w:start w:val="6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</w:lvl>
  </w:abstractNum>
  <w:abstractNum w:abstractNumId="31">
    <w:nsid w:val="00000021"/>
    <w:multiLevelType w:val="singleLevel"/>
    <w:tmpl w:val="81DC4FA0"/>
    <w:name w:val="WW8Num40"/>
    <w:lvl w:ilvl="0">
      <w:start w:val="2"/>
      <w:numFmt w:val="lowerLetter"/>
      <w:lvlText w:val="%1)"/>
      <w:lvlJc w:val="left"/>
      <w:pPr>
        <w:tabs>
          <w:tab w:val="num" w:pos="1008"/>
        </w:tabs>
        <w:ind w:left="1008" w:hanging="360"/>
      </w:pPr>
      <w:rPr>
        <w:rFonts w:cs="Times New Roman"/>
        <w:b/>
        <w:i w:val="0"/>
      </w:rPr>
    </w:lvl>
  </w:abstractNum>
  <w:abstractNum w:abstractNumId="32">
    <w:nsid w:val="00000022"/>
    <w:multiLevelType w:val="multilevel"/>
    <w:tmpl w:val="00000022"/>
    <w:name w:val="WW8Num42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3">
    <w:nsid w:val="00000023"/>
    <w:multiLevelType w:val="multilevel"/>
    <w:tmpl w:val="00000023"/>
    <w:name w:val="WW8Num46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  <w:rPr>
        <w:b w:val="0"/>
      </w:rPr>
    </w:lvl>
    <w:lvl w:ilvl="1">
      <w:start w:val="2"/>
      <w:numFmt w:val="decimal"/>
      <w:lvlText w:val="%1.%2."/>
      <w:lvlJc w:val="left"/>
      <w:pPr>
        <w:tabs>
          <w:tab w:val="num" w:pos="933"/>
        </w:tabs>
        <w:ind w:left="933" w:hanging="720"/>
      </w:pPr>
      <w:rPr>
        <w:b w:val="0"/>
      </w:rPr>
    </w:lvl>
    <w:lvl w:ilvl="2">
      <w:start w:val="1"/>
      <w:numFmt w:val="upperRoman"/>
      <w:lvlText w:val="%3."/>
      <w:lvlJc w:val="right"/>
      <w:pPr>
        <w:tabs>
          <w:tab w:val="num" w:pos="606"/>
        </w:tabs>
        <w:ind w:left="606" w:hanging="180"/>
      </w:pPr>
      <w:rPr>
        <w:b w:val="0"/>
      </w:rPr>
    </w:lvl>
    <w:lvl w:ilvl="3">
      <w:start w:val="1"/>
      <w:numFmt w:val="decimal"/>
      <w:lvlText w:val="%1.%2.%3.%4."/>
      <w:lvlJc w:val="left"/>
      <w:pPr>
        <w:tabs>
          <w:tab w:val="num" w:pos="1719"/>
        </w:tabs>
        <w:ind w:left="1719" w:hanging="108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932"/>
        </w:tabs>
        <w:ind w:left="1932" w:hanging="1080"/>
      </w:pPr>
      <w:rPr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2505"/>
        </w:tabs>
        <w:ind w:left="2505" w:hanging="1440"/>
      </w:pPr>
      <w:rPr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2718"/>
        </w:tabs>
        <w:ind w:left="2718" w:hanging="1440"/>
      </w:pPr>
      <w:rPr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3291"/>
        </w:tabs>
        <w:ind w:left="3291" w:hanging="1800"/>
      </w:pPr>
      <w:rPr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3504"/>
        </w:tabs>
        <w:ind w:left="3504" w:hanging="1800"/>
      </w:pPr>
      <w:rPr>
        <w:b w:val="0"/>
      </w:rPr>
    </w:lvl>
  </w:abstractNum>
  <w:abstractNum w:abstractNumId="34">
    <w:nsid w:val="00000024"/>
    <w:multiLevelType w:val="singleLevel"/>
    <w:tmpl w:val="00000024"/>
    <w:name w:val="WW8Num47"/>
    <w:lvl w:ilvl="0">
      <w:start w:val="6"/>
      <w:numFmt w:val="upp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5">
    <w:nsid w:val="00000025"/>
    <w:multiLevelType w:val="singleLevel"/>
    <w:tmpl w:val="00000025"/>
    <w:name w:val="WW8Num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</w:abstractNum>
  <w:abstractNum w:abstractNumId="36">
    <w:nsid w:val="04712182"/>
    <w:multiLevelType w:val="multilevel"/>
    <w:tmpl w:val="00000022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37">
    <w:nsid w:val="0E09178C"/>
    <w:multiLevelType w:val="hybridMultilevel"/>
    <w:tmpl w:val="D7B27CE0"/>
    <w:lvl w:ilvl="0" w:tplc="689EF05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0E340B6C"/>
    <w:multiLevelType w:val="hybridMultilevel"/>
    <w:tmpl w:val="DB66761C"/>
    <w:lvl w:ilvl="0" w:tplc="36C20CE8">
      <w:start w:val="3"/>
      <w:numFmt w:val="upperRoman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3085665"/>
    <w:multiLevelType w:val="hybridMultilevel"/>
    <w:tmpl w:val="15827DD2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5D0E72B0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8EB383E"/>
    <w:multiLevelType w:val="hybridMultilevel"/>
    <w:tmpl w:val="E19A8C1E"/>
    <w:lvl w:ilvl="0" w:tplc="E7E600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22AE17C0"/>
    <w:multiLevelType w:val="hybridMultilevel"/>
    <w:tmpl w:val="C2BC59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4741429"/>
    <w:multiLevelType w:val="hybridMultilevel"/>
    <w:tmpl w:val="5B322A9C"/>
    <w:lvl w:ilvl="0" w:tplc="F408791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3C302E49"/>
    <w:multiLevelType w:val="multilevel"/>
    <w:tmpl w:val="00000016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720"/>
      </w:pPr>
    </w:lvl>
    <w:lvl w:ilvl="2">
      <w:start w:val="1"/>
      <w:numFmt w:val="upperRoman"/>
      <w:lvlText w:val="%3."/>
      <w:lvlJc w:val="right"/>
      <w:pPr>
        <w:tabs>
          <w:tab w:val="num" w:pos="206"/>
        </w:tabs>
        <w:ind w:left="206" w:hanging="180"/>
      </w:pPr>
    </w:lvl>
    <w:lvl w:ilvl="3">
      <w:start w:val="1"/>
      <w:numFmt w:val="decimal"/>
      <w:lvlText w:val="%1.%2.%3.%4."/>
      <w:lvlJc w:val="left"/>
      <w:pPr>
        <w:tabs>
          <w:tab w:val="num" w:pos="1119"/>
        </w:tabs>
        <w:ind w:left="1119" w:hanging="1080"/>
      </w:pPr>
    </w:lvl>
    <w:lvl w:ilvl="4">
      <w:start w:val="1"/>
      <w:numFmt w:val="decimal"/>
      <w:lvlText w:val="%1.%2.%3.%4.%5."/>
      <w:lvlJc w:val="left"/>
      <w:pPr>
        <w:tabs>
          <w:tab w:val="num" w:pos="1132"/>
        </w:tabs>
        <w:ind w:left="1132" w:hanging="1080"/>
      </w:p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518"/>
        </w:tabs>
        <w:ind w:left="151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91"/>
        </w:tabs>
        <w:ind w:left="18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904"/>
        </w:tabs>
        <w:ind w:left="1904" w:hanging="1800"/>
      </w:pPr>
    </w:lvl>
  </w:abstractNum>
  <w:abstractNum w:abstractNumId="44">
    <w:nsid w:val="45840AA1"/>
    <w:multiLevelType w:val="hybridMultilevel"/>
    <w:tmpl w:val="6BBC74B8"/>
    <w:lvl w:ilvl="0" w:tplc="6D06E19E">
      <w:start w:val="1"/>
      <w:numFmt w:val="lowerLetter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strike w:val="0"/>
        <w:dstrike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9882258"/>
    <w:multiLevelType w:val="hybridMultilevel"/>
    <w:tmpl w:val="19E4B798"/>
    <w:lvl w:ilvl="0" w:tplc="BEA4291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</w:rPr>
    </w:lvl>
    <w:lvl w:ilvl="1" w:tplc="1CBEFCE6">
      <w:start w:val="3"/>
      <w:numFmt w:val="low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F361C7D"/>
    <w:multiLevelType w:val="multilevel"/>
    <w:tmpl w:val="596297F4"/>
    <w:lvl w:ilvl="0">
      <w:start w:val="3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4FD612A5"/>
    <w:multiLevelType w:val="hybridMultilevel"/>
    <w:tmpl w:val="3C202418"/>
    <w:lvl w:ilvl="0" w:tplc="A5E02F7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503967C1"/>
    <w:multiLevelType w:val="multilevel"/>
    <w:tmpl w:val="BA340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67D2F70"/>
    <w:multiLevelType w:val="multilevel"/>
    <w:tmpl w:val="00000022"/>
    <w:lvl w:ilvl="0">
      <w:start w:val="8"/>
      <w:numFmt w:val="decimal"/>
      <w:lvlText w:val="%1."/>
      <w:lvlJc w:val="left"/>
      <w:pPr>
        <w:tabs>
          <w:tab w:val="num" w:pos="375"/>
        </w:tabs>
        <w:ind w:left="375" w:hanging="375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abstractNum w:abstractNumId="50">
    <w:nsid w:val="58573C92"/>
    <w:multiLevelType w:val="hybridMultilevel"/>
    <w:tmpl w:val="596297F4"/>
    <w:lvl w:ilvl="0" w:tplc="87344132">
      <w:start w:val="3"/>
      <w:numFmt w:val="upp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19426DE"/>
    <w:multiLevelType w:val="multilevel"/>
    <w:tmpl w:val="DB66761C"/>
    <w:lvl w:ilvl="0">
      <w:start w:val="3"/>
      <w:numFmt w:val="upperRoman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C7F006D"/>
    <w:multiLevelType w:val="multilevel"/>
    <w:tmpl w:val="00000016"/>
    <w:lvl w:ilvl="0">
      <w:start w:val="8"/>
      <w:numFmt w:val="decimal"/>
      <w:lvlText w:val="%1."/>
      <w:lvlJc w:val="left"/>
      <w:pPr>
        <w:tabs>
          <w:tab w:val="num" w:pos="555"/>
        </w:tabs>
        <w:ind w:left="555" w:hanging="555"/>
      </w:p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720"/>
      </w:pPr>
    </w:lvl>
    <w:lvl w:ilvl="2">
      <w:start w:val="1"/>
      <w:numFmt w:val="upperRoman"/>
      <w:lvlText w:val="%3."/>
      <w:lvlJc w:val="right"/>
      <w:pPr>
        <w:tabs>
          <w:tab w:val="num" w:pos="206"/>
        </w:tabs>
        <w:ind w:left="206" w:hanging="180"/>
      </w:pPr>
    </w:lvl>
    <w:lvl w:ilvl="3">
      <w:start w:val="1"/>
      <w:numFmt w:val="decimal"/>
      <w:lvlText w:val="%1.%2.%3.%4."/>
      <w:lvlJc w:val="left"/>
      <w:pPr>
        <w:tabs>
          <w:tab w:val="num" w:pos="1119"/>
        </w:tabs>
        <w:ind w:left="1119" w:hanging="1080"/>
      </w:pPr>
    </w:lvl>
    <w:lvl w:ilvl="4">
      <w:start w:val="1"/>
      <w:numFmt w:val="decimal"/>
      <w:lvlText w:val="%1.%2.%3.%4.%5."/>
      <w:lvlJc w:val="left"/>
      <w:pPr>
        <w:tabs>
          <w:tab w:val="num" w:pos="1132"/>
        </w:tabs>
        <w:ind w:left="1132" w:hanging="1080"/>
      </w:pPr>
    </w:lvl>
    <w:lvl w:ilvl="5">
      <w:start w:val="1"/>
      <w:numFmt w:val="decimal"/>
      <w:lvlText w:val="%1.%2.%3.%4.%5.%6."/>
      <w:lvlJc w:val="left"/>
      <w:pPr>
        <w:tabs>
          <w:tab w:val="num" w:pos="1505"/>
        </w:tabs>
        <w:ind w:left="150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518"/>
        </w:tabs>
        <w:ind w:left="151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91"/>
        </w:tabs>
        <w:ind w:left="1891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904"/>
        </w:tabs>
        <w:ind w:left="1904" w:hanging="1800"/>
      </w:pPr>
    </w:lvl>
  </w:abstractNum>
  <w:abstractNum w:abstractNumId="53">
    <w:nsid w:val="710C2ECF"/>
    <w:multiLevelType w:val="hybridMultilevel"/>
    <w:tmpl w:val="874E2D32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3901EAE"/>
    <w:multiLevelType w:val="hybridMultilevel"/>
    <w:tmpl w:val="1102DE16"/>
    <w:lvl w:ilvl="0" w:tplc="171CDB3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7B1E71E2"/>
    <w:multiLevelType w:val="hybridMultilevel"/>
    <w:tmpl w:val="1EF618A4"/>
    <w:lvl w:ilvl="0" w:tplc="9FEEDA1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12"/>
  </w:num>
  <w:num w:numId="8">
    <w:abstractNumId w:val="13"/>
  </w:num>
  <w:num w:numId="9">
    <w:abstractNumId w:val="15"/>
  </w:num>
  <w:num w:numId="10">
    <w:abstractNumId w:val="16"/>
  </w:num>
  <w:num w:numId="11">
    <w:abstractNumId w:val="17"/>
  </w:num>
  <w:num w:numId="12">
    <w:abstractNumId w:val="18"/>
  </w:num>
  <w:num w:numId="13">
    <w:abstractNumId w:val="19"/>
  </w:num>
  <w:num w:numId="14">
    <w:abstractNumId w:val="20"/>
  </w:num>
  <w:num w:numId="15">
    <w:abstractNumId w:val="21"/>
  </w:num>
  <w:num w:numId="16">
    <w:abstractNumId w:val="22"/>
  </w:num>
  <w:num w:numId="17">
    <w:abstractNumId w:val="24"/>
  </w:num>
  <w:num w:numId="18">
    <w:abstractNumId w:val="25"/>
  </w:num>
  <w:num w:numId="19">
    <w:abstractNumId w:val="27"/>
  </w:num>
  <w:num w:numId="20">
    <w:abstractNumId w:val="28"/>
  </w:num>
  <w:num w:numId="21">
    <w:abstractNumId w:val="29"/>
  </w:num>
  <w:num w:numId="22">
    <w:abstractNumId w:val="30"/>
  </w:num>
  <w:num w:numId="23">
    <w:abstractNumId w:val="31"/>
  </w:num>
  <w:num w:numId="24">
    <w:abstractNumId w:val="32"/>
  </w:num>
  <w:num w:numId="25">
    <w:abstractNumId w:val="33"/>
  </w:num>
  <w:num w:numId="26">
    <w:abstractNumId w:val="34"/>
  </w:num>
  <w:num w:numId="27">
    <w:abstractNumId w:val="35"/>
  </w:num>
  <w:num w:numId="28">
    <w:abstractNumId w:val="39"/>
  </w:num>
  <w:num w:numId="29">
    <w:abstractNumId w:val="37"/>
  </w:num>
  <w:num w:numId="30">
    <w:abstractNumId w:val="45"/>
  </w:num>
  <w:num w:numId="31">
    <w:abstractNumId w:val="54"/>
  </w:num>
  <w:num w:numId="32">
    <w:abstractNumId w:val="41"/>
  </w:num>
  <w:num w:numId="33">
    <w:abstractNumId w:val="42"/>
  </w:num>
  <w:num w:numId="34">
    <w:abstractNumId w:val="53"/>
  </w:num>
  <w:num w:numId="35">
    <w:abstractNumId w:val="40"/>
  </w:num>
  <w:num w:numId="36">
    <w:abstractNumId w:val="50"/>
  </w:num>
  <w:num w:numId="37">
    <w:abstractNumId w:val="48"/>
  </w:num>
  <w:num w:numId="38">
    <w:abstractNumId w:val="46"/>
  </w:num>
  <w:num w:numId="39">
    <w:abstractNumId w:val="38"/>
  </w:num>
  <w:num w:numId="40">
    <w:abstractNumId w:val="51"/>
  </w:num>
  <w:num w:numId="41">
    <w:abstractNumId w:val="47"/>
  </w:num>
  <w:num w:numId="42">
    <w:abstractNumId w:val="55"/>
  </w:num>
  <w:num w:numId="43">
    <w:abstractNumId w:val="44"/>
  </w:num>
  <w:num w:numId="44">
    <w:abstractNumId w:val="36"/>
  </w:num>
  <w:num w:numId="45">
    <w:abstractNumId w:val="49"/>
  </w:num>
  <w:num w:numId="46">
    <w:abstractNumId w:val="43"/>
  </w:num>
  <w:num w:numId="47">
    <w:abstractNumId w:val="52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stylePaneFormatFilter w:val="3F01"/>
  <w:defaultTabStop w:val="36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4"/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423005"/>
    <w:rsid w:val="0000587E"/>
    <w:rsid w:val="00007DFE"/>
    <w:rsid w:val="00011EEC"/>
    <w:rsid w:val="00015A46"/>
    <w:rsid w:val="00015F2A"/>
    <w:rsid w:val="00030FA6"/>
    <w:rsid w:val="00032027"/>
    <w:rsid w:val="00032580"/>
    <w:rsid w:val="0005607C"/>
    <w:rsid w:val="00057284"/>
    <w:rsid w:val="00061C9B"/>
    <w:rsid w:val="00067FA2"/>
    <w:rsid w:val="00082C35"/>
    <w:rsid w:val="00084FC5"/>
    <w:rsid w:val="0008649E"/>
    <w:rsid w:val="00096F78"/>
    <w:rsid w:val="000A50FB"/>
    <w:rsid w:val="000B128B"/>
    <w:rsid w:val="000B42AE"/>
    <w:rsid w:val="000C68A7"/>
    <w:rsid w:val="000D0D23"/>
    <w:rsid w:val="000F2B52"/>
    <w:rsid w:val="000F4482"/>
    <w:rsid w:val="00100335"/>
    <w:rsid w:val="00101974"/>
    <w:rsid w:val="00102479"/>
    <w:rsid w:val="001059F9"/>
    <w:rsid w:val="00106BD5"/>
    <w:rsid w:val="001175CA"/>
    <w:rsid w:val="00122373"/>
    <w:rsid w:val="00122EE0"/>
    <w:rsid w:val="00125E46"/>
    <w:rsid w:val="00130978"/>
    <w:rsid w:val="0014124D"/>
    <w:rsid w:val="00152130"/>
    <w:rsid w:val="001601BA"/>
    <w:rsid w:val="00163A83"/>
    <w:rsid w:val="00163FAF"/>
    <w:rsid w:val="00166D6D"/>
    <w:rsid w:val="00181239"/>
    <w:rsid w:val="00183452"/>
    <w:rsid w:val="001A74C0"/>
    <w:rsid w:val="001B0E0D"/>
    <w:rsid w:val="001C259D"/>
    <w:rsid w:val="001D0366"/>
    <w:rsid w:val="001D64E7"/>
    <w:rsid w:val="001E0812"/>
    <w:rsid w:val="001E1236"/>
    <w:rsid w:val="001E628F"/>
    <w:rsid w:val="001F0617"/>
    <w:rsid w:val="001F0A99"/>
    <w:rsid w:val="00201FC1"/>
    <w:rsid w:val="0020495E"/>
    <w:rsid w:val="002122E9"/>
    <w:rsid w:val="00212D80"/>
    <w:rsid w:val="00215FB2"/>
    <w:rsid w:val="00232D16"/>
    <w:rsid w:val="0024274A"/>
    <w:rsid w:val="00243E33"/>
    <w:rsid w:val="00246FA9"/>
    <w:rsid w:val="00247381"/>
    <w:rsid w:val="00251B76"/>
    <w:rsid w:val="00251F7C"/>
    <w:rsid w:val="00261D62"/>
    <w:rsid w:val="002631EE"/>
    <w:rsid w:val="00263776"/>
    <w:rsid w:val="00273F36"/>
    <w:rsid w:val="00275A60"/>
    <w:rsid w:val="00280CB1"/>
    <w:rsid w:val="00295885"/>
    <w:rsid w:val="002A296F"/>
    <w:rsid w:val="002A71AE"/>
    <w:rsid w:val="002B0989"/>
    <w:rsid w:val="002B634F"/>
    <w:rsid w:val="002C72B4"/>
    <w:rsid w:val="002D6184"/>
    <w:rsid w:val="002F6A2B"/>
    <w:rsid w:val="00314D99"/>
    <w:rsid w:val="0032055E"/>
    <w:rsid w:val="00331A84"/>
    <w:rsid w:val="00337E93"/>
    <w:rsid w:val="00340415"/>
    <w:rsid w:val="00355D14"/>
    <w:rsid w:val="0035720F"/>
    <w:rsid w:val="00360FC0"/>
    <w:rsid w:val="0036717E"/>
    <w:rsid w:val="00367DF4"/>
    <w:rsid w:val="00372E7D"/>
    <w:rsid w:val="003757B2"/>
    <w:rsid w:val="00384BB2"/>
    <w:rsid w:val="00394C38"/>
    <w:rsid w:val="00396CD7"/>
    <w:rsid w:val="003B1184"/>
    <w:rsid w:val="003B579D"/>
    <w:rsid w:val="003C2B8A"/>
    <w:rsid w:val="003C493A"/>
    <w:rsid w:val="003C5823"/>
    <w:rsid w:val="003D08D9"/>
    <w:rsid w:val="003D1056"/>
    <w:rsid w:val="003E1BE1"/>
    <w:rsid w:val="003E3167"/>
    <w:rsid w:val="003E3650"/>
    <w:rsid w:val="003E6DB7"/>
    <w:rsid w:val="003F1276"/>
    <w:rsid w:val="003F6CDB"/>
    <w:rsid w:val="003F7AE4"/>
    <w:rsid w:val="00422884"/>
    <w:rsid w:val="00423005"/>
    <w:rsid w:val="004306FF"/>
    <w:rsid w:val="00433AD2"/>
    <w:rsid w:val="00440C1A"/>
    <w:rsid w:val="00447C42"/>
    <w:rsid w:val="00450BD2"/>
    <w:rsid w:val="00465D66"/>
    <w:rsid w:val="004731AA"/>
    <w:rsid w:val="0047781A"/>
    <w:rsid w:val="0048572D"/>
    <w:rsid w:val="0049497B"/>
    <w:rsid w:val="004A0BE7"/>
    <w:rsid w:val="004A1D74"/>
    <w:rsid w:val="004A4E2A"/>
    <w:rsid w:val="004B6FC8"/>
    <w:rsid w:val="004C499D"/>
    <w:rsid w:val="004D7BBC"/>
    <w:rsid w:val="004E08DF"/>
    <w:rsid w:val="004E2607"/>
    <w:rsid w:val="004E343F"/>
    <w:rsid w:val="004F3CAD"/>
    <w:rsid w:val="004F5896"/>
    <w:rsid w:val="00515117"/>
    <w:rsid w:val="00522798"/>
    <w:rsid w:val="00523578"/>
    <w:rsid w:val="00524934"/>
    <w:rsid w:val="0052576D"/>
    <w:rsid w:val="005324AF"/>
    <w:rsid w:val="00536F70"/>
    <w:rsid w:val="005374EE"/>
    <w:rsid w:val="00554340"/>
    <w:rsid w:val="00577267"/>
    <w:rsid w:val="00577746"/>
    <w:rsid w:val="0058027B"/>
    <w:rsid w:val="005817C2"/>
    <w:rsid w:val="00587352"/>
    <w:rsid w:val="00591193"/>
    <w:rsid w:val="005952B3"/>
    <w:rsid w:val="00596AA6"/>
    <w:rsid w:val="0059739E"/>
    <w:rsid w:val="005A41FA"/>
    <w:rsid w:val="005A7038"/>
    <w:rsid w:val="005B52D5"/>
    <w:rsid w:val="005B57B8"/>
    <w:rsid w:val="005B582C"/>
    <w:rsid w:val="005C096C"/>
    <w:rsid w:val="005C1FDE"/>
    <w:rsid w:val="005C564B"/>
    <w:rsid w:val="005E1027"/>
    <w:rsid w:val="005E7BD5"/>
    <w:rsid w:val="005F25E5"/>
    <w:rsid w:val="00610742"/>
    <w:rsid w:val="0061353E"/>
    <w:rsid w:val="00617807"/>
    <w:rsid w:val="00620148"/>
    <w:rsid w:val="00621E1C"/>
    <w:rsid w:val="00623B5F"/>
    <w:rsid w:val="00625CC2"/>
    <w:rsid w:val="00631600"/>
    <w:rsid w:val="00644E9A"/>
    <w:rsid w:val="00657810"/>
    <w:rsid w:val="006628FA"/>
    <w:rsid w:val="006932DF"/>
    <w:rsid w:val="00694BF1"/>
    <w:rsid w:val="006B30F6"/>
    <w:rsid w:val="006B7EBE"/>
    <w:rsid w:val="006C026A"/>
    <w:rsid w:val="006C2ADE"/>
    <w:rsid w:val="006C772E"/>
    <w:rsid w:val="006C7791"/>
    <w:rsid w:val="006D243A"/>
    <w:rsid w:val="006E4730"/>
    <w:rsid w:val="006F2BF9"/>
    <w:rsid w:val="00703311"/>
    <w:rsid w:val="0070412B"/>
    <w:rsid w:val="00710F52"/>
    <w:rsid w:val="00715EFF"/>
    <w:rsid w:val="0073339C"/>
    <w:rsid w:val="007405AF"/>
    <w:rsid w:val="0075542A"/>
    <w:rsid w:val="00755DA7"/>
    <w:rsid w:val="0075673D"/>
    <w:rsid w:val="00757FEF"/>
    <w:rsid w:val="0076291E"/>
    <w:rsid w:val="00767614"/>
    <w:rsid w:val="00770E5B"/>
    <w:rsid w:val="00773451"/>
    <w:rsid w:val="00775F2F"/>
    <w:rsid w:val="00776419"/>
    <w:rsid w:val="00777C83"/>
    <w:rsid w:val="00781962"/>
    <w:rsid w:val="00784534"/>
    <w:rsid w:val="00784B0B"/>
    <w:rsid w:val="007B01A1"/>
    <w:rsid w:val="007B6A75"/>
    <w:rsid w:val="007C5EDD"/>
    <w:rsid w:val="007D3C79"/>
    <w:rsid w:val="007E0F5F"/>
    <w:rsid w:val="007E76DA"/>
    <w:rsid w:val="007F18D2"/>
    <w:rsid w:val="007F2EAB"/>
    <w:rsid w:val="00800A84"/>
    <w:rsid w:val="0080222B"/>
    <w:rsid w:val="00807F88"/>
    <w:rsid w:val="008159E0"/>
    <w:rsid w:val="00821C4D"/>
    <w:rsid w:val="00826858"/>
    <w:rsid w:val="008308E9"/>
    <w:rsid w:val="00843DB1"/>
    <w:rsid w:val="008465C6"/>
    <w:rsid w:val="008503F1"/>
    <w:rsid w:val="008517B6"/>
    <w:rsid w:val="00855661"/>
    <w:rsid w:val="00857F0D"/>
    <w:rsid w:val="00860866"/>
    <w:rsid w:val="00861559"/>
    <w:rsid w:val="00863B45"/>
    <w:rsid w:val="008646FF"/>
    <w:rsid w:val="00881B82"/>
    <w:rsid w:val="00881B97"/>
    <w:rsid w:val="0088514A"/>
    <w:rsid w:val="008864C8"/>
    <w:rsid w:val="00887E9D"/>
    <w:rsid w:val="008A1CB6"/>
    <w:rsid w:val="008A2103"/>
    <w:rsid w:val="008A4920"/>
    <w:rsid w:val="008A6F8C"/>
    <w:rsid w:val="008C0B92"/>
    <w:rsid w:val="008E269B"/>
    <w:rsid w:val="008E3005"/>
    <w:rsid w:val="008E406F"/>
    <w:rsid w:val="008E6B05"/>
    <w:rsid w:val="008F1106"/>
    <w:rsid w:val="008F6E1E"/>
    <w:rsid w:val="00903CB6"/>
    <w:rsid w:val="009058C5"/>
    <w:rsid w:val="00906962"/>
    <w:rsid w:val="00911BA8"/>
    <w:rsid w:val="00912456"/>
    <w:rsid w:val="00913C8A"/>
    <w:rsid w:val="00916E78"/>
    <w:rsid w:val="0092330B"/>
    <w:rsid w:val="0093016D"/>
    <w:rsid w:val="00943C46"/>
    <w:rsid w:val="00947E28"/>
    <w:rsid w:val="00952DD2"/>
    <w:rsid w:val="00962171"/>
    <w:rsid w:val="00970241"/>
    <w:rsid w:val="009767E7"/>
    <w:rsid w:val="00983911"/>
    <w:rsid w:val="00987FF6"/>
    <w:rsid w:val="0099225C"/>
    <w:rsid w:val="009965FB"/>
    <w:rsid w:val="009A6A64"/>
    <w:rsid w:val="009B390E"/>
    <w:rsid w:val="009C1A69"/>
    <w:rsid w:val="009C3391"/>
    <w:rsid w:val="009C53B8"/>
    <w:rsid w:val="009C726F"/>
    <w:rsid w:val="009D6091"/>
    <w:rsid w:val="009D6801"/>
    <w:rsid w:val="009D7AFB"/>
    <w:rsid w:val="009E49F7"/>
    <w:rsid w:val="009E4CF3"/>
    <w:rsid w:val="009E5DC4"/>
    <w:rsid w:val="009E6443"/>
    <w:rsid w:val="00A0331A"/>
    <w:rsid w:val="00A12166"/>
    <w:rsid w:val="00A1622A"/>
    <w:rsid w:val="00A166F1"/>
    <w:rsid w:val="00A17FCA"/>
    <w:rsid w:val="00A32359"/>
    <w:rsid w:val="00A328D7"/>
    <w:rsid w:val="00A330E4"/>
    <w:rsid w:val="00A444E3"/>
    <w:rsid w:val="00A46391"/>
    <w:rsid w:val="00A61AED"/>
    <w:rsid w:val="00A62963"/>
    <w:rsid w:val="00A651CF"/>
    <w:rsid w:val="00A7523C"/>
    <w:rsid w:val="00A80445"/>
    <w:rsid w:val="00A8347A"/>
    <w:rsid w:val="00A839E9"/>
    <w:rsid w:val="00A85985"/>
    <w:rsid w:val="00A86CCE"/>
    <w:rsid w:val="00A86FCD"/>
    <w:rsid w:val="00A92E68"/>
    <w:rsid w:val="00A9660A"/>
    <w:rsid w:val="00AA2EAA"/>
    <w:rsid w:val="00AA6E0F"/>
    <w:rsid w:val="00AB068A"/>
    <w:rsid w:val="00AB1D67"/>
    <w:rsid w:val="00AB310B"/>
    <w:rsid w:val="00AB35B5"/>
    <w:rsid w:val="00AB4E58"/>
    <w:rsid w:val="00AB7A42"/>
    <w:rsid w:val="00AD5982"/>
    <w:rsid w:val="00AE5137"/>
    <w:rsid w:val="00AF2B95"/>
    <w:rsid w:val="00B2120E"/>
    <w:rsid w:val="00B21E20"/>
    <w:rsid w:val="00B23CBF"/>
    <w:rsid w:val="00B323CA"/>
    <w:rsid w:val="00B33A38"/>
    <w:rsid w:val="00B410B0"/>
    <w:rsid w:val="00B43479"/>
    <w:rsid w:val="00B437AF"/>
    <w:rsid w:val="00B81887"/>
    <w:rsid w:val="00B93FAF"/>
    <w:rsid w:val="00B9521C"/>
    <w:rsid w:val="00BA2679"/>
    <w:rsid w:val="00BA5ED3"/>
    <w:rsid w:val="00BB055F"/>
    <w:rsid w:val="00BC17F2"/>
    <w:rsid w:val="00BC7C61"/>
    <w:rsid w:val="00BD6A78"/>
    <w:rsid w:val="00BD763E"/>
    <w:rsid w:val="00BE66DC"/>
    <w:rsid w:val="00BF3C1B"/>
    <w:rsid w:val="00BF606C"/>
    <w:rsid w:val="00C03B05"/>
    <w:rsid w:val="00C07344"/>
    <w:rsid w:val="00C112BE"/>
    <w:rsid w:val="00C2236B"/>
    <w:rsid w:val="00C24169"/>
    <w:rsid w:val="00C25B29"/>
    <w:rsid w:val="00C265FF"/>
    <w:rsid w:val="00C31752"/>
    <w:rsid w:val="00C335A0"/>
    <w:rsid w:val="00C45F8D"/>
    <w:rsid w:val="00C51829"/>
    <w:rsid w:val="00C56E26"/>
    <w:rsid w:val="00C646BC"/>
    <w:rsid w:val="00C754ED"/>
    <w:rsid w:val="00C7674D"/>
    <w:rsid w:val="00C8015F"/>
    <w:rsid w:val="00C80ECC"/>
    <w:rsid w:val="00C82C0F"/>
    <w:rsid w:val="00C91E52"/>
    <w:rsid w:val="00CA0D95"/>
    <w:rsid w:val="00CA26F0"/>
    <w:rsid w:val="00CA744E"/>
    <w:rsid w:val="00CA7E1F"/>
    <w:rsid w:val="00CB5A32"/>
    <w:rsid w:val="00CC5E45"/>
    <w:rsid w:val="00CE3157"/>
    <w:rsid w:val="00CF154E"/>
    <w:rsid w:val="00CF75B2"/>
    <w:rsid w:val="00D013F2"/>
    <w:rsid w:val="00D06957"/>
    <w:rsid w:val="00D173F4"/>
    <w:rsid w:val="00D43E84"/>
    <w:rsid w:val="00D50510"/>
    <w:rsid w:val="00D53483"/>
    <w:rsid w:val="00D6456E"/>
    <w:rsid w:val="00D846DA"/>
    <w:rsid w:val="00D900DC"/>
    <w:rsid w:val="00D901A4"/>
    <w:rsid w:val="00DA3A91"/>
    <w:rsid w:val="00DB047D"/>
    <w:rsid w:val="00DB48F4"/>
    <w:rsid w:val="00DB7AE6"/>
    <w:rsid w:val="00DC04F0"/>
    <w:rsid w:val="00DC2909"/>
    <w:rsid w:val="00DC7769"/>
    <w:rsid w:val="00DD31EA"/>
    <w:rsid w:val="00DD329B"/>
    <w:rsid w:val="00DD43A4"/>
    <w:rsid w:val="00DE45AC"/>
    <w:rsid w:val="00DE4C99"/>
    <w:rsid w:val="00DF0700"/>
    <w:rsid w:val="00DF0EDD"/>
    <w:rsid w:val="00E027B8"/>
    <w:rsid w:val="00E03A9C"/>
    <w:rsid w:val="00E06D78"/>
    <w:rsid w:val="00E10420"/>
    <w:rsid w:val="00E10B43"/>
    <w:rsid w:val="00E13890"/>
    <w:rsid w:val="00E17E21"/>
    <w:rsid w:val="00E20C25"/>
    <w:rsid w:val="00E2746C"/>
    <w:rsid w:val="00E3258A"/>
    <w:rsid w:val="00E32E9F"/>
    <w:rsid w:val="00E44723"/>
    <w:rsid w:val="00E44CFC"/>
    <w:rsid w:val="00E45ED0"/>
    <w:rsid w:val="00E535A4"/>
    <w:rsid w:val="00E5738E"/>
    <w:rsid w:val="00E80E22"/>
    <w:rsid w:val="00E8381A"/>
    <w:rsid w:val="00E85424"/>
    <w:rsid w:val="00E95AED"/>
    <w:rsid w:val="00E96BCB"/>
    <w:rsid w:val="00E97B5E"/>
    <w:rsid w:val="00EA456F"/>
    <w:rsid w:val="00EA7C0B"/>
    <w:rsid w:val="00EB2244"/>
    <w:rsid w:val="00EB37A6"/>
    <w:rsid w:val="00ED0E18"/>
    <w:rsid w:val="00F14597"/>
    <w:rsid w:val="00F20EDF"/>
    <w:rsid w:val="00F23446"/>
    <w:rsid w:val="00F25AE1"/>
    <w:rsid w:val="00F3064D"/>
    <w:rsid w:val="00F46C13"/>
    <w:rsid w:val="00F579A0"/>
    <w:rsid w:val="00F7082F"/>
    <w:rsid w:val="00F7587B"/>
    <w:rsid w:val="00F82CB4"/>
    <w:rsid w:val="00F86645"/>
    <w:rsid w:val="00F92356"/>
    <w:rsid w:val="00F953C4"/>
    <w:rsid w:val="00FA1283"/>
    <w:rsid w:val="00FA68E3"/>
    <w:rsid w:val="00FB1054"/>
    <w:rsid w:val="00FC26DD"/>
    <w:rsid w:val="00FC4013"/>
    <w:rsid w:val="00FC5241"/>
    <w:rsid w:val="00FC5636"/>
    <w:rsid w:val="00FC6F9E"/>
    <w:rsid w:val="00FD5BC7"/>
    <w:rsid w:val="00FF29DA"/>
    <w:rsid w:val="00FF3476"/>
    <w:rsid w:val="00FF498F"/>
    <w:rsid w:val="00FF5958"/>
    <w:rsid w:val="00FF64EA"/>
    <w:rsid w:val="00FF7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920"/>
    <w:pPr>
      <w:suppressAutoHyphens/>
    </w:pPr>
    <w:rPr>
      <w:sz w:val="24"/>
      <w:lang w:val="es-ES" w:eastAsia="ar-SA"/>
    </w:rPr>
  </w:style>
  <w:style w:type="paragraph" w:styleId="Ttulo1">
    <w:name w:val="heading 1"/>
    <w:basedOn w:val="Normal"/>
    <w:next w:val="Normal"/>
    <w:qFormat/>
    <w:rsid w:val="008A492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rsid w:val="008A4920"/>
    <w:pPr>
      <w:keepNext/>
      <w:numPr>
        <w:ilvl w:val="1"/>
        <w:numId w:val="1"/>
      </w:numPr>
      <w:tabs>
        <w:tab w:val="left" w:pos="0"/>
      </w:tabs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Ttulo3">
    <w:name w:val="heading 3"/>
    <w:basedOn w:val="Normal"/>
    <w:next w:val="Normal"/>
    <w:qFormat/>
    <w:rsid w:val="008A492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8A492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8A492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8A492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A4920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Ttulo8">
    <w:name w:val="heading 8"/>
    <w:basedOn w:val="Normal"/>
    <w:next w:val="Normal"/>
    <w:qFormat/>
    <w:rsid w:val="008A4920"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rFonts w:ascii="Arial" w:hAnsi="Arial" w:cs="Arial"/>
      <w:i/>
      <w:sz w:val="20"/>
      <w:lang w:val="es-ES_tradnl"/>
    </w:rPr>
  </w:style>
  <w:style w:type="paragraph" w:styleId="Ttulo9">
    <w:name w:val="heading 9"/>
    <w:basedOn w:val="Normal"/>
    <w:next w:val="Normal"/>
    <w:qFormat/>
    <w:rsid w:val="008A492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8A4920"/>
    <w:rPr>
      <w:rFonts w:ascii="Arial" w:hAnsi="Arial"/>
      <w:b/>
      <w:i w:val="0"/>
      <w:sz w:val="24"/>
      <w:szCs w:val="24"/>
    </w:rPr>
  </w:style>
  <w:style w:type="character" w:customStyle="1" w:styleId="WW8Num3z1">
    <w:name w:val="WW8Num3z1"/>
    <w:rsid w:val="008A4920"/>
    <w:rPr>
      <w:b w:val="0"/>
    </w:rPr>
  </w:style>
  <w:style w:type="character" w:customStyle="1" w:styleId="WW8Num5z0">
    <w:name w:val="WW8Num5z0"/>
    <w:rsid w:val="008A4920"/>
    <w:rPr>
      <w:rFonts w:ascii="Symbol" w:hAnsi="Symbol"/>
    </w:rPr>
  </w:style>
  <w:style w:type="character" w:customStyle="1" w:styleId="WW8Num6z0">
    <w:name w:val="WW8Num6z0"/>
    <w:rsid w:val="008A4920"/>
    <w:rPr>
      <w:rFonts w:ascii="Symbol" w:hAnsi="Symbol"/>
    </w:rPr>
  </w:style>
  <w:style w:type="character" w:customStyle="1" w:styleId="WW8Num7z0">
    <w:name w:val="WW8Num7z0"/>
    <w:rsid w:val="008A4920"/>
    <w:rPr>
      <w:b/>
    </w:rPr>
  </w:style>
  <w:style w:type="character" w:customStyle="1" w:styleId="WW8Num8z0">
    <w:name w:val="WW8Num8z0"/>
    <w:rsid w:val="008A4920"/>
    <w:rPr>
      <w:rFonts w:ascii="Wingdings" w:hAnsi="Wingdings"/>
    </w:rPr>
  </w:style>
  <w:style w:type="character" w:customStyle="1" w:styleId="WW8Num9z0">
    <w:name w:val="WW8Num9z0"/>
    <w:rsid w:val="008A4920"/>
    <w:rPr>
      <w:b/>
    </w:rPr>
  </w:style>
  <w:style w:type="character" w:customStyle="1" w:styleId="WW8Num11z0">
    <w:name w:val="WW8Num11z0"/>
    <w:rsid w:val="008A4920"/>
    <w:rPr>
      <w:b/>
    </w:rPr>
  </w:style>
  <w:style w:type="character" w:customStyle="1" w:styleId="WW8Num12z0">
    <w:name w:val="WW8Num12z0"/>
    <w:rsid w:val="008A4920"/>
    <w:rPr>
      <w:rFonts w:ascii="Symbol" w:hAnsi="Symbol"/>
    </w:rPr>
  </w:style>
  <w:style w:type="character" w:customStyle="1" w:styleId="WW8Num13z0">
    <w:name w:val="WW8Num13z0"/>
    <w:rsid w:val="008A4920"/>
    <w:rPr>
      <w:rFonts w:ascii="Symbol" w:hAnsi="Symbol"/>
    </w:rPr>
  </w:style>
  <w:style w:type="character" w:customStyle="1" w:styleId="WW8Num14z0">
    <w:name w:val="WW8Num14z0"/>
    <w:rsid w:val="008A4920"/>
    <w:rPr>
      <w:b w:val="0"/>
      <w:i w:val="0"/>
    </w:rPr>
  </w:style>
  <w:style w:type="character" w:customStyle="1" w:styleId="WW8Num15z0">
    <w:name w:val="WW8Num15z0"/>
    <w:rsid w:val="008A4920"/>
    <w:rPr>
      <w:rFonts w:ascii="Symbol" w:hAnsi="Symbol"/>
    </w:rPr>
  </w:style>
  <w:style w:type="character" w:customStyle="1" w:styleId="WW8Num16z0">
    <w:name w:val="WW8Num16z0"/>
    <w:rsid w:val="008A4920"/>
    <w:rPr>
      <w:b w:val="0"/>
    </w:rPr>
  </w:style>
  <w:style w:type="character" w:customStyle="1" w:styleId="WW8Num17z0">
    <w:name w:val="WW8Num17z0"/>
    <w:rsid w:val="008A4920"/>
    <w:rPr>
      <w:rFonts w:ascii="Symbol" w:hAnsi="Symbol"/>
    </w:rPr>
  </w:style>
  <w:style w:type="character" w:customStyle="1" w:styleId="WW8Num19z0">
    <w:name w:val="WW8Num19z0"/>
    <w:rsid w:val="008A4920"/>
    <w:rPr>
      <w:rFonts w:ascii="Symbol" w:hAnsi="Symbol"/>
    </w:rPr>
  </w:style>
  <w:style w:type="character" w:customStyle="1" w:styleId="WW8Num20z0">
    <w:name w:val="WW8Num20z0"/>
    <w:rsid w:val="008A4920"/>
    <w:rPr>
      <w:rFonts w:ascii="Symbol" w:hAnsi="Symbol"/>
    </w:rPr>
  </w:style>
  <w:style w:type="character" w:customStyle="1" w:styleId="WW8Num21z0">
    <w:name w:val="WW8Num21z0"/>
    <w:rsid w:val="008A4920"/>
    <w:rPr>
      <w:rFonts w:ascii="Wingdings" w:hAnsi="Wingdings"/>
    </w:rPr>
  </w:style>
  <w:style w:type="character" w:customStyle="1" w:styleId="WW8Num23z0">
    <w:name w:val="WW8Num23z0"/>
    <w:rsid w:val="008A4920"/>
    <w:rPr>
      <w:rFonts w:ascii="Wingdings" w:hAnsi="Wingdings"/>
    </w:rPr>
  </w:style>
  <w:style w:type="character" w:customStyle="1" w:styleId="WW8Num26z0">
    <w:name w:val="WW8Num26z0"/>
    <w:rsid w:val="008A4920"/>
    <w:rPr>
      <w:rFonts w:ascii="Symbol" w:hAnsi="Symbol"/>
    </w:rPr>
  </w:style>
  <w:style w:type="character" w:customStyle="1" w:styleId="WW8Num26z1">
    <w:name w:val="WW8Num26z1"/>
    <w:rsid w:val="008A4920"/>
    <w:rPr>
      <w:rFonts w:ascii="Courier New" w:hAnsi="Courier New" w:cs="Courier New"/>
    </w:rPr>
  </w:style>
  <w:style w:type="character" w:customStyle="1" w:styleId="WW8Num26z2">
    <w:name w:val="WW8Num26z2"/>
    <w:rsid w:val="008A4920"/>
    <w:rPr>
      <w:rFonts w:ascii="Wingdings" w:hAnsi="Wingdings"/>
    </w:rPr>
  </w:style>
  <w:style w:type="character" w:customStyle="1" w:styleId="WW8Num26z3">
    <w:name w:val="WW8Num26z3"/>
    <w:rsid w:val="008A4920"/>
    <w:rPr>
      <w:rFonts w:ascii="Symbol" w:hAnsi="Symbol"/>
    </w:rPr>
  </w:style>
  <w:style w:type="character" w:customStyle="1" w:styleId="WW8Num29z2">
    <w:name w:val="WW8Num29z2"/>
    <w:rsid w:val="008A4920"/>
    <w:rPr>
      <w:b w:val="0"/>
    </w:rPr>
  </w:style>
  <w:style w:type="character" w:customStyle="1" w:styleId="WW8Num31z0">
    <w:name w:val="WW8Num31z0"/>
    <w:rsid w:val="008A4920"/>
    <w:rPr>
      <w:rFonts w:ascii="Symbol" w:hAnsi="Symbol"/>
    </w:rPr>
  </w:style>
  <w:style w:type="character" w:customStyle="1" w:styleId="WW8Num31z1">
    <w:name w:val="WW8Num31z1"/>
    <w:rsid w:val="008A4920"/>
    <w:rPr>
      <w:rFonts w:ascii="Courier New" w:hAnsi="Courier New" w:cs="Courier New"/>
    </w:rPr>
  </w:style>
  <w:style w:type="character" w:customStyle="1" w:styleId="WW8Num31z2">
    <w:name w:val="WW8Num31z2"/>
    <w:rsid w:val="008A4920"/>
    <w:rPr>
      <w:rFonts w:ascii="Wingdings" w:hAnsi="Wingdings"/>
    </w:rPr>
  </w:style>
  <w:style w:type="character" w:customStyle="1" w:styleId="WW8Num32z0">
    <w:name w:val="WW8Num32z0"/>
    <w:rsid w:val="008A4920"/>
    <w:rPr>
      <w:rFonts w:ascii="Symbol" w:hAnsi="Symbol"/>
    </w:rPr>
  </w:style>
  <w:style w:type="character" w:customStyle="1" w:styleId="WW8Num32z1">
    <w:name w:val="WW8Num32z1"/>
    <w:rsid w:val="008A4920"/>
    <w:rPr>
      <w:rFonts w:ascii="Courier New" w:hAnsi="Courier New" w:cs="Courier New"/>
    </w:rPr>
  </w:style>
  <w:style w:type="character" w:customStyle="1" w:styleId="WW8Num32z2">
    <w:name w:val="WW8Num32z2"/>
    <w:rsid w:val="008A4920"/>
    <w:rPr>
      <w:rFonts w:ascii="Wingdings" w:hAnsi="Wingdings"/>
    </w:rPr>
  </w:style>
  <w:style w:type="character" w:customStyle="1" w:styleId="WW8Num33z0">
    <w:name w:val="WW8Num33z0"/>
    <w:rsid w:val="008A4920"/>
    <w:rPr>
      <w:rFonts w:cs="Times New Roman"/>
    </w:rPr>
  </w:style>
  <w:style w:type="character" w:customStyle="1" w:styleId="WW8Num34z0">
    <w:name w:val="WW8Num34z0"/>
    <w:rsid w:val="008A4920"/>
    <w:rPr>
      <w:rFonts w:ascii="Symbol" w:hAnsi="Symbol"/>
      <w:b/>
    </w:rPr>
  </w:style>
  <w:style w:type="character" w:customStyle="1" w:styleId="WW8Num34z1">
    <w:name w:val="WW8Num34z1"/>
    <w:rsid w:val="008A4920"/>
    <w:rPr>
      <w:rFonts w:ascii="Courier New" w:hAnsi="Courier New" w:cs="Courier New"/>
    </w:rPr>
  </w:style>
  <w:style w:type="character" w:customStyle="1" w:styleId="WW8Num34z2">
    <w:name w:val="WW8Num34z2"/>
    <w:rsid w:val="008A4920"/>
    <w:rPr>
      <w:rFonts w:ascii="Wingdings" w:hAnsi="Wingdings"/>
    </w:rPr>
  </w:style>
  <w:style w:type="character" w:customStyle="1" w:styleId="WW8Num34z3">
    <w:name w:val="WW8Num34z3"/>
    <w:rsid w:val="008A4920"/>
    <w:rPr>
      <w:rFonts w:ascii="Symbol" w:hAnsi="Symbol"/>
    </w:rPr>
  </w:style>
  <w:style w:type="character" w:customStyle="1" w:styleId="WW8Num35z0">
    <w:name w:val="WW8Num35z0"/>
    <w:rsid w:val="008A4920"/>
    <w:rPr>
      <w:rFonts w:ascii="Symbol" w:hAnsi="Symbol"/>
    </w:rPr>
  </w:style>
  <w:style w:type="character" w:customStyle="1" w:styleId="WW8Num35z1">
    <w:name w:val="WW8Num35z1"/>
    <w:rsid w:val="008A4920"/>
    <w:rPr>
      <w:rFonts w:ascii="Courier New" w:hAnsi="Courier New" w:cs="Courier New"/>
    </w:rPr>
  </w:style>
  <w:style w:type="character" w:customStyle="1" w:styleId="WW8Num35z2">
    <w:name w:val="WW8Num35z2"/>
    <w:rsid w:val="008A4920"/>
    <w:rPr>
      <w:rFonts w:ascii="Wingdings" w:hAnsi="Wingdings"/>
    </w:rPr>
  </w:style>
  <w:style w:type="character" w:customStyle="1" w:styleId="WW8Num36z0">
    <w:name w:val="WW8Num36z0"/>
    <w:rsid w:val="008A4920"/>
    <w:rPr>
      <w:b/>
    </w:rPr>
  </w:style>
  <w:style w:type="character" w:customStyle="1" w:styleId="WW8Num37z0">
    <w:name w:val="WW8Num37z0"/>
    <w:rsid w:val="008A4920"/>
    <w:rPr>
      <w:b/>
      <w:i w:val="0"/>
    </w:rPr>
  </w:style>
  <w:style w:type="character" w:customStyle="1" w:styleId="WW8Num38z0">
    <w:name w:val="WW8Num38z0"/>
    <w:rsid w:val="008A4920"/>
    <w:rPr>
      <w:rFonts w:ascii="Symbol" w:hAnsi="Symbol"/>
    </w:rPr>
  </w:style>
  <w:style w:type="character" w:customStyle="1" w:styleId="WW8Num38z1">
    <w:name w:val="WW8Num38z1"/>
    <w:rsid w:val="008A4920"/>
    <w:rPr>
      <w:rFonts w:ascii="Courier New" w:hAnsi="Courier New" w:cs="Courier New"/>
    </w:rPr>
  </w:style>
  <w:style w:type="character" w:customStyle="1" w:styleId="WW8Num38z2">
    <w:name w:val="WW8Num38z2"/>
    <w:rsid w:val="008A4920"/>
    <w:rPr>
      <w:rFonts w:ascii="Wingdings" w:hAnsi="Wingdings"/>
    </w:rPr>
  </w:style>
  <w:style w:type="character" w:customStyle="1" w:styleId="WW8Num40z0">
    <w:name w:val="WW8Num40z0"/>
    <w:rsid w:val="008A4920"/>
    <w:rPr>
      <w:rFonts w:cs="Times New Roman"/>
      <w:b/>
      <w:i w:val="0"/>
    </w:rPr>
  </w:style>
  <w:style w:type="character" w:customStyle="1" w:styleId="WW8Num45z0">
    <w:name w:val="WW8Num45z0"/>
    <w:rsid w:val="008A4920"/>
    <w:rPr>
      <w:b w:val="0"/>
    </w:rPr>
  </w:style>
  <w:style w:type="character" w:customStyle="1" w:styleId="WW8Num46z0">
    <w:name w:val="WW8Num46z0"/>
    <w:rsid w:val="008A4920"/>
    <w:rPr>
      <w:b w:val="0"/>
    </w:rPr>
  </w:style>
  <w:style w:type="character" w:customStyle="1" w:styleId="WW8Num48z0">
    <w:name w:val="WW8Num48z0"/>
    <w:rsid w:val="008A4920"/>
    <w:rPr>
      <w:rFonts w:ascii="Symbol" w:hAnsi="Symbol"/>
      <w:b/>
    </w:rPr>
  </w:style>
  <w:style w:type="character" w:customStyle="1" w:styleId="WW8Num48z1">
    <w:name w:val="WW8Num48z1"/>
    <w:rsid w:val="008A4920"/>
    <w:rPr>
      <w:rFonts w:ascii="Courier New" w:hAnsi="Courier New" w:cs="Courier New"/>
    </w:rPr>
  </w:style>
  <w:style w:type="character" w:customStyle="1" w:styleId="WW8Num48z2">
    <w:name w:val="WW8Num48z2"/>
    <w:rsid w:val="008A4920"/>
    <w:rPr>
      <w:rFonts w:ascii="Wingdings" w:hAnsi="Wingdings"/>
    </w:rPr>
  </w:style>
  <w:style w:type="character" w:customStyle="1" w:styleId="WW8Num48z3">
    <w:name w:val="WW8Num48z3"/>
    <w:rsid w:val="008A4920"/>
    <w:rPr>
      <w:rFonts w:ascii="Symbol" w:hAnsi="Symbol"/>
    </w:rPr>
  </w:style>
  <w:style w:type="character" w:customStyle="1" w:styleId="Fuentedeprrafopredeter2">
    <w:name w:val="Fuente de párrafo predeter.2"/>
    <w:rsid w:val="008A4920"/>
  </w:style>
  <w:style w:type="character" w:customStyle="1" w:styleId="WW8Num10z0">
    <w:name w:val="WW8Num10z0"/>
    <w:rsid w:val="008A4920"/>
    <w:rPr>
      <w:rFonts w:ascii="Symbol" w:hAnsi="Symbol"/>
    </w:rPr>
  </w:style>
  <w:style w:type="character" w:customStyle="1" w:styleId="WW8Num18z0">
    <w:name w:val="WW8Num18z0"/>
    <w:rsid w:val="008A4920"/>
    <w:rPr>
      <w:rFonts w:ascii="Symbol" w:hAnsi="Symbol"/>
    </w:rPr>
  </w:style>
  <w:style w:type="character" w:customStyle="1" w:styleId="WW8Num22z0">
    <w:name w:val="WW8Num22z0"/>
    <w:rsid w:val="008A4920"/>
    <w:rPr>
      <w:b/>
    </w:rPr>
  </w:style>
  <w:style w:type="character" w:customStyle="1" w:styleId="WW8Num24z0">
    <w:name w:val="WW8Num24z0"/>
    <w:rsid w:val="008A4920"/>
    <w:rPr>
      <w:rFonts w:ascii="Symbol" w:hAnsi="Symbol"/>
    </w:rPr>
  </w:style>
  <w:style w:type="character" w:customStyle="1" w:styleId="WW8Num25z0">
    <w:name w:val="WW8Num25z0"/>
    <w:rsid w:val="008A4920"/>
    <w:rPr>
      <w:rFonts w:ascii="Wingdings" w:hAnsi="Wingdings"/>
    </w:rPr>
  </w:style>
  <w:style w:type="character" w:customStyle="1" w:styleId="Absatz-Standardschriftart">
    <w:name w:val="Absatz-Standardschriftart"/>
    <w:rsid w:val="008A4920"/>
  </w:style>
  <w:style w:type="character" w:customStyle="1" w:styleId="WW8Num1z0">
    <w:name w:val="WW8Num1z0"/>
    <w:rsid w:val="008A4920"/>
    <w:rPr>
      <w:rFonts w:ascii="Arial" w:hAnsi="Arial"/>
      <w:b/>
      <w:i w:val="0"/>
      <w:sz w:val="24"/>
      <w:szCs w:val="24"/>
    </w:rPr>
  </w:style>
  <w:style w:type="character" w:customStyle="1" w:styleId="WW8Num2z1">
    <w:name w:val="WW8Num2z1"/>
    <w:rsid w:val="008A4920"/>
    <w:rPr>
      <w:b w:val="0"/>
    </w:rPr>
  </w:style>
  <w:style w:type="character" w:customStyle="1" w:styleId="WW8Num4z0">
    <w:name w:val="WW8Num4z0"/>
    <w:rsid w:val="008A4920"/>
    <w:rPr>
      <w:b w:val="0"/>
    </w:rPr>
  </w:style>
  <w:style w:type="character" w:customStyle="1" w:styleId="WW8Num4z1">
    <w:name w:val="WW8Num4z1"/>
    <w:rsid w:val="008A4920"/>
    <w:rPr>
      <w:rFonts w:ascii="Courier New" w:hAnsi="Courier New" w:cs="Courier New"/>
    </w:rPr>
  </w:style>
  <w:style w:type="character" w:customStyle="1" w:styleId="WW8Num4z2">
    <w:name w:val="WW8Num4z2"/>
    <w:rsid w:val="008A4920"/>
    <w:rPr>
      <w:rFonts w:ascii="Wingdings" w:hAnsi="Wingdings"/>
    </w:rPr>
  </w:style>
  <w:style w:type="character" w:customStyle="1" w:styleId="WW8Num4z3">
    <w:name w:val="WW8Num4z3"/>
    <w:rsid w:val="008A4920"/>
    <w:rPr>
      <w:rFonts w:ascii="Symbol" w:hAnsi="Symbol"/>
    </w:rPr>
  </w:style>
  <w:style w:type="character" w:customStyle="1" w:styleId="WW8Num5z1">
    <w:name w:val="WW8Num5z1"/>
    <w:rsid w:val="008A4920"/>
    <w:rPr>
      <w:rFonts w:ascii="Courier New" w:hAnsi="Courier New" w:cs="Courier New"/>
    </w:rPr>
  </w:style>
  <w:style w:type="character" w:customStyle="1" w:styleId="WW8Num5z2">
    <w:name w:val="WW8Num5z2"/>
    <w:rsid w:val="008A4920"/>
    <w:rPr>
      <w:rFonts w:ascii="Wingdings" w:hAnsi="Wingdings"/>
    </w:rPr>
  </w:style>
  <w:style w:type="character" w:customStyle="1" w:styleId="WW8Num6z1">
    <w:name w:val="WW8Num6z1"/>
    <w:rsid w:val="008A4920"/>
    <w:rPr>
      <w:rFonts w:ascii="Courier New" w:hAnsi="Courier New" w:cs="Courier New"/>
    </w:rPr>
  </w:style>
  <w:style w:type="character" w:customStyle="1" w:styleId="WW8Num6z2">
    <w:name w:val="WW8Num6z2"/>
    <w:rsid w:val="008A4920"/>
    <w:rPr>
      <w:rFonts w:ascii="Wingdings" w:hAnsi="Wingdings"/>
    </w:rPr>
  </w:style>
  <w:style w:type="character" w:customStyle="1" w:styleId="WW8Num8z1">
    <w:name w:val="WW8Num8z1"/>
    <w:rsid w:val="008A4920"/>
    <w:rPr>
      <w:rFonts w:ascii="Courier New" w:hAnsi="Courier New" w:cs="Courier New"/>
    </w:rPr>
  </w:style>
  <w:style w:type="character" w:customStyle="1" w:styleId="WW8Num8z3">
    <w:name w:val="WW8Num8z3"/>
    <w:rsid w:val="008A4920"/>
    <w:rPr>
      <w:rFonts w:ascii="Symbol" w:hAnsi="Symbol"/>
    </w:rPr>
  </w:style>
  <w:style w:type="character" w:customStyle="1" w:styleId="WW8Num10z1">
    <w:name w:val="WW8Num10z1"/>
    <w:rsid w:val="008A4920"/>
    <w:rPr>
      <w:rFonts w:ascii="Courier New" w:hAnsi="Courier New" w:cs="Courier New"/>
    </w:rPr>
  </w:style>
  <w:style w:type="character" w:customStyle="1" w:styleId="WW8Num10z2">
    <w:name w:val="WW8Num10z2"/>
    <w:rsid w:val="008A4920"/>
    <w:rPr>
      <w:rFonts w:ascii="Wingdings" w:hAnsi="Wingdings"/>
    </w:rPr>
  </w:style>
  <w:style w:type="character" w:customStyle="1" w:styleId="WW8Num12z1">
    <w:name w:val="WW8Num12z1"/>
    <w:rsid w:val="008A4920"/>
    <w:rPr>
      <w:rFonts w:ascii="Courier New" w:hAnsi="Courier New" w:cs="Courier New"/>
    </w:rPr>
  </w:style>
  <w:style w:type="character" w:customStyle="1" w:styleId="WW8Num12z2">
    <w:name w:val="WW8Num12z2"/>
    <w:rsid w:val="008A4920"/>
    <w:rPr>
      <w:rFonts w:ascii="Wingdings" w:hAnsi="Wingdings"/>
    </w:rPr>
  </w:style>
  <w:style w:type="character" w:customStyle="1" w:styleId="WW8Num15z1">
    <w:name w:val="WW8Num15z1"/>
    <w:rsid w:val="008A4920"/>
    <w:rPr>
      <w:rFonts w:ascii="Courier New" w:hAnsi="Courier New" w:cs="Courier New"/>
    </w:rPr>
  </w:style>
  <w:style w:type="character" w:customStyle="1" w:styleId="WW8Num15z2">
    <w:name w:val="WW8Num15z2"/>
    <w:rsid w:val="008A4920"/>
    <w:rPr>
      <w:rFonts w:ascii="Wingdings" w:hAnsi="Wingdings"/>
    </w:rPr>
  </w:style>
  <w:style w:type="character" w:customStyle="1" w:styleId="WW8Num17z1">
    <w:name w:val="WW8Num17z1"/>
    <w:rsid w:val="008A4920"/>
    <w:rPr>
      <w:rFonts w:ascii="Courier New" w:hAnsi="Courier New" w:cs="Courier New"/>
    </w:rPr>
  </w:style>
  <w:style w:type="character" w:customStyle="1" w:styleId="WW8Num17z2">
    <w:name w:val="WW8Num17z2"/>
    <w:rsid w:val="008A4920"/>
    <w:rPr>
      <w:rFonts w:ascii="Wingdings" w:hAnsi="Wingdings"/>
    </w:rPr>
  </w:style>
  <w:style w:type="character" w:customStyle="1" w:styleId="WW8Num18z1">
    <w:name w:val="WW8Num18z1"/>
    <w:rsid w:val="008A4920"/>
    <w:rPr>
      <w:rFonts w:ascii="Courier New" w:hAnsi="Courier New" w:cs="Courier New"/>
    </w:rPr>
  </w:style>
  <w:style w:type="character" w:customStyle="1" w:styleId="WW8Num18z2">
    <w:name w:val="WW8Num18z2"/>
    <w:rsid w:val="008A4920"/>
    <w:rPr>
      <w:rFonts w:ascii="Wingdings" w:hAnsi="Wingdings"/>
    </w:rPr>
  </w:style>
  <w:style w:type="character" w:customStyle="1" w:styleId="WW8Num19z1">
    <w:name w:val="WW8Num19z1"/>
    <w:rsid w:val="008A4920"/>
    <w:rPr>
      <w:rFonts w:ascii="Courier New" w:hAnsi="Courier New" w:cs="Courier New"/>
    </w:rPr>
  </w:style>
  <w:style w:type="character" w:customStyle="1" w:styleId="WW8Num19z2">
    <w:name w:val="WW8Num19z2"/>
    <w:rsid w:val="008A4920"/>
    <w:rPr>
      <w:rFonts w:ascii="Wingdings" w:hAnsi="Wingdings"/>
    </w:rPr>
  </w:style>
  <w:style w:type="character" w:customStyle="1" w:styleId="WW8Num20z1">
    <w:name w:val="WW8Num20z1"/>
    <w:rsid w:val="008A4920"/>
    <w:rPr>
      <w:rFonts w:ascii="Courier New" w:hAnsi="Courier New" w:cs="Courier New"/>
    </w:rPr>
  </w:style>
  <w:style w:type="character" w:customStyle="1" w:styleId="WW8Num20z2">
    <w:name w:val="WW8Num20z2"/>
    <w:rsid w:val="008A4920"/>
    <w:rPr>
      <w:rFonts w:ascii="Wingdings" w:hAnsi="Wingdings"/>
    </w:rPr>
  </w:style>
  <w:style w:type="character" w:customStyle="1" w:styleId="WW8Num23z1">
    <w:name w:val="WW8Num23z1"/>
    <w:rsid w:val="008A4920"/>
    <w:rPr>
      <w:b/>
    </w:rPr>
  </w:style>
  <w:style w:type="character" w:customStyle="1" w:styleId="WW8Num24z1">
    <w:name w:val="WW8Num24z1"/>
    <w:rsid w:val="008A4920"/>
    <w:rPr>
      <w:rFonts w:ascii="Courier New" w:hAnsi="Courier New" w:cs="Courier New"/>
    </w:rPr>
  </w:style>
  <w:style w:type="character" w:customStyle="1" w:styleId="WW8Num24z2">
    <w:name w:val="WW8Num24z2"/>
    <w:rsid w:val="008A4920"/>
    <w:rPr>
      <w:rFonts w:ascii="Wingdings" w:hAnsi="Wingdings"/>
    </w:rPr>
  </w:style>
  <w:style w:type="character" w:customStyle="1" w:styleId="WW8Num25z1">
    <w:name w:val="WW8Num25z1"/>
    <w:rsid w:val="008A4920"/>
    <w:rPr>
      <w:rFonts w:ascii="Courier New" w:hAnsi="Courier New" w:cs="Courier New"/>
    </w:rPr>
  </w:style>
  <w:style w:type="character" w:customStyle="1" w:styleId="WW8Num25z3">
    <w:name w:val="WW8Num25z3"/>
    <w:rsid w:val="008A4920"/>
    <w:rPr>
      <w:rFonts w:ascii="Symbol" w:hAnsi="Symbol"/>
    </w:rPr>
  </w:style>
  <w:style w:type="character" w:customStyle="1" w:styleId="WW8Num28z0">
    <w:name w:val="WW8Num28z0"/>
    <w:rsid w:val="008A4920"/>
    <w:rPr>
      <w:b/>
    </w:rPr>
  </w:style>
  <w:style w:type="character" w:customStyle="1" w:styleId="WW8Num29z0">
    <w:name w:val="WW8Num29z0"/>
    <w:rsid w:val="008A4920"/>
    <w:rPr>
      <w:b/>
    </w:rPr>
  </w:style>
  <w:style w:type="character" w:customStyle="1" w:styleId="Fuentedeprrafopredeter1">
    <w:name w:val="Fuente de párrafo predeter.1"/>
    <w:rsid w:val="008A4920"/>
  </w:style>
  <w:style w:type="character" w:styleId="Hipervnculo">
    <w:name w:val="Hyperlink"/>
    <w:basedOn w:val="Fuentedeprrafopredeter1"/>
    <w:uiPriority w:val="99"/>
    <w:rsid w:val="008A4920"/>
    <w:rPr>
      <w:color w:val="0000FF"/>
      <w:u w:val="single"/>
    </w:rPr>
  </w:style>
  <w:style w:type="character" w:customStyle="1" w:styleId="DeltaViewInsertion">
    <w:name w:val="DeltaView Insertion"/>
    <w:rsid w:val="008A4920"/>
    <w:rPr>
      <w:color w:val="0000FF"/>
      <w:spacing w:val="0"/>
      <w:u w:val="double"/>
    </w:rPr>
  </w:style>
  <w:style w:type="character" w:styleId="Nmerodepgina">
    <w:name w:val="page number"/>
    <w:basedOn w:val="Fuentedeprrafopredeter1"/>
    <w:rsid w:val="008A4920"/>
  </w:style>
  <w:style w:type="character" w:styleId="Textoennegrita">
    <w:name w:val="Strong"/>
    <w:basedOn w:val="Fuentedeprrafopredeter1"/>
    <w:qFormat/>
    <w:rsid w:val="008A4920"/>
    <w:rPr>
      <w:b/>
      <w:bCs/>
    </w:rPr>
  </w:style>
  <w:style w:type="character" w:customStyle="1" w:styleId="Carcterdenumeracin">
    <w:name w:val="Carácter de numeración"/>
    <w:rsid w:val="008A4920"/>
  </w:style>
  <w:style w:type="paragraph" w:customStyle="1" w:styleId="Encabezado4">
    <w:name w:val="Encabezado4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8A4920"/>
    <w:pPr>
      <w:spacing w:after="120"/>
    </w:pPr>
  </w:style>
  <w:style w:type="paragraph" w:styleId="Lista">
    <w:name w:val="List"/>
    <w:basedOn w:val="Textoindependiente"/>
    <w:rsid w:val="008A4920"/>
    <w:rPr>
      <w:rFonts w:cs="Tahoma"/>
    </w:rPr>
  </w:style>
  <w:style w:type="paragraph" w:customStyle="1" w:styleId="Etiqueta">
    <w:name w:val="Etiqueta"/>
    <w:basedOn w:val="Normal"/>
    <w:rsid w:val="008A4920"/>
    <w:pPr>
      <w:suppressLineNumbers/>
      <w:spacing w:before="120" w:after="120"/>
    </w:pPr>
    <w:rPr>
      <w:i/>
    </w:rPr>
  </w:style>
  <w:style w:type="paragraph" w:customStyle="1" w:styleId="ndice">
    <w:name w:val="Índice"/>
    <w:basedOn w:val="Normal"/>
    <w:rsid w:val="008A4920"/>
    <w:pPr>
      <w:suppressLineNumbers/>
    </w:pPr>
  </w:style>
  <w:style w:type="paragraph" w:customStyle="1" w:styleId="Encabezado3">
    <w:name w:val="Encabezado3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iedepgina">
    <w:name w:val="footer"/>
    <w:basedOn w:val="Normal"/>
    <w:rsid w:val="008A4920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8A4920"/>
    <w:pPr>
      <w:tabs>
        <w:tab w:val="center" w:pos="4419"/>
        <w:tab w:val="right" w:pos="8838"/>
      </w:tabs>
    </w:pPr>
    <w:rPr>
      <w:rFonts w:ascii="Arial" w:hAnsi="Arial" w:cs="Arial"/>
      <w:sz w:val="20"/>
      <w:lang w:val="es-ES_tradnl"/>
    </w:rPr>
  </w:style>
  <w:style w:type="paragraph" w:customStyle="1" w:styleId="Encabezado2">
    <w:name w:val="Encabezado2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customStyle="1" w:styleId="Textonormal">
    <w:name w:val="Texto normal"/>
    <w:basedOn w:val="Normal"/>
    <w:rsid w:val="008A4920"/>
    <w:pPr>
      <w:spacing w:after="120"/>
    </w:pPr>
  </w:style>
  <w:style w:type="paragraph" w:customStyle="1" w:styleId="Lista21">
    <w:name w:val="Lista 21"/>
    <w:basedOn w:val="Textonormal"/>
    <w:rsid w:val="008A4920"/>
  </w:style>
  <w:style w:type="paragraph" w:customStyle="1" w:styleId="Encabezado1">
    <w:name w:val="Encabezado1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styleId="Ttulo">
    <w:name w:val="Title"/>
    <w:basedOn w:val="Normal"/>
    <w:next w:val="Subttulo"/>
    <w:qFormat/>
    <w:rsid w:val="008A4920"/>
    <w:pPr>
      <w:jc w:val="center"/>
    </w:pPr>
    <w:rPr>
      <w:b/>
      <w:sz w:val="28"/>
    </w:rPr>
  </w:style>
  <w:style w:type="paragraph" w:styleId="Subttulo">
    <w:name w:val="Subtitle"/>
    <w:basedOn w:val="Encabezado1"/>
    <w:next w:val="Textonormal"/>
    <w:qFormat/>
    <w:rsid w:val="008A4920"/>
    <w:pPr>
      <w:jc w:val="center"/>
    </w:pPr>
    <w:rPr>
      <w:i/>
    </w:rPr>
  </w:style>
  <w:style w:type="paragraph" w:customStyle="1" w:styleId="Textodeglobo1">
    <w:name w:val="Texto de globo1"/>
    <w:basedOn w:val="Normal"/>
    <w:rsid w:val="008A4920"/>
    <w:rPr>
      <w:rFonts w:ascii="Tahoma" w:hAnsi="Tahoma" w:cs="Tahoma"/>
      <w:sz w:val="16"/>
    </w:rPr>
  </w:style>
  <w:style w:type="paragraph" w:customStyle="1" w:styleId="Contenidodelatabla">
    <w:name w:val="Contenido de la tabla"/>
    <w:basedOn w:val="Normal"/>
    <w:rsid w:val="008A4920"/>
    <w:pPr>
      <w:suppressLineNumbers/>
    </w:pPr>
  </w:style>
  <w:style w:type="paragraph" w:customStyle="1" w:styleId="Encabezadodelatabla">
    <w:name w:val="Encabezado de la tabla"/>
    <w:basedOn w:val="Contenidodelatabla"/>
    <w:rsid w:val="008A4920"/>
    <w:pPr>
      <w:jc w:val="center"/>
    </w:pPr>
    <w:rPr>
      <w:b/>
    </w:rPr>
  </w:style>
  <w:style w:type="paragraph" w:customStyle="1" w:styleId="Sangra3detindependiente1">
    <w:name w:val="Sangría 3 de t. independiente1"/>
    <w:basedOn w:val="Normal"/>
    <w:rsid w:val="008A4920"/>
    <w:pPr>
      <w:autoSpaceDE w:val="0"/>
      <w:ind w:left="284" w:hanging="284"/>
      <w:jc w:val="both"/>
    </w:pPr>
    <w:rPr>
      <w:rFonts w:ascii="Arial" w:hAnsi="Arial" w:cs="Arial"/>
      <w:sz w:val="20"/>
      <w:lang w:val="es-ES_tradnl"/>
    </w:rPr>
  </w:style>
  <w:style w:type="paragraph" w:styleId="Sangradetextonormal">
    <w:name w:val="Body Text Indent"/>
    <w:basedOn w:val="Normal"/>
    <w:rsid w:val="008A4920"/>
    <w:pPr>
      <w:spacing w:after="120"/>
      <w:ind w:left="283"/>
    </w:pPr>
  </w:style>
  <w:style w:type="paragraph" w:customStyle="1" w:styleId="Sangra2detindependiente1">
    <w:name w:val="Sangría 2 de t. independiente1"/>
    <w:basedOn w:val="Normal"/>
    <w:rsid w:val="008A4920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customStyle="1" w:styleId="TextoCar">
    <w:name w:val="Texto Car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ROMANOS">
    <w:name w:val="ROMANOS"/>
    <w:basedOn w:val="Normal"/>
    <w:rsid w:val="008A4920"/>
    <w:pPr>
      <w:tabs>
        <w:tab w:val="left" w:pos="2880"/>
      </w:tabs>
      <w:autoSpaceDE w:val="0"/>
      <w:spacing w:after="101" w:line="216" w:lineRule="atLeast"/>
      <w:ind w:left="720" w:hanging="432"/>
      <w:jc w:val="both"/>
    </w:pPr>
    <w:rPr>
      <w:rFonts w:ascii="Arial" w:hAnsi="Arial"/>
      <w:sz w:val="18"/>
      <w:lang w:val="es-ES_tradnl"/>
    </w:rPr>
  </w:style>
  <w:style w:type="paragraph" w:customStyle="1" w:styleId="Sangra2detindependiente10">
    <w:name w:val="Sangría 2 de t. independiente1"/>
    <w:basedOn w:val="Normal"/>
    <w:rsid w:val="008A4920"/>
    <w:pPr>
      <w:spacing w:after="120" w:line="480" w:lineRule="auto"/>
      <w:ind w:left="283"/>
    </w:pPr>
    <w:rPr>
      <w:szCs w:val="24"/>
    </w:rPr>
  </w:style>
  <w:style w:type="paragraph" w:customStyle="1" w:styleId="Textoindependiente21">
    <w:name w:val="Texto independiente 21"/>
    <w:basedOn w:val="Normal"/>
    <w:rsid w:val="008A4920"/>
    <w:pPr>
      <w:widowControl w:val="0"/>
      <w:overflowPunct w:val="0"/>
      <w:autoSpaceDE w:val="0"/>
      <w:jc w:val="both"/>
      <w:textAlignment w:val="baseline"/>
    </w:pPr>
    <w:rPr>
      <w:rFonts w:ascii="Arial" w:hAnsi="Arial"/>
      <w:sz w:val="20"/>
    </w:rPr>
  </w:style>
  <w:style w:type="paragraph" w:customStyle="1" w:styleId="Textoindependiente210">
    <w:name w:val="Texto independiente 21"/>
    <w:basedOn w:val="Normal"/>
    <w:rsid w:val="008A4920"/>
    <w:pPr>
      <w:spacing w:after="120" w:line="480" w:lineRule="auto"/>
    </w:pPr>
  </w:style>
  <w:style w:type="paragraph" w:customStyle="1" w:styleId="Textoindependiente31">
    <w:name w:val="Texto independiente 31"/>
    <w:basedOn w:val="Normal"/>
    <w:rsid w:val="008A4920"/>
    <w:pPr>
      <w:autoSpaceDE w:val="0"/>
      <w:jc w:val="both"/>
    </w:pPr>
    <w:rPr>
      <w:rFonts w:ascii="Arial" w:hAnsi="Arial" w:cs="Arial"/>
      <w:sz w:val="20"/>
      <w:lang w:val="es-ES_tradnl"/>
    </w:rPr>
  </w:style>
  <w:style w:type="paragraph" w:customStyle="1" w:styleId="ACUERDO">
    <w:name w:val="ACUERDO"/>
    <w:basedOn w:val="Normal"/>
    <w:rsid w:val="008A4920"/>
    <w:pPr>
      <w:widowControl w:val="0"/>
      <w:jc w:val="both"/>
    </w:pPr>
    <w:rPr>
      <w:rFonts w:ascii="Arial" w:hAnsi="Arial"/>
      <w:b/>
      <w:sz w:val="28"/>
      <w:lang w:val="en-US"/>
    </w:rPr>
  </w:style>
  <w:style w:type="paragraph" w:customStyle="1" w:styleId="Textoindependiente32">
    <w:name w:val="Texto independiente 32"/>
    <w:basedOn w:val="Normal"/>
    <w:rsid w:val="008A4920"/>
    <w:pPr>
      <w:overflowPunct w:val="0"/>
      <w:autoSpaceDE w:val="0"/>
      <w:jc w:val="both"/>
      <w:textAlignment w:val="baseline"/>
    </w:pPr>
  </w:style>
  <w:style w:type="paragraph" w:styleId="NormalWeb">
    <w:name w:val="Normal (Web)"/>
    <w:basedOn w:val="Normal"/>
    <w:rsid w:val="008A4920"/>
    <w:pPr>
      <w:spacing w:before="100" w:after="100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Normal"/>
    <w:rsid w:val="008A49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6">
    <w:name w:val="xl26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7">
    <w:name w:val="xl27"/>
    <w:basedOn w:val="Normal"/>
    <w:rsid w:val="008A49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8">
    <w:name w:val="xl28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9">
    <w:name w:val="xl29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0">
    <w:name w:val="xl3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1">
    <w:name w:val="xl3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2">
    <w:name w:val="xl32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3">
    <w:name w:val="xl33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4">
    <w:name w:val="xl3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5">
    <w:name w:val="xl35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6">
    <w:name w:val="xl36"/>
    <w:basedOn w:val="Normal"/>
    <w:rsid w:val="008A4920"/>
    <w:pPr>
      <w:pBdr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7">
    <w:name w:val="xl37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8">
    <w:name w:val="xl3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39">
    <w:name w:val="xl3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40">
    <w:name w:val="xl4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1">
    <w:name w:val="xl4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2">
    <w:name w:val="xl4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3">
    <w:name w:val="xl43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4">
    <w:name w:val="xl44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5">
    <w:name w:val="xl45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6">
    <w:name w:val="xl46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7">
    <w:name w:val="xl47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8">
    <w:name w:val="xl4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9">
    <w:name w:val="xl4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0">
    <w:name w:val="xl5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1">
    <w:name w:val="xl51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2">
    <w:name w:val="xl52"/>
    <w:basedOn w:val="Normal"/>
    <w:rsid w:val="008A4920"/>
    <w:pPr>
      <w:pBdr>
        <w:top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3">
    <w:name w:val="xl53"/>
    <w:basedOn w:val="Normal"/>
    <w:rsid w:val="008A4920"/>
    <w:pPr>
      <w:pBdr>
        <w:top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4">
    <w:name w:val="xl54"/>
    <w:basedOn w:val="Normal"/>
    <w:rsid w:val="008A4920"/>
    <w:pPr>
      <w:pBdr>
        <w:top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5">
    <w:name w:val="xl55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6">
    <w:name w:val="xl56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7">
    <w:name w:val="xl57"/>
    <w:basedOn w:val="Normal"/>
    <w:rsid w:val="008A4920"/>
    <w:pPr>
      <w:pBdr>
        <w:left w:val="single" w:sz="4" w:space="0" w:color="000000"/>
      </w:pBdr>
      <w:shd w:val="clear" w:color="auto" w:fill="80808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8">
    <w:name w:val="xl58"/>
    <w:basedOn w:val="Normal"/>
    <w:rsid w:val="008A4920"/>
    <w:pP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9">
    <w:name w:val="xl59"/>
    <w:basedOn w:val="Normal"/>
    <w:rsid w:val="008A4920"/>
    <w:pP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0">
    <w:name w:val="xl6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1">
    <w:name w:val="xl61"/>
    <w:basedOn w:val="Normal"/>
    <w:rsid w:val="008A4920"/>
    <w:pPr>
      <w:pBdr>
        <w:left w:val="single" w:sz="4" w:space="0" w:color="000000"/>
      </w:pBdr>
      <w:shd w:val="clear" w:color="auto" w:fill="C0C0C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2">
    <w:name w:val="xl62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000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3">
    <w:name w:val="xl63"/>
    <w:basedOn w:val="Normal"/>
    <w:rsid w:val="008A4920"/>
    <w:pPr>
      <w:pBdr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4">
    <w:name w:val="xl64"/>
    <w:basedOn w:val="Normal"/>
    <w:rsid w:val="008A4920"/>
    <w:pPr>
      <w:pBdr>
        <w:bottom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5">
    <w:name w:val="xl65"/>
    <w:basedOn w:val="Normal"/>
    <w:rsid w:val="008A4920"/>
    <w:pPr>
      <w:pBdr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6">
    <w:name w:val="xl66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7">
    <w:name w:val="xl67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8">
    <w:name w:val="xl68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9">
    <w:name w:val="xl6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3">
    <w:name w:val="xl73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4">
    <w:name w:val="xl74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5">
    <w:name w:val="xl75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6">
    <w:name w:val="xl76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7">
    <w:name w:val="xl77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8">
    <w:name w:val="xl78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9">
    <w:name w:val="xl79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0">
    <w:name w:val="xl8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1">
    <w:name w:val="xl81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2">
    <w:name w:val="xl82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3">
    <w:name w:val="xl83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4">
    <w:name w:val="xl8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5">
    <w:name w:val="xl85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6">
    <w:name w:val="xl86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7">
    <w:name w:val="xl87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8">
    <w:name w:val="xl88"/>
    <w:basedOn w:val="Normal"/>
    <w:rsid w:val="008A4920"/>
    <w:pPr>
      <w:pBdr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9">
    <w:name w:val="xl89"/>
    <w:basedOn w:val="Normal"/>
    <w:rsid w:val="008A4920"/>
    <w:pPr>
      <w:pBdr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CABEZA">
    <w:name w:val="CABEZA"/>
    <w:basedOn w:val="Ttulo1"/>
    <w:rsid w:val="008A4920"/>
    <w:pPr>
      <w:keepNext w:val="0"/>
      <w:numPr>
        <w:numId w:val="0"/>
      </w:numPr>
      <w:autoSpaceDE w:val="0"/>
      <w:spacing w:before="0" w:after="0" w:line="216" w:lineRule="atLeast"/>
      <w:jc w:val="center"/>
    </w:pPr>
    <w:rPr>
      <w:rFonts w:ascii="CG Palacio (WN)" w:hAnsi="CG Palacio (WN)" w:cs="Times New Roman"/>
      <w:bCs w:val="0"/>
      <w:sz w:val="28"/>
      <w:szCs w:val="20"/>
      <w:lang w:val="es-ES_tradnl"/>
    </w:rPr>
  </w:style>
  <w:style w:type="paragraph" w:customStyle="1" w:styleId="texto">
    <w:name w:val="texto"/>
    <w:basedOn w:val="Normal"/>
    <w:rsid w:val="008A4920"/>
    <w:pPr>
      <w:spacing w:after="101" w:line="216" w:lineRule="atLeast"/>
      <w:ind w:firstLine="288"/>
      <w:jc w:val="both"/>
    </w:pPr>
    <w:rPr>
      <w:rFonts w:ascii="Arial" w:hAnsi="Arial"/>
      <w:sz w:val="18"/>
      <w:lang w:val="es-ES_tradnl"/>
    </w:rPr>
  </w:style>
  <w:style w:type="paragraph" w:customStyle="1" w:styleId="ANOTACION">
    <w:name w:val="ANOTACION"/>
    <w:basedOn w:val="Normal"/>
    <w:rsid w:val="008A4920"/>
    <w:pPr>
      <w:autoSpaceDE w:val="0"/>
      <w:spacing w:after="101" w:line="216" w:lineRule="atLeast"/>
      <w:jc w:val="center"/>
    </w:pPr>
    <w:rPr>
      <w:rFonts w:ascii="Arial" w:hAnsi="Arial"/>
      <w:b/>
      <w:sz w:val="18"/>
      <w:lang w:val="es-ES_tradnl"/>
    </w:rPr>
  </w:style>
  <w:style w:type="paragraph" w:customStyle="1" w:styleId="Texto0">
    <w:name w:val="Texto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Car">
    <w:name w:val="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">
    <w:name w:val="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">
    <w:name w:val="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harCharCarCarCharCharCarCarCharCharCarCarCharChar">
    <w:name w:val="Char Char Car Car Char Char Car Car Char Char Car Car Char Ch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comentario1">
    <w:name w:val="Texto comentario1"/>
    <w:basedOn w:val="Normal"/>
    <w:rsid w:val="008A4920"/>
    <w:rPr>
      <w:sz w:val="20"/>
    </w:rPr>
  </w:style>
  <w:style w:type="paragraph" w:customStyle="1" w:styleId="CarCarCarCarCarCarCar">
    <w:name w:val="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1CarCarCarCarCarCarCarCarCarCarCarCarCar">
    <w:name w:val="Car Car Car Car Car Car1 Car Car Car Car Car Car 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sinformato1">
    <w:name w:val="Texto sin formato1"/>
    <w:basedOn w:val="Normal"/>
    <w:rsid w:val="008A4920"/>
    <w:rPr>
      <w:rFonts w:ascii="Courier New" w:hAnsi="Courier New" w:cs="Courier New"/>
      <w:sz w:val="20"/>
    </w:rPr>
  </w:style>
  <w:style w:type="paragraph" w:customStyle="1" w:styleId="Contenidodelmarco">
    <w:name w:val="Contenido del marco"/>
    <w:basedOn w:val="Textoindependiente"/>
    <w:rsid w:val="008A4920"/>
  </w:style>
  <w:style w:type="paragraph" w:styleId="Textodeglobo">
    <w:name w:val="Balloon Text"/>
    <w:basedOn w:val="Normal"/>
    <w:rsid w:val="008A4920"/>
    <w:rPr>
      <w:rFonts w:ascii="Tahoma" w:hAnsi="Tahoma" w:cs="Tahoma"/>
      <w:sz w:val="16"/>
      <w:szCs w:val="16"/>
    </w:rPr>
  </w:style>
  <w:style w:type="paragraph" w:customStyle="1" w:styleId="INCISO">
    <w:name w:val="INCISO"/>
    <w:basedOn w:val="Normal"/>
    <w:rsid w:val="008A4920"/>
    <w:pPr>
      <w:tabs>
        <w:tab w:val="left" w:pos="2304"/>
      </w:tabs>
      <w:suppressAutoHyphens w:val="0"/>
      <w:spacing w:after="101" w:line="216" w:lineRule="atLeast"/>
      <w:ind w:left="1152" w:hanging="432"/>
      <w:jc w:val="both"/>
    </w:pPr>
    <w:rPr>
      <w:rFonts w:ascii="Arial" w:eastAsia="Calibri" w:hAnsi="Arial"/>
      <w:sz w:val="18"/>
      <w:lang w:val="es-ES_tradnl"/>
    </w:rPr>
  </w:style>
  <w:style w:type="paragraph" w:customStyle="1" w:styleId="Textoindependiente22">
    <w:name w:val="Texto independiente 22"/>
    <w:basedOn w:val="Normal"/>
    <w:rsid w:val="008A4920"/>
    <w:pPr>
      <w:spacing w:after="120" w:line="480" w:lineRule="auto"/>
    </w:pPr>
  </w:style>
  <w:style w:type="paragraph" w:customStyle="1" w:styleId="Textosinformato2">
    <w:name w:val="Texto sin formato2"/>
    <w:basedOn w:val="Normal"/>
    <w:rsid w:val="008A4920"/>
    <w:pPr>
      <w:suppressAutoHyphens w:val="0"/>
    </w:pPr>
    <w:rPr>
      <w:rFonts w:ascii="Courier New" w:hAnsi="Courier New" w:cs="Courier New"/>
      <w:sz w:val="20"/>
    </w:rPr>
  </w:style>
  <w:style w:type="paragraph" w:customStyle="1" w:styleId="Encabezado10">
    <w:name w:val="Encabezado 10"/>
    <w:basedOn w:val="Encabezado4"/>
    <w:next w:val="Textoindependiente"/>
    <w:rsid w:val="008A4920"/>
    <w:pPr>
      <w:tabs>
        <w:tab w:val="num" w:pos="1584"/>
      </w:tabs>
      <w:ind w:left="1584" w:hanging="1584"/>
      <w:outlineLvl w:val="8"/>
    </w:pPr>
    <w:rPr>
      <w:b/>
      <w:bCs/>
      <w:sz w:val="21"/>
      <w:szCs w:val="21"/>
    </w:rPr>
  </w:style>
  <w:style w:type="paragraph" w:styleId="Lista2">
    <w:name w:val="List 2"/>
    <w:basedOn w:val="Normal"/>
    <w:rsid w:val="00106BD5"/>
    <w:pPr>
      <w:ind w:left="566" w:hanging="283"/>
    </w:pPr>
  </w:style>
  <w:style w:type="paragraph" w:customStyle="1" w:styleId="Sangra2detindependiente2">
    <w:name w:val="Sangría 2 de t. independiente2"/>
    <w:basedOn w:val="Normal"/>
    <w:rsid w:val="003C5823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styleId="TDC2">
    <w:name w:val="toc 2"/>
    <w:basedOn w:val="Normal"/>
    <w:next w:val="Normal"/>
    <w:autoRedefine/>
    <w:rsid w:val="003C5823"/>
    <w:pPr>
      <w:tabs>
        <w:tab w:val="right" w:leader="dot" w:pos="8830"/>
      </w:tabs>
      <w:suppressAutoHyphens w:val="0"/>
      <w:ind w:left="720" w:hanging="480"/>
    </w:pPr>
    <w:rPr>
      <w:rFonts w:ascii="Arial" w:hAnsi="Arial"/>
      <w:noProof/>
      <w:sz w:val="22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A4920"/>
    <w:pPr>
      <w:suppressAutoHyphens/>
    </w:pPr>
    <w:rPr>
      <w:sz w:val="24"/>
      <w:lang w:val="es-ES" w:eastAsia="ar-SA"/>
    </w:rPr>
  </w:style>
  <w:style w:type="paragraph" w:styleId="Ttulo1">
    <w:name w:val="heading 1"/>
    <w:basedOn w:val="Normal"/>
    <w:next w:val="Normal"/>
    <w:qFormat/>
    <w:rsid w:val="008A4920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Ttulo2">
    <w:name w:val="heading 2"/>
    <w:basedOn w:val="Normal"/>
    <w:next w:val="Normal"/>
    <w:qFormat/>
    <w:rsid w:val="008A4920"/>
    <w:pPr>
      <w:keepNext/>
      <w:numPr>
        <w:ilvl w:val="1"/>
        <w:numId w:val="1"/>
      </w:numPr>
      <w:tabs>
        <w:tab w:val="left" w:pos="0"/>
      </w:tabs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Ttulo3">
    <w:name w:val="heading 3"/>
    <w:basedOn w:val="Normal"/>
    <w:next w:val="Normal"/>
    <w:qFormat/>
    <w:rsid w:val="008A4920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8A4920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8A492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8A492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8A4920"/>
    <w:pPr>
      <w:numPr>
        <w:ilvl w:val="6"/>
        <w:numId w:val="1"/>
      </w:numPr>
      <w:spacing w:before="240" w:after="60"/>
      <w:outlineLvl w:val="6"/>
    </w:pPr>
    <w:rPr>
      <w:szCs w:val="24"/>
    </w:rPr>
  </w:style>
  <w:style w:type="paragraph" w:styleId="Ttulo8">
    <w:name w:val="heading 8"/>
    <w:basedOn w:val="Normal"/>
    <w:next w:val="Normal"/>
    <w:qFormat/>
    <w:rsid w:val="008A4920"/>
    <w:pPr>
      <w:numPr>
        <w:ilvl w:val="7"/>
        <w:numId w:val="1"/>
      </w:numPr>
      <w:tabs>
        <w:tab w:val="left" w:pos="0"/>
      </w:tabs>
      <w:spacing w:before="240" w:after="60"/>
      <w:outlineLvl w:val="7"/>
    </w:pPr>
    <w:rPr>
      <w:rFonts w:ascii="Arial" w:hAnsi="Arial" w:cs="Arial"/>
      <w:i/>
      <w:sz w:val="20"/>
      <w:lang w:val="es-ES_tradnl"/>
    </w:rPr>
  </w:style>
  <w:style w:type="paragraph" w:styleId="Ttulo9">
    <w:name w:val="heading 9"/>
    <w:basedOn w:val="Normal"/>
    <w:next w:val="Normal"/>
    <w:qFormat/>
    <w:rsid w:val="008A492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2z0">
    <w:name w:val="WW8Num2z0"/>
    <w:rsid w:val="008A4920"/>
    <w:rPr>
      <w:rFonts w:ascii="Arial" w:hAnsi="Arial"/>
      <w:b/>
      <w:i w:val="0"/>
      <w:sz w:val="24"/>
      <w:szCs w:val="24"/>
    </w:rPr>
  </w:style>
  <w:style w:type="character" w:customStyle="1" w:styleId="WW8Num3z1">
    <w:name w:val="WW8Num3z1"/>
    <w:rsid w:val="008A4920"/>
    <w:rPr>
      <w:b w:val="0"/>
    </w:rPr>
  </w:style>
  <w:style w:type="character" w:customStyle="1" w:styleId="WW8Num5z0">
    <w:name w:val="WW8Num5z0"/>
    <w:rsid w:val="008A4920"/>
    <w:rPr>
      <w:rFonts w:ascii="Symbol" w:hAnsi="Symbol"/>
    </w:rPr>
  </w:style>
  <w:style w:type="character" w:customStyle="1" w:styleId="WW8Num6z0">
    <w:name w:val="WW8Num6z0"/>
    <w:rsid w:val="008A4920"/>
    <w:rPr>
      <w:rFonts w:ascii="Symbol" w:hAnsi="Symbol"/>
    </w:rPr>
  </w:style>
  <w:style w:type="character" w:customStyle="1" w:styleId="WW8Num7z0">
    <w:name w:val="WW8Num7z0"/>
    <w:rsid w:val="008A4920"/>
    <w:rPr>
      <w:b/>
    </w:rPr>
  </w:style>
  <w:style w:type="character" w:customStyle="1" w:styleId="WW8Num8z0">
    <w:name w:val="WW8Num8z0"/>
    <w:rsid w:val="008A4920"/>
    <w:rPr>
      <w:rFonts w:ascii="Wingdings" w:hAnsi="Wingdings"/>
    </w:rPr>
  </w:style>
  <w:style w:type="character" w:customStyle="1" w:styleId="WW8Num9z0">
    <w:name w:val="WW8Num9z0"/>
    <w:rsid w:val="008A4920"/>
    <w:rPr>
      <w:b/>
    </w:rPr>
  </w:style>
  <w:style w:type="character" w:customStyle="1" w:styleId="WW8Num11z0">
    <w:name w:val="WW8Num11z0"/>
    <w:rsid w:val="008A4920"/>
    <w:rPr>
      <w:b/>
    </w:rPr>
  </w:style>
  <w:style w:type="character" w:customStyle="1" w:styleId="WW8Num12z0">
    <w:name w:val="WW8Num12z0"/>
    <w:rsid w:val="008A4920"/>
    <w:rPr>
      <w:rFonts w:ascii="Symbol" w:hAnsi="Symbol"/>
    </w:rPr>
  </w:style>
  <w:style w:type="character" w:customStyle="1" w:styleId="WW8Num13z0">
    <w:name w:val="WW8Num13z0"/>
    <w:rsid w:val="008A4920"/>
    <w:rPr>
      <w:rFonts w:ascii="Symbol" w:hAnsi="Symbol"/>
    </w:rPr>
  </w:style>
  <w:style w:type="character" w:customStyle="1" w:styleId="WW8Num14z0">
    <w:name w:val="WW8Num14z0"/>
    <w:rsid w:val="008A4920"/>
    <w:rPr>
      <w:b w:val="0"/>
      <w:i w:val="0"/>
    </w:rPr>
  </w:style>
  <w:style w:type="character" w:customStyle="1" w:styleId="WW8Num15z0">
    <w:name w:val="WW8Num15z0"/>
    <w:rsid w:val="008A4920"/>
    <w:rPr>
      <w:rFonts w:ascii="Symbol" w:hAnsi="Symbol"/>
    </w:rPr>
  </w:style>
  <w:style w:type="character" w:customStyle="1" w:styleId="WW8Num16z0">
    <w:name w:val="WW8Num16z0"/>
    <w:rsid w:val="008A4920"/>
    <w:rPr>
      <w:b w:val="0"/>
    </w:rPr>
  </w:style>
  <w:style w:type="character" w:customStyle="1" w:styleId="WW8Num17z0">
    <w:name w:val="WW8Num17z0"/>
    <w:rsid w:val="008A4920"/>
    <w:rPr>
      <w:rFonts w:ascii="Symbol" w:hAnsi="Symbol"/>
    </w:rPr>
  </w:style>
  <w:style w:type="character" w:customStyle="1" w:styleId="WW8Num19z0">
    <w:name w:val="WW8Num19z0"/>
    <w:rsid w:val="008A4920"/>
    <w:rPr>
      <w:rFonts w:ascii="Symbol" w:hAnsi="Symbol"/>
    </w:rPr>
  </w:style>
  <w:style w:type="character" w:customStyle="1" w:styleId="WW8Num20z0">
    <w:name w:val="WW8Num20z0"/>
    <w:rsid w:val="008A4920"/>
    <w:rPr>
      <w:rFonts w:ascii="Symbol" w:hAnsi="Symbol"/>
    </w:rPr>
  </w:style>
  <w:style w:type="character" w:customStyle="1" w:styleId="WW8Num21z0">
    <w:name w:val="WW8Num21z0"/>
    <w:rsid w:val="008A4920"/>
    <w:rPr>
      <w:rFonts w:ascii="Wingdings" w:hAnsi="Wingdings"/>
    </w:rPr>
  </w:style>
  <w:style w:type="character" w:customStyle="1" w:styleId="WW8Num23z0">
    <w:name w:val="WW8Num23z0"/>
    <w:rsid w:val="008A4920"/>
    <w:rPr>
      <w:rFonts w:ascii="Wingdings" w:hAnsi="Wingdings"/>
    </w:rPr>
  </w:style>
  <w:style w:type="character" w:customStyle="1" w:styleId="WW8Num26z0">
    <w:name w:val="WW8Num26z0"/>
    <w:rsid w:val="008A4920"/>
    <w:rPr>
      <w:rFonts w:ascii="Symbol" w:hAnsi="Symbol"/>
    </w:rPr>
  </w:style>
  <w:style w:type="character" w:customStyle="1" w:styleId="WW8Num26z1">
    <w:name w:val="WW8Num26z1"/>
    <w:rsid w:val="008A4920"/>
    <w:rPr>
      <w:rFonts w:ascii="Courier New" w:hAnsi="Courier New" w:cs="Courier New"/>
    </w:rPr>
  </w:style>
  <w:style w:type="character" w:customStyle="1" w:styleId="WW8Num26z2">
    <w:name w:val="WW8Num26z2"/>
    <w:rsid w:val="008A4920"/>
    <w:rPr>
      <w:rFonts w:ascii="Wingdings" w:hAnsi="Wingdings"/>
    </w:rPr>
  </w:style>
  <w:style w:type="character" w:customStyle="1" w:styleId="WW8Num26z3">
    <w:name w:val="WW8Num26z3"/>
    <w:rsid w:val="008A4920"/>
    <w:rPr>
      <w:rFonts w:ascii="Symbol" w:hAnsi="Symbol"/>
    </w:rPr>
  </w:style>
  <w:style w:type="character" w:customStyle="1" w:styleId="WW8Num29z2">
    <w:name w:val="WW8Num29z2"/>
    <w:rsid w:val="008A4920"/>
    <w:rPr>
      <w:b w:val="0"/>
    </w:rPr>
  </w:style>
  <w:style w:type="character" w:customStyle="1" w:styleId="WW8Num31z0">
    <w:name w:val="WW8Num31z0"/>
    <w:rsid w:val="008A4920"/>
    <w:rPr>
      <w:rFonts w:ascii="Symbol" w:hAnsi="Symbol"/>
    </w:rPr>
  </w:style>
  <w:style w:type="character" w:customStyle="1" w:styleId="WW8Num31z1">
    <w:name w:val="WW8Num31z1"/>
    <w:rsid w:val="008A4920"/>
    <w:rPr>
      <w:rFonts w:ascii="Courier New" w:hAnsi="Courier New" w:cs="Courier New"/>
    </w:rPr>
  </w:style>
  <w:style w:type="character" w:customStyle="1" w:styleId="WW8Num31z2">
    <w:name w:val="WW8Num31z2"/>
    <w:rsid w:val="008A4920"/>
    <w:rPr>
      <w:rFonts w:ascii="Wingdings" w:hAnsi="Wingdings"/>
    </w:rPr>
  </w:style>
  <w:style w:type="character" w:customStyle="1" w:styleId="WW8Num32z0">
    <w:name w:val="WW8Num32z0"/>
    <w:rsid w:val="008A4920"/>
    <w:rPr>
      <w:rFonts w:ascii="Symbol" w:hAnsi="Symbol"/>
    </w:rPr>
  </w:style>
  <w:style w:type="character" w:customStyle="1" w:styleId="WW8Num32z1">
    <w:name w:val="WW8Num32z1"/>
    <w:rsid w:val="008A4920"/>
    <w:rPr>
      <w:rFonts w:ascii="Courier New" w:hAnsi="Courier New" w:cs="Courier New"/>
    </w:rPr>
  </w:style>
  <w:style w:type="character" w:customStyle="1" w:styleId="WW8Num32z2">
    <w:name w:val="WW8Num32z2"/>
    <w:rsid w:val="008A4920"/>
    <w:rPr>
      <w:rFonts w:ascii="Wingdings" w:hAnsi="Wingdings"/>
    </w:rPr>
  </w:style>
  <w:style w:type="character" w:customStyle="1" w:styleId="WW8Num33z0">
    <w:name w:val="WW8Num33z0"/>
    <w:rsid w:val="008A4920"/>
    <w:rPr>
      <w:rFonts w:cs="Times New Roman"/>
    </w:rPr>
  </w:style>
  <w:style w:type="character" w:customStyle="1" w:styleId="WW8Num34z0">
    <w:name w:val="WW8Num34z0"/>
    <w:rsid w:val="008A4920"/>
    <w:rPr>
      <w:rFonts w:ascii="Symbol" w:hAnsi="Symbol"/>
      <w:b/>
    </w:rPr>
  </w:style>
  <w:style w:type="character" w:customStyle="1" w:styleId="WW8Num34z1">
    <w:name w:val="WW8Num34z1"/>
    <w:rsid w:val="008A4920"/>
    <w:rPr>
      <w:rFonts w:ascii="Courier New" w:hAnsi="Courier New" w:cs="Courier New"/>
    </w:rPr>
  </w:style>
  <w:style w:type="character" w:customStyle="1" w:styleId="WW8Num34z2">
    <w:name w:val="WW8Num34z2"/>
    <w:rsid w:val="008A4920"/>
    <w:rPr>
      <w:rFonts w:ascii="Wingdings" w:hAnsi="Wingdings"/>
    </w:rPr>
  </w:style>
  <w:style w:type="character" w:customStyle="1" w:styleId="WW8Num34z3">
    <w:name w:val="WW8Num34z3"/>
    <w:rsid w:val="008A4920"/>
    <w:rPr>
      <w:rFonts w:ascii="Symbol" w:hAnsi="Symbol"/>
    </w:rPr>
  </w:style>
  <w:style w:type="character" w:customStyle="1" w:styleId="WW8Num35z0">
    <w:name w:val="WW8Num35z0"/>
    <w:rsid w:val="008A4920"/>
    <w:rPr>
      <w:rFonts w:ascii="Symbol" w:hAnsi="Symbol"/>
    </w:rPr>
  </w:style>
  <w:style w:type="character" w:customStyle="1" w:styleId="WW8Num35z1">
    <w:name w:val="WW8Num35z1"/>
    <w:rsid w:val="008A4920"/>
    <w:rPr>
      <w:rFonts w:ascii="Courier New" w:hAnsi="Courier New" w:cs="Courier New"/>
    </w:rPr>
  </w:style>
  <w:style w:type="character" w:customStyle="1" w:styleId="WW8Num35z2">
    <w:name w:val="WW8Num35z2"/>
    <w:rsid w:val="008A4920"/>
    <w:rPr>
      <w:rFonts w:ascii="Wingdings" w:hAnsi="Wingdings"/>
    </w:rPr>
  </w:style>
  <w:style w:type="character" w:customStyle="1" w:styleId="WW8Num36z0">
    <w:name w:val="WW8Num36z0"/>
    <w:rsid w:val="008A4920"/>
    <w:rPr>
      <w:b/>
    </w:rPr>
  </w:style>
  <w:style w:type="character" w:customStyle="1" w:styleId="WW8Num37z0">
    <w:name w:val="WW8Num37z0"/>
    <w:rsid w:val="008A4920"/>
    <w:rPr>
      <w:b/>
      <w:i w:val="0"/>
    </w:rPr>
  </w:style>
  <w:style w:type="character" w:customStyle="1" w:styleId="WW8Num38z0">
    <w:name w:val="WW8Num38z0"/>
    <w:rsid w:val="008A4920"/>
    <w:rPr>
      <w:rFonts w:ascii="Symbol" w:hAnsi="Symbol"/>
    </w:rPr>
  </w:style>
  <w:style w:type="character" w:customStyle="1" w:styleId="WW8Num38z1">
    <w:name w:val="WW8Num38z1"/>
    <w:rsid w:val="008A4920"/>
    <w:rPr>
      <w:rFonts w:ascii="Courier New" w:hAnsi="Courier New" w:cs="Courier New"/>
    </w:rPr>
  </w:style>
  <w:style w:type="character" w:customStyle="1" w:styleId="WW8Num38z2">
    <w:name w:val="WW8Num38z2"/>
    <w:rsid w:val="008A4920"/>
    <w:rPr>
      <w:rFonts w:ascii="Wingdings" w:hAnsi="Wingdings"/>
    </w:rPr>
  </w:style>
  <w:style w:type="character" w:customStyle="1" w:styleId="WW8Num40z0">
    <w:name w:val="WW8Num40z0"/>
    <w:rsid w:val="008A4920"/>
    <w:rPr>
      <w:rFonts w:cs="Times New Roman"/>
      <w:b/>
      <w:i w:val="0"/>
    </w:rPr>
  </w:style>
  <w:style w:type="character" w:customStyle="1" w:styleId="WW8Num45z0">
    <w:name w:val="WW8Num45z0"/>
    <w:rsid w:val="008A4920"/>
    <w:rPr>
      <w:b w:val="0"/>
    </w:rPr>
  </w:style>
  <w:style w:type="character" w:customStyle="1" w:styleId="WW8Num46z0">
    <w:name w:val="WW8Num46z0"/>
    <w:rsid w:val="008A4920"/>
    <w:rPr>
      <w:b w:val="0"/>
    </w:rPr>
  </w:style>
  <w:style w:type="character" w:customStyle="1" w:styleId="WW8Num48z0">
    <w:name w:val="WW8Num48z0"/>
    <w:rsid w:val="008A4920"/>
    <w:rPr>
      <w:rFonts w:ascii="Symbol" w:hAnsi="Symbol"/>
      <w:b/>
    </w:rPr>
  </w:style>
  <w:style w:type="character" w:customStyle="1" w:styleId="WW8Num48z1">
    <w:name w:val="WW8Num48z1"/>
    <w:rsid w:val="008A4920"/>
    <w:rPr>
      <w:rFonts w:ascii="Courier New" w:hAnsi="Courier New" w:cs="Courier New"/>
    </w:rPr>
  </w:style>
  <w:style w:type="character" w:customStyle="1" w:styleId="WW8Num48z2">
    <w:name w:val="WW8Num48z2"/>
    <w:rsid w:val="008A4920"/>
    <w:rPr>
      <w:rFonts w:ascii="Wingdings" w:hAnsi="Wingdings"/>
    </w:rPr>
  </w:style>
  <w:style w:type="character" w:customStyle="1" w:styleId="WW8Num48z3">
    <w:name w:val="WW8Num48z3"/>
    <w:rsid w:val="008A4920"/>
    <w:rPr>
      <w:rFonts w:ascii="Symbol" w:hAnsi="Symbol"/>
    </w:rPr>
  </w:style>
  <w:style w:type="character" w:customStyle="1" w:styleId="Fuentedeprrafopredeter2">
    <w:name w:val="Fuente de párrafo predeter.2"/>
    <w:rsid w:val="008A4920"/>
  </w:style>
  <w:style w:type="character" w:customStyle="1" w:styleId="WW8Num10z0">
    <w:name w:val="WW8Num10z0"/>
    <w:rsid w:val="008A4920"/>
    <w:rPr>
      <w:rFonts w:ascii="Symbol" w:hAnsi="Symbol"/>
    </w:rPr>
  </w:style>
  <w:style w:type="character" w:customStyle="1" w:styleId="WW8Num18z0">
    <w:name w:val="WW8Num18z0"/>
    <w:rsid w:val="008A4920"/>
    <w:rPr>
      <w:rFonts w:ascii="Symbol" w:hAnsi="Symbol"/>
    </w:rPr>
  </w:style>
  <w:style w:type="character" w:customStyle="1" w:styleId="WW8Num22z0">
    <w:name w:val="WW8Num22z0"/>
    <w:rsid w:val="008A4920"/>
    <w:rPr>
      <w:b/>
    </w:rPr>
  </w:style>
  <w:style w:type="character" w:customStyle="1" w:styleId="WW8Num24z0">
    <w:name w:val="WW8Num24z0"/>
    <w:rsid w:val="008A4920"/>
    <w:rPr>
      <w:rFonts w:ascii="Symbol" w:hAnsi="Symbol"/>
    </w:rPr>
  </w:style>
  <w:style w:type="character" w:customStyle="1" w:styleId="WW8Num25z0">
    <w:name w:val="WW8Num25z0"/>
    <w:rsid w:val="008A4920"/>
    <w:rPr>
      <w:rFonts w:ascii="Wingdings" w:hAnsi="Wingdings"/>
    </w:rPr>
  </w:style>
  <w:style w:type="character" w:customStyle="1" w:styleId="Absatz-Standardschriftart">
    <w:name w:val="Absatz-Standardschriftart"/>
    <w:rsid w:val="008A4920"/>
  </w:style>
  <w:style w:type="character" w:customStyle="1" w:styleId="WW8Num1z0">
    <w:name w:val="WW8Num1z0"/>
    <w:rsid w:val="008A4920"/>
    <w:rPr>
      <w:rFonts w:ascii="Arial" w:hAnsi="Arial"/>
      <w:b/>
      <w:i w:val="0"/>
      <w:sz w:val="24"/>
      <w:szCs w:val="24"/>
    </w:rPr>
  </w:style>
  <w:style w:type="character" w:customStyle="1" w:styleId="WW8Num2z1">
    <w:name w:val="WW8Num2z1"/>
    <w:rsid w:val="008A4920"/>
    <w:rPr>
      <w:b w:val="0"/>
    </w:rPr>
  </w:style>
  <w:style w:type="character" w:customStyle="1" w:styleId="WW8Num4z0">
    <w:name w:val="WW8Num4z0"/>
    <w:rsid w:val="008A4920"/>
    <w:rPr>
      <w:b w:val="0"/>
    </w:rPr>
  </w:style>
  <w:style w:type="character" w:customStyle="1" w:styleId="WW8Num4z1">
    <w:name w:val="WW8Num4z1"/>
    <w:rsid w:val="008A4920"/>
    <w:rPr>
      <w:rFonts w:ascii="Courier New" w:hAnsi="Courier New" w:cs="Courier New"/>
    </w:rPr>
  </w:style>
  <w:style w:type="character" w:customStyle="1" w:styleId="WW8Num4z2">
    <w:name w:val="WW8Num4z2"/>
    <w:rsid w:val="008A4920"/>
    <w:rPr>
      <w:rFonts w:ascii="Wingdings" w:hAnsi="Wingdings"/>
    </w:rPr>
  </w:style>
  <w:style w:type="character" w:customStyle="1" w:styleId="WW8Num4z3">
    <w:name w:val="WW8Num4z3"/>
    <w:rsid w:val="008A4920"/>
    <w:rPr>
      <w:rFonts w:ascii="Symbol" w:hAnsi="Symbol"/>
    </w:rPr>
  </w:style>
  <w:style w:type="character" w:customStyle="1" w:styleId="WW8Num5z1">
    <w:name w:val="WW8Num5z1"/>
    <w:rsid w:val="008A4920"/>
    <w:rPr>
      <w:rFonts w:ascii="Courier New" w:hAnsi="Courier New" w:cs="Courier New"/>
    </w:rPr>
  </w:style>
  <w:style w:type="character" w:customStyle="1" w:styleId="WW8Num5z2">
    <w:name w:val="WW8Num5z2"/>
    <w:rsid w:val="008A4920"/>
    <w:rPr>
      <w:rFonts w:ascii="Wingdings" w:hAnsi="Wingdings"/>
    </w:rPr>
  </w:style>
  <w:style w:type="character" w:customStyle="1" w:styleId="WW8Num6z1">
    <w:name w:val="WW8Num6z1"/>
    <w:rsid w:val="008A4920"/>
    <w:rPr>
      <w:rFonts w:ascii="Courier New" w:hAnsi="Courier New" w:cs="Courier New"/>
    </w:rPr>
  </w:style>
  <w:style w:type="character" w:customStyle="1" w:styleId="WW8Num6z2">
    <w:name w:val="WW8Num6z2"/>
    <w:rsid w:val="008A4920"/>
    <w:rPr>
      <w:rFonts w:ascii="Wingdings" w:hAnsi="Wingdings"/>
    </w:rPr>
  </w:style>
  <w:style w:type="character" w:customStyle="1" w:styleId="WW8Num8z1">
    <w:name w:val="WW8Num8z1"/>
    <w:rsid w:val="008A4920"/>
    <w:rPr>
      <w:rFonts w:ascii="Courier New" w:hAnsi="Courier New" w:cs="Courier New"/>
    </w:rPr>
  </w:style>
  <w:style w:type="character" w:customStyle="1" w:styleId="WW8Num8z3">
    <w:name w:val="WW8Num8z3"/>
    <w:rsid w:val="008A4920"/>
    <w:rPr>
      <w:rFonts w:ascii="Symbol" w:hAnsi="Symbol"/>
    </w:rPr>
  </w:style>
  <w:style w:type="character" w:customStyle="1" w:styleId="WW8Num10z1">
    <w:name w:val="WW8Num10z1"/>
    <w:rsid w:val="008A4920"/>
    <w:rPr>
      <w:rFonts w:ascii="Courier New" w:hAnsi="Courier New" w:cs="Courier New"/>
    </w:rPr>
  </w:style>
  <w:style w:type="character" w:customStyle="1" w:styleId="WW8Num10z2">
    <w:name w:val="WW8Num10z2"/>
    <w:rsid w:val="008A4920"/>
    <w:rPr>
      <w:rFonts w:ascii="Wingdings" w:hAnsi="Wingdings"/>
    </w:rPr>
  </w:style>
  <w:style w:type="character" w:customStyle="1" w:styleId="WW8Num12z1">
    <w:name w:val="WW8Num12z1"/>
    <w:rsid w:val="008A4920"/>
    <w:rPr>
      <w:rFonts w:ascii="Courier New" w:hAnsi="Courier New" w:cs="Courier New"/>
    </w:rPr>
  </w:style>
  <w:style w:type="character" w:customStyle="1" w:styleId="WW8Num12z2">
    <w:name w:val="WW8Num12z2"/>
    <w:rsid w:val="008A4920"/>
    <w:rPr>
      <w:rFonts w:ascii="Wingdings" w:hAnsi="Wingdings"/>
    </w:rPr>
  </w:style>
  <w:style w:type="character" w:customStyle="1" w:styleId="WW8Num15z1">
    <w:name w:val="WW8Num15z1"/>
    <w:rsid w:val="008A4920"/>
    <w:rPr>
      <w:rFonts w:ascii="Courier New" w:hAnsi="Courier New" w:cs="Courier New"/>
    </w:rPr>
  </w:style>
  <w:style w:type="character" w:customStyle="1" w:styleId="WW8Num15z2">
    <w:name w:val="WW8Num15z2"/>
    <w:rsid w:val="008A4920"/>
    <w:rPr>
      <w:rFonts w:ascii="Wingdings" w:hAnsi="Wingdings"/>
    </w:rPr>
  </w:style>
  <w:style w:type="character" w:customStyle="1" w:styleId="WW8Num17z1">
    <w:name w:val="WW8Num17z1"/>
    <w:rsid w:val="008A4920"/>
    <w:rPr>
      <w:rFonts w:ascii="Courier New" w:hAnsi="Courier New" w:cs="Courier New"/>
    </w:rPr>
  </w:style>
  <w:style w:type="character" w:customStyle="1" w:styleId="WW8Num17z2">
    <w:name w:val="WW8Num17z2"/>
    <w:rsid w:val="008A4920"/>
    <w:rPr>
      <w:rFonts w:ascii="Wingdings" w:hAnsi="Wingdings"/>
    </w:rPr>
  </w:style>
  <w:style w:type="character" w:customStyle="1" w:styleId="WW8Num18z1">
    <w:name w:val="WW8Num18z1"/>
    <w:rsid w:val="008A4920"/>
    <w:rPr>
      <w:rFonts w:ascii="Courier New" w:hAnsi="Courier New" w:cs="Courier New"/>
    </w:rPr>
  </w:style>
  <w:style w:type="character" w:customStyle="1" w:styleId="WW8Num18z2">
    <w:name w:val="WW8Num18z2"/>
    <w:rsid w:val="008A4920"/>
    <w:rPr>
      <w:rFonts w:ascii="Wingdings" w:hAnsi="Wingdings"/>
    </w:rPr>
  </w:style>
  <w:style w:type="character" w:customStyle="1" w:styleId="WW8Num19z1">
    <w:name w:val="WW8Num19z1"/>
    <w:rsid w:val="008A4920"/>
    <w:rPr>
      <w:rFonts w:ascii="Courier New" w:hAnsi="Courier New" w:cs="Courier New"/>
    </w:rPr>
  </w:style>
  <w:style w:type="character" w:customStyle="1" w:styleId="WW8Num19z2">
    <w:name w:val="WW8Num19z2"/>
    <w:rsid w:val="008A4920"/>
    <w:rPr>
      <w:rFonts w:ascii="Wingdings" w:hAnsi="Wingdings"/>
    </w:rPr>
  </w:style>
  <w:style w:type="character" w:customStyle="1" w:styleId="WW8Num20z1">
    <w:name w:val="WW8Num20z1"/>
    <w:rsid w:val="008A4920"/>
    <w:rPr>
      <w:rFonts w:ascii="Courier New" w:hAnsi="Courier New" w:cs="Courier New"/>
    </w:rPr>
  </w:style>
  <w:style w:type="character" w:customStyle="1" w:styleId="WW8Num20z2">
    <w:name w:val="WW8Num20z2"/>
    <w:rsid w:val="008A4920"/>
    <w:rPr>
      <w:rFonts w:ascii="Wingdings" w:hAnsi="Wingdings"/>
    </w:rPr>
  </w:style>
  <w:style w:type="character" w:customStyle="1" w:styleId="WW8Num23z1">
    <w:name w:val="WW8Num23z1"/>
    <w:rsid w:val="008A4920"/>
    <w:rPr>
      <w:b/>
    </w:rPr>
  </w:style>
  <w:style w:type="character" w:customStyle="1" w:styleId="WW8Num24z1">
    <w:name w:val="WW8Num24z1"/>
    <w:rsid w:val="008A4920"/>
    <w:rPr>
      <w:rFonts w:ascii="Courier New" w:hAnsi="Courier New" w:cs="Courier New"/>
    </w:rPr>
  </w:style>
  <w:style w:type="character" w:customStyle="1" w:styleId="WW8Num24z2">
    <w:name w:val="WW8Num24z2"/>
    <w:rsid w:val="008A4920"/>
    <w:rPr>
      <w:rFonts w:ascii="Wingdings" w:hAnsi="Wingdings"/>
    </w:rPr>
  </w:style>
  <w:style w:type="character" w:customStyle="1" w:styleId="WW8Num25z1">
    <w:name w:val="WW8Num25z1"/>
    <w:rsid w:val="008A4920"/>
    <w:rPr>
      <w:rFonts w:ascii="Courier New" w:hAnsi="Courier New" w:cs="Courier New"/>
    </w:rPr>
  </w:style>
  <w:style w:type="character" w:customStyle="1" w:styleId="WW8Num25z3">
    <w:name w:val="WW8Num25z3"/>
    <w:rsid w:val="008A4920"/>
    <w:rPr>
      <w:rFonts w:ascii="Symbol" w:hAnsi="Symbol"/>
    </w:rPr>
  </w:style>
  <w:style w:type="character" w:customStyle="1" w:styleId="WW8Num28z0">
    <w:name w:val="WW8Num28z0"/>
    <w:rsid w:val="008A4920"/>
    <w:rPr>
      <w:b/>
    </w:rPr>
  </w:style>
  <w:style w:type="character" w:customStyle="1" w:styleId="WW8Num29z0">
    <w:name w:val="WW8Num29z0"/>
    <w:rsid w:val="008A4920"/>
    <w:rPr>
      <w:b/>
    </w:rPr>
  </w:style>
  <w:style w:type="character" w:customStyle="1" w:styleId="Fuentedeprrafopredeter1">
    <w:name w:val="Fuente de párrafo predeter.1"/>
    <w:rsid w:val="008A4920"/>
  </w:style>
  <w:style w:type="character" w:styleId="Hipervnculo">
    <w:name w:val="Hyperlink"/>
    <w:basedOn w:val="Fuentedeprrafopredeter1"/>
    <w:uiPriority w:val="99"/>
    <w:rsid w:val="008A4920"/>
    <w:rPr>
      <w:color w:val="0000FF"/>
      <w:u w:val="single"/>
    </w:rPr>
  </w:style>
  <w:style w:type="character" w:customStyle="1" w:styleId="DeltaViewInsertion">
    <w:name w:val="DeltaView Insertion"/>
    <w:rsid w:val="008A4920"/>
    <w:rPr>
      <w:color w:val="0000FF"/>
      <w:spacing w:val="0"/>
      <w:u w:val="double"/>
    </w:rPr>
  </w:style>
  <w:style w:type="character" w:styleId="Nmerodepgina">
    <w:name w:val="page number"/>
    <w:basedOn w:val="Fuentedeprrafopredeter1"/>
    <w:rsid w:val="008A4920"/>
  </w:style>
  <w:style w:type="character" w:styleId="Textoennegrita">
    <w:name w:val="Strong"/>
    <w:basedOn w:val="Fuentedeprrafopredeter1"/>
    <w:qFormat/>
    <w:rsid w:val="008A4920"/>
    <w:rPr>
      <w:b/>
      <w:bCs/>
    </w:rPr>
  </w:style>
  <w:style w:type="character" w:customStyle="1" w:styleId="Carcterdenumeracin">
    <w:name w:val="Carácter de numeración"/>
    <w:rsid w:val="008A4920"/>
  </w:style>
  <w:style w:type="paragraph" w:customStyle="1" w:styleId="Encabezado4">
    <w:name w:val="Encabezado4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8A4920"/>
    <w:pPr>
      <w:spacing w:after="120"/>
    </w:pPr>
  </w:style>
  <w:style w:type="paragraph" w:styleId="Lista">
    <w:name w:val="List"/>
    <w:basedOn w:val="Textoindependiente"/>
    <w:rsid w:val="008A4920"/>
    <w:rPr>
      <w:rFonts w:cs="Tahoma"/>
    </w:rPr>
  </w:style>
  <w:style w:type="paragraph" w:customStyle="1" w:styleId="Etiqueta">
    <w:name w:val="Etiqueta"/>
    <w:basedOn w:val="Normal"/>
    <w:rsid w:val="008A4920"/>
    <w:pPr>
      <w:suppressLineNumbers/>
      <w:spacing w:before="120" w:after="120"/>
    </w:pPr>
    <w:rPr>
      <w:i/>
    </w:rPr>
  </w:style>
  <w:style w:type="paragraph" w:customStyle="1" w:styleId="ndice">
    <w:name w:val="Índice"/>
    <w:basedOn w:val="Normal"/>
    <w:rsid w:val="008A4920"/>
    <w:pPr>
      <w:suppressLineNumbers/>
    </w:pPr>
  </w:style>
  <w:style w:type="paragraph" w:customStyle="1" w:styleId="Encabezado3">
    <w:name w:val="Encabezado3"/>
    <w:basedOn w:val="Normal"/>
    <w:next w:val="Textoindependiente"/>
    <w:rsid w:val="008A4920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Piedepgina">
    <w:name w:val="footer"/>
    <w:basedOn w:val="Normal"/>
    <w:rsid w:val="008A4920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rsid w:val="008A4920"/>
    <w:pPr>
      <w:tabs>
        <w:tab w:val="center" w:pos="4419"/>
        <w:tab w:val="right" w:pos="8838"/>
      </w:tabs>
    </w:pPr>
    <w:rPr>
      <w:rFonts w:ascii="Arial" w:hAnsi="Arial" w:cs="Arial"/>
      <w:sz w:val="20"/>
      <w:lang w:val="es-ES_tradnl"/>
    </w:rPr>
  </w:style>
  <w:style w:type="paragraph" w:customStyle="1" w:styleId="Encabezado2">
    <w:name w:val="Encabezado2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customStyle="1" w:styleId="Textonormal">
    <w:name w:val="Texto normal"/>
    <w:basedOn w:val="Normal"/>
    <w:rsid w:val="008A4920"/>
    <w:pPr>
      <w:spacing w:after="120"/>
    </w:pPr>
  </w:style>
  <w:style w:type="paragraph" w:customStyle="1" w:styleId="Lista21">
    <w:name w:val="Lista 21"/>
    <w:basedOn w:val="Textonormal"/>
    <w:rsid w:val="008A4920"/>
  </w:style>
  <w:style w:type="paragraph" w:customStyle="1" w:styleId="Encabezado1">
    <w:name w:val="Encabezado1"/>
    <w:basedOn w:val="Normal"/>
    <w:next w:val="Textonormal"/>
    <w:rsid w:val="008A4920"/>
    <w:pPr>
      <w:keepNext/>
      <w:spacing w:before="240" w:after="120"/>
    </w:pPr>
    <w:rPr>
      <w:rFonts w:ascii="Arial" w:hAnsi="Arial" w:cs="Arial"/>
      <w:sz w:val="28"/>
    </w:rPr>
  </w:style>
  <w:style w:type="paragraph" w:styleId="Ttulo">
    <w:name w:val="Title"/>
    <w:basedOn w:val="Normal"/>
    <w:next w:val="Subttulo"/>
    <w:qFormat/>
    <w:rsid w:val="008A4920"/>
    <w:pPr>
      <w:jc w:val="center"/>
    </w:pPr>
    <w:rPr>
      <w:b/>
      <w:sz w:val="28"/>
    </w:rPr>
  </w:style>
  <w:style w:type="paragraph" w:styleId="Subttulo">
    <w:name w:val="Subtitle"/>
    <w:basedOn w:val="Encabezado1"/>
    <w:next w:val="Textonormal"/>
    <w:qFormat/>
    <w:rsid w:val="008A4920"/>
    <w:pPr>
      <w:jc w:val="center"/>
    </w:pPr>
    <w:rPr>
      <w:i/>
    </w:rPr>
  </w:style>
  <w:style w:type="paragraph" w:customStyle="1" w:styleId="Textodeglobo1">
    <w:name w:val="Texto de globo1"/>
    <w:basedOn w:val="Normal"/>
    <w:rsid w:val="008A4920"/>
    <w:rPr>
      <w:rFonts w:ascii="Tahoma" w:hAnsi="Tahoma" w:cs="Tahoma"/>
      <w:sz w:val="16"/>
    </w:rPr>
  </w:style>
  <w:style w:type="paragraph" w:customStyle="1" w:styleId="Contenidodelatabla">
    <w:name w:val="Contenido de la tabla"/>
    <w:basedOn w:val="Normal"/>
    <w:rsid w:val="008A4920"/>
    <w:pPr>
      <w:suppressLineNumbers/>
    </w:pPr>
  </w:style>
  <w:style w:type="paragraph" w:customStyle="1" w:styleId="Encabezadodelatabla">
    <w:name w:val="Encabezado de la tabla"/>
    <w:basedOn w:val="Contenidodelatabla"/>
    <w:rsid w:val="008A4920"/>
    <w:pPr>
      <w:jc w:val="center"/>
    </w:pPr>
    <w:rPr>
      <w:b/>
    </w:rPr>
  </w:style>
  <w:style w:type="paragraph" w:customStyle="1" w:styleId="Sangra3detindependiente1">
    <w:name w:val="Sangría 3 de t. independiente1"/>
    <w:basedOn w:val="Normal"/>
    <w:rsid w:val="008A4920"/>
    <w:pPr>
      <w:autoSpaceDE w:val="0"/>
      <w:ind w:left="284" w:hanging="284"/>
      <w:jc w:val="both"/>
    </w:pPr>
    <w:rPr>
      <w:rFonts w:ascii="Arial" w:hAnsi="Arial" w:cs="Arial"/>
      <w:sz w:val="20"/>
      <w:lang w:val="es-ES_tradnl"/>
    </w:rPr>
  </w:style>
  <w:style w:type="paragraph" w:styleId="Sangradetextonormal">
    <w:name w:val="Body Text Indent"/>
    <w:basedOn w:val="Normal"/>
    <w:rsid w:val="008A4920"/>
    <w:pPr>
      <w:spacing w:after="120"/>
      <w:ind w:left="283"/>
    </w:pPr>
  </w:style>
  <w:style w:type="paragraph" w:customStyle="1" w:styleId="Sangra2detindependiente1">
    <w:name w:val="Sangría 2 de t. independiente1"/>
    <w:basedOn w:val="Normal"/>
    <w:rsid w:val="008A4920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customStyle="1" w:styleId="TextoCar">
    <w:name w:val="Texto Car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ROMANOS">
    <w:name w:val="ROMANOS"/>
    <w:basedOn w:val="Normal"/>
    <w:rsid w:val="008A4920"/>
    <w:pPr>
      <w:tabs>
        <w:tab w:val="left" w:pos="2880"/>
      </w:tabs>
      <w:autoSpaceDE w:val="0"/>
      <w:spacing w:after="101" w:line="216" w:lineRule="atLeast"/>
      <w:ind w:left="720" w:hanging="432"/>
      <w:jc w:val="both"/>
    </w:pPr>
    <w:rPr>
      <w:rFonts w:ascii="Arial" w:hAnsi="Arial"/>
      <w:sz w:val="18"/>
      <w:lang w:val="es-ES_tradnl"/>
    </w:rPr>
  </w:style>
  <w:style w:type="paragraph" w:customStyle="1" w:styleId="Sangra2detindependiente10">
    <w:name w:val="Sangría 2 de t. independiente1"/>
    <w:basedOn w:val="Normal"/>
    <w:rsid w:val="008A4920"/>
    <w:pPr>
      <w:spacing w:after="120" w:line="480" w:lineRule="auto"/>
      <w:ind w:left="283"/>
    </w:pPr>
    <w:rPr>
      <w:szCs w:val="24"/>
    </w:rPr>
  </w:style>
  <w:style w:type="paragraph" w:customStyle="1" w:styleId="Textoindependiente21">
    <w:name w:val="Texto independiente 21"/>
    <w:basedOn w:val="Normal"/>
    <w:rsid w:val="008A4920"/>
    <w:pPr>
      <w:widowControl w:val="0"/>
      <w:overflowPunct w:val="0"/>
      <w:autoSpaceDE w:val="0"/>
      <w:jc w:val="both"/>
      <w:textAlignment w:val="baseline"/>
    </w:pPr>
    <w:rPr>
      <w:rFonts w:ascii="Arial" w:hAnsi="Arial"/>
      <w:sz w:val="20"/>
    </w:rPr>
  </w:style>
  <w:style w:type="paragraph" w:customStyle="1" w:styleId="Textoindependiente210">
    <w:name w:val="Texto independiente 21"/>
    <w:basedOn w:val="Normal"/>
    <w:rsid w:val="008A4920"/>
    <w:pPr>
      <w:spacing w:after="120" w:line="480" w:lineRule="auto"/>
    </w:pPr>
  </w:style>
  <w:style w:type="paragraph" w:customStyle="1" w:styleId="Textoindependiente31">
    <w:name w:val="Texto independiente 31"/>
    <w:basedOn w:val="Normal"/>
    <w:rsid w:val="008A4920"/>
    <w:pPr>
      <w:autoSpaceDE w:val="0"/>
      <w:jc w:val="both"/>
    </w:pPr>
    <w:rPr>
      <w:rFonts w:ascii="Arial" w:hAnsi="Arial" w:cs="Arial"/>
      <w:sz w:val="20"/>
      <w:lang w:val="es-ES_tradnl"/>
    </w:rPr>
  </w:style>
  <w:style w:type="paragraph" w:customStyle="1" w:styleId="ACUERDO">
    <w:name w:val="ACUERDO"/>
    <w:basedOn w:val="Normal"/>
    <w:rsid w:val="008A4920"/>
    <w:pPr>
      <w:widowControl w:val="0"/>
      <w:jc w:val="both"/>
    </w:pPr>
    <w:rPr>
      <w:rFonts w:ascii="Arial" w:hAnsi="Arial"/>
      <w:b/>
      <w:sz w:val="28"/>
      <w:lang w:val="en-US"/>
    </w:rPr>
  </w:style>
  <w:style w:type="paragraph" w:customStyle="1" w:styleId="Textoindependiente32">
    <w:name w:val="Texto independiente 32"/>
    <w:basedOn w:val="Normal"/>
    <w:rsid w:val="008A4920"/>
    <w:pPr>
      <w:overflowPunct w:val="0"/>
      <w:autoSpaceDE w:val="0"/>
      <w:jc w:val="both"/>
      <w:textAlignment w:val="baseline"/>
    </w:pPr>
  </w:style>
  <w:style w:type="paragraph" w:styleId="NormalWeb">
    <w:name w:val="Normal (Web)"/>
    <w:basedOn w:val="Normal"/>
    <w:rsid w:val="008A4920"/>
    <w:pPr>
      <w:spacing w:before="100" w:after="100"/>
    </w:pPr>
    <w:rPr>
      <w:rFonts w:ascii="Arial Unicode MS" w:eastAsia="Arial Unicode MS" w:hAnsi="Arial Unicode MS" w:cs="Arial Unicode MS"/>
      <w:szCs w:val="24"/>
    </w:rPr>
  </w:style>
  <w:style w:type="paragraph" w:customStyle="1" w:styleId="xl25">
    <w:name w:val="xl25"/>
    <w:basedOn w:val="Normal"/>
    <w:rsid w:val="008A492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6">
    <w:name w:val="xl26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7">
    <w:name w:val="xl27"/>
    <w:basedOn w:val="Normal"/>
    <w:rsid w:val="008A4920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8">
    <w:name w:val="xl28"/>
    <w:basedOn w:val="Normal"/>
    <w:rsid w:val="008A4920"/>
    <w:pPr>
      <w:pBdr>
        <w:left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29">
    <w:name w:val="xl29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0">
    <w:name w:val="xl3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1">
    <w:name w:val="xl3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2">
    <w:name w:val="xl32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3">
    <w:name w:val="xl33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4">
    <w:name w:val="xl3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5">
    <w:name w:val="xl35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36">
    <w:name w:val="xl36"/>
    <w:basedOn w:val="Normal"/>
    <w:rsid w:val="008A4920"/>
    <w:pPr>
      <w:pBdr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7">
    <w:name w:val="xl37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38">
    <w:name w:val="xl3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39">
    <w:name w:val="xl3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 Unicode MS" w:eastAsia="Arial Unicode MS" w:hAnsi="Arial Unicode MS" w:cs="Arial Unicode MS"/>
      <w:b/>
      <w:bCs/>
      <w:sz w:val="14"/>
      <w:szCs w:val="14"/>
    </w:rPr>
  </w:style>
  <w:style w:type="paragraph" w:customStyle="1" w:styleId="xl40">
    <w:name w:val="xl4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1">
    <w:name w:val="xl41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2">
    <w:name w:val="xl4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3">
    <w:name w:val="xl43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4">
    <w:name w:val="xl44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5">
    <w:name w:val="xl45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6">
    <w:name w:val="xl46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7">
    <w:name w:val="xl47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48">
    <w:name w:val="xl48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49">
    <w:name w:val="xl4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808080"/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0">
    <w:name w:val="xl50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51">
    <w:name w:val="xl51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2">
    <w:name w:val="xl52"/>
    <w:basedOn w:val="Normal"/>
    <w:rsid w:val="008A4920"/>
    <w:pPr>
      <w:pBdr>
        <w:top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3">
    <w:name w:val="xl53"/>
    <w:basedOn w:val="Normal"/>
    <w:rsid w:val="008A4920"/>
    <w:pPr>
      <w:pBdr>
        <w:top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4">
    <w:name w:val="xl54"/>
    <w:basedOn w:val="Normal"/>
    <w:rsid w:val="008A4920"/>
    <w:pPr>
      <w:pBdr>
        <w:top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5">
    <w:name w:val="xl55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6">
    <w:name w:val="xl56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7">
    <w:name w:val="xl57"/>
    <w:basedOn w:val="Normal"/>
    <w:rsid w:val="008A4920"/>
    <w:pPr>
      <w:pBdr>
        <w:left w:val="single" w:sz="4" w:space="0" w:color="000000"/>
      </w:pBdr>
      <w:shd w:val="clear" w:color="auto" w:fill="80808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8">
    <w:name w:val="xl58"/>
    <w:basedOn w:val="Normal"/>
    <w:rsid w:val="008A4920"/>
    <w:pP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59">
    <w:name w:val="xl59"/>
    <w:basedOn w:val="Normal"/>
    <w:rsid w:val="008A4920"/>
    <w:pP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0">
    <w:name w:val="xl6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1">
    <w:name w:val="xl61"/>
    <w:basedOn w:val="Normal"/>
    <w:rsid w:val="008A4920"/>
    <w:pPr>
      <w:pBdr>
        <w:left w:val="single" w:sz="4" w:space="0" w:color="000000"/>
      </w:pBdr>
      <w:shd w:val="clear" w:color="auto" w:fill="C0C0C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2">
    <w:name w:val="xl62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0000"/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3">
    <w:name w:val="xl63"/>
    <w:basedOn w:val="Normal"/>
    <w:rsid w:val="008A4920"/>
    <w:pPr>
      <w:pBdr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4">
    <w:name w:val="xl64"/>
    <w:basedOn w:val="Normal"/>
    <w:rsid w:val="008A4920"/>
    <w:pPr>
      <w:pBdr>
        <w:bottom w:val="single" w:sz="4" w:space="0" w:color="000000"/>
      </w:pBdr>
      <w:spacing w:before="100" w:after="100"/>
      <w:jc w:val="center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5">
    <w:name w:val="xl65"/>
    <w:basedOn w:val="Normal"/>
    <w:rsid w:val="008A4920"/>
    <w:pPr>
      <w:pBdr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6">
    <w:name w:val="xl66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67">
    <w:name w:val="xl67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8">
    <w:name w:val="xl68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69">
    <w:name w:val="xl69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0">
    <w:name w:val="xl70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3">
    <w:name w:val="xl73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4">
    <w:name w:val="xl74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75">
    <w:name w:val="xl75"/>
    <w:basedOn w:val="Normal"/>
    <w:rsid w:val="008A4920"/>
    <w:pPr>
      <w:pBdr>
        <w:top w:val="single" w:sz="4" w:space="0" w:color="000000"/>
        <w:lef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6">
    <w:name w:val="xl76"/>
    <w:basedOn w:val="Normal"/>
    <w:rsid w:val="008A4920"/>
    <w:pPr>
      <w:pBdr>
        <w:top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7">
    <w:name w:val="xl77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8">
    <w:name w:val="xl78"/>
    <w:basedOn w:val="Normal"/>
    <w:rsid w:val="008A4920"/>
    <w:pPr>
      <w:pBdr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79">
    <w:name w:val="xl79"/>
    <w:basedOn w:val="Normal"/>
    <w:rsid w:val="008A4920"/>
    <w:pP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0">
    <w:name w:val="xl80"/>
    <w:basedOn w:val="Normal"/>
    <w:rsid w:val="008A4920"/>
    <w:pPr>
      <w:pBdr>
        <w:right w:val="single" w:sz="4" w:space="0" w:color="000000"/>
      </w:pBdr>
      <w:spacing w:before="100" w:after="100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1">
    <w:name w:val="xl81"/>
    <w:basedOn w:val="Normal"/>
    <w:rsid w:val="008A4920"/>
    <w:pPr>
      <w:pBdr>
        <w:left w:val="single" w:sz="4" w:space="0" w:color="000000"/>
        <w:bottom w:val="single" w:sz="4" w:space="0" w:color="000000"/>
      </w:pBdr>
      <w:spacing w:before="100" w:after="100"/>
      <w:jc w:val="both"/>
      <w:textAlignment w:val="center"/>
    </w:pPr>
    <w:rPr>
      <w:rFonts w:ascii="Arial" w:eastAsia="Arial Unicode MS" w:hAnsi="Arial" w:cs="Arial"/>
      <w:sz w:val="14"/>
      <w:szCs w:val="14"/>
    </w:rPr>
  </w:style>
  <w:style w:type="paragraph" w:customStyle="1" w:styleId="xl82">
    <w:name w:val="xl82"/>
    <w:basedOn w:val="Normal"/>
    <w:rsid w:val="008A4920"/>
    <w:pP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3">
    <w:name w:val="xl83"/>
    <w:basedOn w:val="Normal"/>
    <w:rsid w:val="008A4920"/>
    <w:pPr>
      <w:pBdr>
        <w:bottom w:val="single" w:sz="4" w:space="0" w:color="000000"/>
      </w:pBdr>
      <w:spacing w:before="100" w:after="100"/>
      <w:jc w:val="center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84">
    <w:name w:val="xl84"/>
    <w:basedOn w:val="Normal"/>
    <w:rsid w:val="008A492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5">
    <w:name w:val="xl85"/>
    <w:basedOn w:val="Normal"/>
    <w:rsid w:val="008A4920"/>
    <w:pPr>
      <w:pBdr>
        <w:top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6">
    <w:name w:val="xl86"/>
    <w:basedOn w:val="Normal"/>
    <w:rsid w:val="008A492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7">
    <w:name w:val="xl87"/>
    <w:basedOn w:val="Normal"/>
    <w:rsid w:val="008A4920"/>
    <w:pPr>
      <w:pBdr>
        <w:left w:val="single" w:sz="4" w:space="0" w:color="000000"/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8">
    <w:name w:val="xl88"/>
    <w:basedOn w:val="Normal"/>
    <w:rsid w:val="008A4920"/>
    <w:pPr>
      <w:pBdr>
        <w:bottom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xl89">
    <w:name w:val="xl89"/>
    <w:basedOn w:val="Normal"/>
    <w:rsid w:val="008A4920"/>
    <w:pPr>
      <w:pBdr>
        <w:bottom w:val="single" w:sz="4" w:space="0" w:color="000000"/>
        <w:right w:val="single" w:sz="4" w:space="0" w:color="000000"/>
      </w:pBdr>
      <w:shd w:val="clear" w:color="auto" w:fill="FFFF00"/>
      <w:spacing w:before="100" w:after="100"/>
      <w:jc w:val="center"/>
      <w:textAlignment w:val="center"/>
    </w:pPr>
    <w:rPr>
      <w:rFonts w:ascii="Arial" w:eastAsia="Arial Unicode MS" w:hAnsi="Arial" w:cs="Arial"/>
      <w:b/>
      <w:bCs/>
      <w:sz w:val="14"/>
      <w:szCs w:val="14"/>
    </w:rPr>
  </w:style>
  <w:style w:type="paragraph" w:customStyle="1" w:styleId="CABEZA">
    <w:name w:val="CABEZA"/>
    <w:basedOn w:val="Ttulo1"/>
    <w:rsid w:val="008A4920"/>
    <w:pPr>
      <w:keepNext w:val="0"/>
      <w:numPr>
        <w:numId w:val="0"/>
      </w:numPr>
      <w:autoSpaceDE w:val="0"/>
      <w:spacing w:before="0" w:after="0" w:line="216" w:lineRule="atLeast"/>
      <w:jc w:val="center"/>
    </w:pPr>
    <w:rPr>
      <w:rFonts w:ascii="CG Palacio (WN)" w:hAnsi="CG Palacio (WN)" w:cs="Times New Roman"/>
      <w:bCs w:val="0"/>
      <w:sz w:val="28"/>
      <w:szCs w:val="20"/>
      <w:lang w:val="es-ES_tradnl"/>
    </w:rPr>
  </w:style>
  <w:style w:type="paragraph" w:customStyle="1" w:styleId="texto">
    <w:name w:val="texto"/>
    <w:basedOn w:val="Normal"/>
    <w:rsid w:val="008A4920"/>
    <w:pPr>
      <w:spacing w:after="101" w:line="216" w:lineRule="atLeast"/>
      <w:ind w:firstLine="288"/>
      <w:jc w:val="both"/>
    </w:pPr>
    <w:rPr>
      <w:rFonts w:ascii="Arial" w:hAnsi="Arial"/>
      <w:sz w:val="18"/>
      <w:lang w:val="es-ES_tradnl"/>
    </w:rPr>
  </w:style>
  <w:style w:type="paragraph" w:customStyle="1" w:styleId="ANOTACION">
    <w:name w:val="ANOTACION"/>
    <w:basedOn w:val="Normal"/>
    <w:rsid w:val="008A4920"/>
    <w:pPr>
      <w:autoSpaceDE w:val="0"/>
      <w:spacing w:after="101" w:line="216" w:lineRule="atLeast"/>
      <w:jc w:val="center"/>
    </w:pPr>
    <w:rPr>
      <w:rFonts w:ascii="Arial" w:hAnsi="Arial"/>
      <w:b/>
      <w:sz w:val="18"/>
      <w:lang w:val="es-ES_tradnl"/>
    </w:rPr>
  </w:style>
  <w:style w:type="paragraph" w:customStyle="1" w:styleId="Texto0">
    <w:name w:val="Texto"/>
    <w:basedOn w:val="Normal"/>
    <w:rsid w:val="008A4920"/>
    <w:pPr>
      <w:spacing w:after="101" w:line="216" w:lineRule="exact"/>
      <w:ind w:firstLine="288"/>
      <w:jc w:val="both"/>
    </w:pPr>
    <w:rPr>
      <w:rFonts w:ascii="Arial" w:hAnsi="Arial"/>
      <w:sz w:val="18"/>
      <w:lang w:val="es-MX"/>
    </w:rPr>
  </w:style>
  <w:style w:type="paragraph" w:customStyle="1" w:styleId="Car">
    <w:name w:val="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">
    <w:name w:val="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">
    <w:name w:val="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harCharCarCarCharCharCarCarCharCharCarCarCharChar">
    <w:name w:val="Char Char Car Car Char Char Car Car Char Char Car Car Char Ch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comentario1">
    <w:name w:val="Texto comentario1"/>
    <w:basedOn w:val="Normal"/>
    <w:rsid w:val="008A4920"/>
    <w:rPr>
      <w:sz w:val="20"/>
    </w:rPr>
  </w:style>
  <w:style w:type="paragraph" w:customStyle="1" w:styleId="CarCarCarCarCarCarCar">
    <w:name w:val="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CarCarCarCarCarCar1CarCarCarCarCarCarCarCarCarCarCarCarCar">
    <w:name w:val="Car Car Car Car Car Car1 Car Car Car Car Car Car Car Car Car Car Car Car Car"/>
    <w:basedOn w:val="Normal"/>
    <w:rsid w:val="008A4920"/>
    <w:pPr>
      <w:spacing w:before="60" w:after="160" w:line="240" w:lineRule="exact"/>
    </w:pPr>
    <w:rPr>
      <w:rFonts w:ascii="Verdana" w:hAnsi="Verdana"/>
      <w:color w:val="FF00FF"/>
      <w:sz w:val="20"/>
      <w:lang w:val="en-US"/>
    </w:rPr>
  </w:style>
  <w:style w:type="paragraph" w:customStyle="1" w:styleId="Textosinformato1">
    <w:name w:val="Texto sin formato1"/>
    <w:basedOn w:val="Normal"/>
    <w:rsid w:val="008A4920"/>
    <w:rPr>
      <w:rFonts w:ascii="Courier New" w:hAnsi="Courier New" w:cs="Courier New"/>
      <w:sz w:val="20"/>
    </w:rPr>
  </w:style>
  <w:style w:type="paragraph" w:customStyle="1" w:styleId="Contenidodelmarco">
    <w:name w:val="Contenido del marco"/>
    <w:basedOn w:val="Textoindependiente"/>
    <w:rsid w:val="008A4920"/>
  </w:style>
  <w:style w:type="paragraph" w:styleId="Textodeglobo">
    <w:name w:val="Balloon Text"/>
    <w:basedOn w:val="Normal"/>
    <w:rsid w:val="008A4920"/>
    <w:rPr>
      <w:rFonts w:ascii="Tahoma" w:hAnsi="Tahoma" w:cs="Tahoma"/>
      <w:sz w:val="16"/>
      <w:szCs w:val="16"/>
    </w:rPr>
  </w:style>
  <w:style w:type="paragraph" w:customStyle="1" w:styleId="INCISO">
    <w:name w:val="INCISO"/>
    <w:basedOn w:val="Normal"/>
    <w:rsid w:val="008A4920"/>
    <w:pPr>
      <w:tabs>
        <w:tab w:val="left" w:pos="2304"/>
      </w:tabs>
      <w:suppressAutoHyphens w:val="0"/>
      <w:spacing w:after="101" w:line="216" w:lineRule="atLeast"/>
      <w:ind w:left="1152" w:hanging="432"/>
      <w:jc w:val="both"/>
    </w:pPr>
    <w:rPr>
      <w:rFonts w:ascii="Arial" w:eastAsia="Calibri" w:hAnsi="Arial"/>
      <w:sz w:val="18"/>
      <w:lang w:val="es-ES_tradnl"/>
    </w:rPr>
  </w:style>
  <w:style w:type="paragraph" w:customStyle="1" w:styleId="Textoindependiente22">
    <w:name w:val="Texto independiente 22"/>
    <w:basedOn w:val="Normal"/>
    <w:rsid w:val="008A4920"/>
    <w:pPr>
      <w:spacing w:after="120" w:line="480" w:lineRule="auto"/>
    </w:pPr>
  </w:style>
  <w:style w:type="paragraph" w:customStyle="1" w:styleId="Textosinformato2">
    <w:name w:val="Texto sin formato2"/>
    <w:basedOn w:val="Normal"/>
    <w:rsid w:val="008A4920"/>
    <w:pPr>
      <w:suppressAutoHyphens w:val="0"/>
    </w:pPr>
    <w:rPr>
      <w:rFonts w:ascii="Courier New" w:hAnsi="Courier New" w:cs="Courier New"/>
      <w:sz w:val="20"/>
    </w:rPr>
  </w:style>
  <w:style w:type="paragraph" w:customStyle="1" w:styleId="Encabezado10">
    <w:name w:val="Encabezado 10"/>
    <w:basedOn w:val="Encabezado4"/>
    <w:next w:val="Textoindependiente"/>
    <w:rsid w:val="008A4920"/>
    <w:pPr>
      <w:tabs>
        <w:tab w:val="num" w:pos="1584"/>
      </w:tabs>
      <w:ind w:left="1584" w:hanging="1584"/>
      <w:outlineLvl w:val="8"/>
    </w:pPr>
    <w:rPr>
      <w:b/>
      <w:bCs/>
      <w:sz w:val="21"/>
      <w:szCs w:val="21"/>
    </w:rPr>
  </w:style>
  <w:style w:type="paragraph" w:styleId="Lista2">
    <w:name w:val="List 2"/>
    <w:basedOn w:val="Normal"/>
    <w:rsid w:val="00106BD5"/>
    <w:pPr>
      <w:ind w:left="566" w:hanging="283"/>
    </w:pPr>
  </w:style>
  <w:style w:type="paragraph" w:customStyle="1" w:styleId="Sangra2detindependiente2">
    <w:name w:val="Sangría 2 de t. independiente2"/>
    <w:basedOn w:val="Normal"/>
    <w:rsid w:val="003C5823"/>
    <w:pPr>
      <w:overflowPunct w:val="0"/>
      <w:autoSpaceDE w:val="0"/>
      <w:spacing w:before="100"/>
      <w:ind w:left="1985"/>
      <w:jc w:val="both"/>
      <w:textAlignment w:val="baseline"/>
    </w:pPr>
    <w:rPr>
      <w:rFonts w:ascii="Arial" w:hAnsi="Arial"/>
      <w:sz w:val="22"/>
    </w:rPr>
  </w:style>
  <w:style w:type="paragraph" w:styleId="TDC2">
    <w:name w:val="toc 2"/>
    <w:basedOn w:val="Normal"/>
    <w:next w:val="Normal"/>
    <w:autoRedefine/>
    <w:rsid w:val="003C5823"/>
    <w:pPr>
      <w:tabs>
        <w:tab w:val="right" w:leader="dot" w:pos="8830"/>
      </w:tabs>
      <w:suppressAutoHyphens w:val="0"/>
      <w:ind w:left="720" w:hanging="480"/>
    </w:pPr>
    <w:rPr>
      <w:rFonts w:ascii="Arial" w:hAnsi="Arial"/>
      <w:noProof/>
      <w:sz w:val="22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9106D-3737-40C8-854B-358EFC751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19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MEXICANO DEL SEGURO SOCIAL</vt:lpstr>
    </vt:vector>
  </TitlesOfParts>
  <Company>Instituto Mexicano del Seguro Social</Company>
  <LinksUpToDate>false</LinksUpToDate>
  <CharactersWithSpaces>56</CharactersWithSpaces>
  <SharedDoc>false</SharedDoc>
  <HLinks>
    <vt:vector size="12" baseType="variant">
      <vt:variant>
        <vt:i4>6684698</vt:i4>
      </vt:variant>
      <vt:variant>
        <vt:i4>3</vt:i4>
      </vt:variant>
      <vt:variant>
        <vt:i4>0</vt:i4>
      </vt:variant>
      <vt:variant>
        <vt:i4>5</vt:i4>
      </vt:variant>
      <vt:variant>
        <vt:lpwstr>mailto:compranet@funcionpublica.gob.mx</vt:lpwstr>
      </vt:variant>
      <vt:variant>
        <vt:lpwstr/>
      </vt:variant>
      <vt:variant>
        <vt:i4>655452</vt:i4>
      </vt:variant>
      <vt:variant>
        <vt:i4>0</vt:i4>
      </vt:variant>
      <vt:variant>
        <vt:i4>0</vt:i4>
      </vt:variant>
      <vt:variant>
        <vt:i4>5</vt:i4>
      </vt:variant>
      <vt:variant>
        <vt:lpwstr>http://www.compranet.gob.mx/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MEXICANO DEL SEGURO SOCIAL</dc:title>
  <dc:creator>M.REZA</dc:creator>
  <cp:lastModifiedBy>Maria Isabel Peña Floriano</cp:lastModifiedBy>
  <cp:revision>15</cp:revision>
  <cp:lastPrinted>2011-07-26T00:21:00Z</cp:lastPrinted>
  <dcterms:created xsi:type="dcterms:W3CDTF">2012-06-27T22:24:00Z</dcterms:created>
  <dcterms:modified xsi:type="dcterms:W3CDTF">2012-09-12T16:03:00Z</dcterms:modified>
</cp:coreProperties>
</file>