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C91E52" w:rsidRDefault="00C91E52" w:rsidP="005A41FA">
      <w:pPr>
        <w:rPr>
          <w:rFonts w:ascii="Tahoma" w:hAnsi="Tahoma" w:cs="Tahoma"/>
          <w:b/>
          <w:sz w:val="36"/>
          <w:szCs w:val="36"/>
        </w:rPr>
      </w:pPr>
    </w:p>
    <w:p w:rsidR="002A296F" w:rsidRPr="00246FA9" w:rsidRDefault="002A296F" w:rsidP="002A296F">
      <w:pPr>
        <w:jc w:val="center"/>
        <w:rPr>
          <w:rFonts w:ascii="Tahoma" w:hAnsi="Tahoma" w:cs="Tahoma"/>
          <w:b/>
          <w:sz w:val="36"/>
          <w:szCs w:val="36"/>
        </w:rPr>
      </w:pPr>
      <w:r w:rsidRPr="00246FA9">
        <w:rPr>
          <w:rFonts w:ascii="Tahoma" w:hAnsi="Tahoma" w:cs="Tahoma"/>
          <w:b/>
          <w:sz w:val="36"/>
          <w:szCs w:val="36"/>
        </w:rPr>
        <w:t>FICHAS TÉCNICAS</w:t>
      </w:r>
    </w:p>
    <w:p w:rsidR="002A296F" w:rsidRPr="00FF3476" w:rsidRDefault="002A296F" w:rsidP="002A296F">
      <w:pPr>
        <w:jc w:val="center"/>
        <w:rPr>
          <w:rFonts w:ascii="Tahoma" w:hAnsi="Tahoma" w:cs="Tahoma"/>
          <w:b/>
          <w:sz w:val="12"/>
          <w:szCs w:val="12"/>
        </w:rPr>
      </w:pPr>
    </w:p>
    <w:p w:rsidR="00C91E52" w:rsidRDefault="00C91E52" w:rsidP="00A61AED">
      <w:pPr>
        <w:jc w:val="center"/>
        <w:rPr>
          <w:rFonts w:ascii="Tahoma" w:hAnsi="Tahoma" w:cs="Tahoma"/>
          <w:b/>
          <w:sz w:val="12"/>
          <w:szCs w:val="12"/>
        </w:rPr>
      </w:pPr>
    </w:p>
    <w:p w:rsidR="00C91E52" w:rsidRDefault="00C91E52" w:rsidP="00A61AED">
      <w:pPr>
        <w:jc w:val="center"/>
        <w:rPr>
          <w:rFonts w:ascii="Tahoma" w:hAnsi="Tahoma" w:cs="Tahoma"/>
          <w:b/>
          <w:sz w:val="12"/>
          <w:szCs w:val="12"/>
        </w:rPr>
      </w:pP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  <w:r>
        <w:rPr>
          <w:noProof/>
          <w:lang w:val="es-MX" w:eastAsia="es-MX"/>
        </w:rPr>
        <w:lastRenderedPageBreak/>
        <w:drawing>
          <wp:inline distT="0" distB="0" distL="0" distR="0" wp14:anchorId="63152213" wp14:editId="3CC91A3B">
            <wp:extent cx="5612130" cy="7155180"/>
            <wp:effectExtent l="0" t="0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0A000F6C" wp14:editId="3F5C4860">
            <wp:extent cx="5612130" cy="7155180"/>
            <wp:effectExtent l="0" t="0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52514FCF" wp14:editId="146F963D">
            <wp:extent cx="5612130" cy="7155180"/>
            <wp:effectExtent l="0" t="0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17E35411" wp14:editId="071CC29B">
            <wp:extent cx="5612130" cy="7155180"/>
            <wp:effectExtent l="0" t="0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75627126" wp14:editId="5C9BAB86">
            <wp:extent cx="5612130" cy="7155180"/>
            <wp:effectExtent l="0" t="0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5B102319" wp14:editId="151F53BF">
            <wp:extent cx="5612130" cy="7155180"/>
            <wp:effectExtent l="0" t="0" r="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6DDC7BCF" wp14:editId="3E86A198">
            <wp:extent cx="5612130" cy="7155180"/>
            <wp:effectExtent l="0" t="0" r="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4DF2258D" wp14:editId="5D976A30">
            <wp:extent cx="5612130" cy="7155180"/>
            <wp:effectExtent l="0" t="0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14D196B8" wp14:editId="478FDE2B">
            <wp:extent cx="5612130" cy="7155180"/>
            <wp:effectExtent l="0" t="0" r="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754B02D7" wp14:editId="59B8EF89">
            <wp:extent cx="5612130" cy="7155180"/>
            <wp:effectExtent l="0" t="0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26CA374F" wp14:editId="36B891B0">
            <wp:extent cx="5612130" cy="7155180"/>
            <wp:effectExtent l="0" t="0" r="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61B9EB6C" wp14:editId="348969F3">
            <wp:extent cx="5612130" cy="7155180"/>
            <wp:effectExtent l="0" t="0" r="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16B24F58" wp14:editId="519AA20F">
            <wp:extent cx="5612130" cy="7155180"/>
            <wp:effectExtent l="0" t="0" r="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3447F10B" wp14:editId="46F6F36F">
            <wp:extent cx="5612130" cy="7155180"/>
            <wp:effectExtent l="0" t="0" r="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0AE5CB42" wp14:editId="2CB365F7">
            <wp:extent cx="5612130" cy="7155180"/>
            <wp:effectExtent l="0" t="0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  <w:r>
        <w:rPr>
          <w:noProof/>
          <w:lang w:val="es-MX" w:eastAsia="es-MX"/>
        </w:rPr>
        <w:lastRenderedPageBreak/>
        <w:drawing>
          <wp:inline distT="0" distB="0" distL="0" distR="0" wp14:anchorId="795B770A" wp14:editId="44F2B152">
            <wp:extent cx="5612909" cy="6432605"/>
            <wp:effectExtent l="0" t="0" r="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431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2D8965D7" wp14:editId="0B14B4C9">
            <wp:extent cx="5612130" cy="7155180"/>
            <wp:effectExtent l="0" t="0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lastRenderedPageBreak/>
        <w:drawing>
          <wp:inline distT="0" distB="0" distL="0" distR="0" wp14:anchorId="34684808" wp14:editId="1FA0198C">
            <wp:extent cx="5612130" cy="7155180"/>
            <wp:effectExtent l="0" t="0" r="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</w:p>
    <w:p w:rsidR="00F82CB4" w:rsidRDefault="00F82CB4" w:rsidP="00F82CB4">
      <w:pPr>
        <w:jc w:val="center"/>
        <w:rPr>
          <w:rFonts w:ascii="Tahoma" w:hAnsi="Tahoma" w:cs="Tahoma"/>
          <w:b/>
          <w:sz w:val="12"/>
          <w:szCs w:val="12"/>
        </w:rPr>
      </w:pPr>
    </w:p>
    <w:p w:rsidR="00F82CB4" w:rsidRDefault="00F82CB4" w:rsidP="002E2619">
      <w:pPr>
        <w:jc w:val="center"/>
        <w:rPr>
          <w:rFonts w:ascii="Tahoma" w:hAnsi="Tahoma" w:cs="Tahoma"/>
          <w:b/>
          <w:sz w:val="12"/>
          <w:szCs w:val="12"/>
        </w:rPr>
      </w:pP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 wp14:anchorId="5C00E401" wp14:editId="2937D388">
            <wp:extent cx="6151880" cy="7846429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 wp14:anchorId="5DBAC1BA" wp14:editId="60A6D4AF">
            <wp:extent cx="6151880" cy="7846429"/>
            <wp:effectExtent l="0" t="0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 wp14:anchorId="7B3A2ECA" wp14:editId="0221E6D6">
            <wp:extent cx="6151880" cy="7846429"/>
            <wp:effectExtent l="0" t="0" r="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 wp14:anchorId="69A13F23" wp14:editId="69FFFFAD">
            <wp:extent cx="6151880" cy="7846429"/>
            <wp:effectExtent l="0" t="0" r="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 wp14:anchorId="1D007826" wp14:editId="360E1DA6">
            <wp:extent cx="6151880" cy="7846429"/>
            <wp:effectExtent l="0" t="0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 wp14:anchorId="56944CF5" wp14:editId="1259432D">
            <wp:extent cx="6151880" cy="7846429"/>
            <wp:effectExtent l="0" t="0" r="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 wp14:anchorId="0572C59B" wp14:editId="1F137DE3">
            <wp:extent cx="6151880" cy="7846429"/>
            <wp:effectExtent l="0" t="0" r="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 wp14:anchorId="49D1383E" wp14:editId="7A678700">
            <wp:extent cx="6151880" cy="7846429"/>
            <wp:effectExtent l="0" t="0" r="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 wp14:anchorId="70B2FB17" wp14:editId="1D57975F">
            <wp:extent cx="6151880" cy="7846429"/>
            <wp:effectExtent l="0" t="0" r="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 wp14:anchorId="4456CE49" wp14:editId="513497E4">
            <wp:extent cx="6151880" cy="7846429"/>
            <wp:effectExtent l="0" t="0" r="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 wp14:anchorId="69B3E9B5" wp14:editId="3619A377">
            <wp:extent cx="6151880" cy="7846429"/>
            <wp:effectExtent l="0" t="0" r="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 wp14:anchorId="10A0D67D" wp14:editId="05512D1D">
            <wp:extent cx="6151880" cy="7846429"/>
            <wp:effectExtent l="0" t="0" r="0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 wp14:anchorId="163C71C0" wp14:editId="27E49FC7">
            <wp:extent cx="6151880" cy="7846429"/>
            <wp:effectExtent l="0" t="0" r="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 wp14:anchorId="08D264A5" wp14:editId="0A6BCF22">
            <wp:extent cx="6151880" cy="7846429"/>
            <wp:effectExtent l="0" t="0" r="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 wp14:anchorId="64F5FFE0" wp14:editId="4C661AE0">
            <wp:extent cx="6151880" cy="7846429"/>
            <wp:effectExtent l="0" t="0" r="0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 wp14:anchorId="0421EFCD" wp14:editId="24F93895">
            <wp:extent cx="6151880" cy="7846429"/>
            <wp:effectExtent l="0" t="0" r="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 wp14:anchorId="07FC6CF2" wp14:editId="79EC37F5">
            <wp:extent cx="6151880" cy="7846429"/>
            <wp:effectExtent l="0" t="0" r="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 wp14:anchorId="762BAD1C" wp14:editId="049CF5CC">
            <wp:extent cx="6151880" cy="7846429"/>
            <wp:effectExtent l="0" t="0" r="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 wp14:anchorId="148E58DF" wp14:editId="33F41A9C">
            <wp:extent cx="6151880" cy="7846429"/>
            <wp:effectExtent l="0" t="0" r="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 wp14:anchorId="36ADA3F8" wp14:editId="3E783E01">
            <wp:extent cx="6151880" cy="7846429"/>
            <wp:effectExtent l="0" t="0" r="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noProof/>
          <w:sz w:val="12"/>
          <w:szCs w:val="12"/>
          <w:lang w:val="es-MX" w:eastAsia="es-MX"/>
        </w:rPr>
        <w:lastRenderedPageBreak/>
        <w:drawing>
          <wp:inline distT="0" distB="0" distL="0" distR="0" wp14:anchorId="25EF8F32" wp14:editId="72553B0A">
            <wp:extent cx="6151880" cy="7846429"/>
            <wp:effectExtent l="0" t="0" r="0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784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91E52" w:rsidRDefault="00C91E52" w:rsidP="00A61AED">
      <w:pPr>
        <w:jc w:val="center"/>
        <w:rPr>
          <w:rFonts w:ascii="Tahoma" w:hAnsi="Tahoma" w:cs="Tahoma"/>
          <w:b/>
          <w:sz w:val="12"/>
          <w:szCs w:val="12"/>
        </w:rPr>
      </w:pPr>
    </w:p>
    <w:sectPr w:rsidR="00C91E52" w:rsidSect="00DC2909">
      <w:headerReference w:type="default" r:id="rId48"/>
      <w:footerReference w:type="even" r:id="rId49"/>
      <w:footerReference w:type="default" r:id="rId50"/>
      <w:footnotePr>
        <w:pos w:val="beneathText"/>
      </w:footnotePr>
      <w:pgSz w:w="12240" w:h="15840"/>
      <w:pgMar w:top="851" w:right="1134" w:bottom="851" w:left="1418" w:header="709" w:footer="709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96CCC" w:rsidRDefault="00096CCC">
      <w:r>
        <w:separator/>
      </w:r>
    </w:p>
  </w:endnote>
  <w:endnote w:type="continuationSeparator" w:id="0">
    <w:p w:rsidR="00096CCC" w:rsidRDefault="00096C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G Palacio (WN)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444E3" w:rsidRDefault="00A444E3" w:rsidP="006628FA">
    <w:pPr>
      <w:pStyle w:val="Piedepgina"/>
      <w:framePr w:wrap="around" w:vAnchor="text" w:hAnchor="margin" w:xAlign="center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:rsidR="00A444E3" w:rsidRDefault="00A444E3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444E3" w:rsidRPr="00CA26F0" w:rsidRDefault="00A444E3" w:rsidP="00767614">
    <w:pPr>
      <w:pStyle w:val="Piedepgina"/>
      <w:ind w:right="360"/>
      <w:jc w:val="center"/>
      <w:rPr>
        <w:rFonts w:ascii="Tahoma" w:hAnsi="Tahoma" w:cs="Tahoma"/>
        <w:sz w:val="14"/>
        <w:szCs w:val="14"/>
      </w:rPr>
    </w:pPr>
    <w:r w:rsidRPr="00CA26F0">
      <w:rPr>
        <w:rFonts w:ascii="Tahoma" w:hAnsi="Tahoma" w:cs="Tahoma"/>
        <w:sz w:val="14"/>
        <w:szCs w:val="14"/>
      </w:rPr>
      <w:t xml:space="preserve">Pág. </w:t>
    </w:r>
    <w:r w:rsidRPr="00CA26F0">
      <w:rPr>
        <w:rFonts w:ascii="Tahoma" w:hAnsi="Tahoma" w:cs="Tahoma"/>
        <w:sz w:val="14"/>
        <w:szCs w:val="14"/>
      </w:rPr>
      <w:fldChar w:fldCharType="begin"/>
    </w:r>
    <w:r w:rsidRPr="00CA26F0">
      <w:rPr>
        <w:rFonts w:ascii="Tahoma" w:hAnsi="Tahoma" w:cs="Tahoma"/>
        <w:sz w:val="14"/>
        <w:szCs w:val="14"/>
      </w:rPr>
      <w:instrText xml:space="preserve"> PAGE </w:instrText>
    </w:r>
    <w:r w:rsidRPr="00CA26F0">
      <w:rPr>
        <w:rFonts w:ascii="Tahoma" w:hAnsi="Tahoma" w:cs="Tahoma"/>
        <w:sz w:val="14"/>
        <w:szCs w:val="14"/>
      </w:rPr>
      <w:fldChar w:fldCharType="separate"/>
    </w:r>
    <w:r w:rsidR="002E2619">
      <w:rPr>
        <w:rFonts w:ascii="Tahoma" w:hAnsi="Tahoma" w:cs="Tahoma"/>
        <w:noProof/>
        <w:sz w:val="14"/>
        <w:szCs w:val="14"/>
      </w:rPr>
      <w:t>41</w:t>
    </w:r>
    <w:r w:rsidRPr="00CA26F0">
      <w:rPr>
        <w:rFonts w:ascii="Tahoma" w:hAnsi="Tahoma" w:cs="Tahoma"/>
        <w:sz w:val="14"/>
        <w:szCs w:val="14"/>
      </w:rPr>
      <w:fldChar w:fldCharType="end"/>
    </w:r>
    <w:r w:rsidRPr="00CA26F0">
      <w:rPr>
        <w:rFonts w:ascii="Tahoma" w:hAnsi="Tahoma" w:cs="Tahoma"/>
        <w:sz w:val="14"/>
        <w:szCs w:val="14"/>
      </w:rPr>
      <w:t xml:space="preserve"> de </w:t>
    </w:r>
    <w:r w:rsidRPr="00CA26F0">
      <w:rPr>
        <w:rFonts w:ascii="Tahoma" w:hAnsi="Tahoma" w:cs="Tahoma"/>
        <w:sz w:val="14"/>
        <w:szCs w:val="14"/>
      </w:rPr>
      <w:fldChar w:fldCharType="begin"/>
    </w:r>
    <w:r w:rsidRPr="00CA26F0">
      <w:rPr>
        <w:rFonts w:ascii="Tahoma" w:hAnsi="Tahoma" w:cs="Tahoma"/>
        <w:sz w:val="14"/>
        <w:szCs w:val="14"/>
      </w:rPr>
      <w:instrText xml:space="preserve"> NUMPAGES </w:instrText>
    </w:r>
    <w:r w:rsidRPr="00CA26F0">
      <w:rPr>
        <w:rFonts w:ascii="Tahoma" w:hAnsi="Tahoma" w:cs="Tahoma"/>
        <w:sz w:val="14"/>
        <w:szCs w:val="14"/>
      </w:rPr>
      <w:fldChar w:fldCharType="separate"/>
    </w:r>
    <w:r w:rsidR="002E2619">
      <w:rPr>
        <w:rFonts w:ascii="Tahoma" w:hAnsi="Tahoma" w:cs="Tahoma"/>
        <w:noProof/>
        <w:sz w:val="14"/>
        <w:szCs w:val="14"/>
      </w:rPr>
      <w:t>42</w:t>
    </w:r>
    <w:r w:rsidRPr="00CA26F0">
      <w:rPr>
        <w:rFonts w:ascii="Tahoma" w:hAnsi="Tahoma" w:cs="Tahoma"/>
        <w:sz w:val="14"/>
        <w:szCs w:val="14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96CCC" w:rsidRDefault="00096CCC">
      <w:r>
        <w:separator/>
      </w:r>
    </w:p>
  </w:footnote>
  <w:footnote w:type="continuationSeparator" w:id="0">
    <w:p w:rsidR="00096CCC" w:rsidRDefault="00096CC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444E3" w:rsidRDefault="00A444E3">
    <w:pPr>
      <w:pStyle w:val="Encabezado"/>
      <w:rPr>
        <w:lang w:val="es-MX"/>
      </w:rPr>
    </w:pPr>
  </w:p>
  <w:tbl>
    <w:tblPr>
      <w:tblW w:w="10140" w:type="dxa"/>
      <w:tblInd w:w="-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902"/>
      <w:gridCol w:w="5686"/>
      <w:gridCol w:w="2552"/>
    </w:tblGrid>
    <w:tr w:rsidR="00A444E3" w:rsidRPr="00596AA6" w:rsidTr="007B01A1">
      <w:trPr>
        <w:cantSplit/>
        <w:trHeight w:hRule="exact" w:val="1346"/>
      </w:trPr>
      <w:tc>
        <w:tcPr>
          <w:tcW w:w="1902" w:type="dxa"/>
          <w:vAlign w:val="center"/>
        </w:tcPr>
        <w:p w:rsidR="00A444E3" w:rsidRPr="00596AA6" w:rsidRDefault="00A444E3" w:rsidP="00843DB1">
          <w:pPr>
            <w:pStyle w:val="Encabezado"/>
            <w:jc w:val="center"/>
            <w:rPr>
              <w:rFonts w:ascii="Tahoma" w:hAnsi="Tahoma" w:cs="Tahoma"/>
              <w:sz w:val="16"/>
              <w:szCs w:val="16"/>
              <w:lang w:val="en-US"/>
            </w:rPr>
          </w:pPr>
          <w:r>
            <w:rPr>
              <w:rFonts w:ascii="Tahoma" w:hAnsi="Tahoma" w:cs="Tahoma"/>
              <w:b/>
              <w:noProof/>
              <w:sz w:val="16"/>
              <w:szCs w:val="16"/>
              <w:lang w:val="es-MX" w:eastAsia="es-MX"/>
            </w:rPr>
            <w:drawing>
              <wp:inline distT="0" distB="0" distL="0" distR="0" wp14:anchorId="2EAE6EC9" wp14:editId="74DCE9FC">
                <wp:extent cx="668020" cy="803275"/>
                <wp:effectExtent l="19050" t="0" r="0" b="0"/>
                <wp:docPr id="1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68020" cy="803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686" w:type="dxa"/>
          <w:vAlign w:val="center"/>
        </w:tcPr>
        <w:p w:rsidR="00A444E3" w:rsidRPr="00596AA6" w:rsidRDefault="00A444E3" w:rsidP="00715EFF">
          <w:pPr>
            <w:jc w:val="center"/>
            <w:rPr>
              <w:rFonts w:ascii="Tahoma" w:hAnsi="Tahoma" w:cs="Tahoma"/>
              <w:b/>
              <w:bCs/>
              <w:sz w:val="16"/>
              <w:szCs w:val="16"/>
            </w:rPr>
          </w:pPr>
          <w:r>
            <w:rPr>
              <w:rFonts w:ascii="Tahoma" w:hAnsi="Tahoma" w:cs="Tahoma"/>
              <w:b/>
              <w:bCs/>
              <w:sz w:val="16"/>
              <w:szCs w:val="16"/>
            </w:rPr>
            <w:t>INSTITUTO MEXICANO DEL SEGURO SOCIAL</w:t>
          </w:r>
        </w:p>
        <w:p w:rsidR="00A444E3" w:rsidRPr="00596AA6" w:rsidRDefault="00A444E3" w:rsidP="00715EFF">
          <w:pPr>
            <w:jc w:val="center"/>
            <w:rPr>
              <w:rFonts w:ascii="Tahoma" w:hAnsi="Tahoma" w:cs="Tahoma"/>
              <w:b/>
              <w:bCs/>
              <w:sz w:val="16"/>
              <w:szCs w:val="16"/>
            </w:rPr>
          </w:pPr>
          <w:r w:rsidRPr="00596AA6">
            <w:rPr>
              <w:rFonts w:ascii="Tahoma" w:hAnsi="Tahoma" w:cs="Tahoma"/>
              <w:b/>
              <w:bCs/>
              <w:sz w:val="16"/>
              <w:szCs w:val="16"/>
            </w:rPr>
            <w:t>DELEGACIÓN REGIONAL EN BAJA CALIFORNIA</w:t>
          </w:r>
        </w:p>
        <w:p w:rsidR="00A444E3" w:rsidRPr="00596AA6" w:rsidRDefault="00A444E3" w:rsidP="00715EFF">
          <w:pPr>
            <w:jc w:val="center"/>
            <w:rPr>
              <w:rFonts w:ascii="Tahoma" w:hAnsi="Tahoma" w:cs="Tahoma"/>
              <w:b/>
              <w:bCs/>
              <w:sz w:val="16"/>
              <w:szCs w:val="16"/>
            </w:rPr>
          </w:pPr>
          <w:r w:rsidRPr="00596AA6">
            <w:rPr>
              <w:rFonts w:ascii="Tahoma" w:hAnsi="Tahoma" w:cs="Tahoma"/>
              <w:b/>
              <w:bCs/>
              <w:sz w:val="16"/>
              <w:szCs w:val="16"/>
            </w:rPr>
            <w:t>COORDINACIÓN DE ABASTECIMIENTO</w:t>
          </w:r>
        </w:p>
        <w:p w:rsidR="00A444E3" w:rsidRDefault="00A444E3" w:rsidP="00715EFF">
          <w:pPr>
            <w:jc w:val="center"/>
            <w:rPr>
              <w:rFonts w:ascii="Tahoma" w:hAnsi="Tahoma" w:cs="Tahoma"/>
              <w:b/>
              <w:bCs/>
              <w:sz w:val="16"/>
              <w:szCs w:val="16"/>
            </w:rPr>
          </w:pPr>
          <w:r w:rsidRPr="00596AA6">
            <w:rPr>
              <w:rFonts w:ascii="Tahoma" w:hAnsi="Tahoma" w:cs="Tahoma"/>
              <w:b/>
              <w:bCs/>
              <w:sz w:val="16"/>
              <w:szCs w:val="16"/>
            </w:rPr>
            <w:t xml:space="preserve">DEPARTAMENTO DE </w:t>
          </w:r>
          <w:r>
            <w:rPr>
              <w:rFonts w:ascii="Tahoma" w:hAnsi="Tahoma" w:cs="Tahoma"/>
              <w:b/>
              <w:bCs/>
              <w:sz w:val="16"/>
              <w:szCs w:val="16"/>
            </w:rPr>
            <w:t xml:space="preserve">ADQUISICIÓN DE BIENES </w:t>
          </w:r>
        </w:p>
        <w:p w:rsidR="00A444E3" w:rsidRPr="00596AA6" w:rsidRDefault="00A444E3" w:rsidP="00715EFF">
          <w:pPr>
            <w:jc w:val="center"/>
            <w:rPr>
              <w:rFonts w:ascii="Tahoma" w:hAnsi="Tahoma" w:cs="Tahoma"/>
              <w:b/>
              <w:bCs/>
              <w:sz w:val="16"/>
              <w:szCs w:val="16"/>
            </w:rPr>
          </w:pPr>
          <w:r>
            <w:rPr>
              <w:rFonts w:ascii="Tahoma" w:hAnsi="Tahoma" w:cs="Tahoma"/>
              <w:b/>
              <w:bCs/>
              <w:sz w:val="16"/>
              <w:szCs w:val="16"/>
            </w:rPr>
            <w:t>Y CONTRATACIÓN DE SERVICIOS</w:t>
          </w:r>
        </w:p>
        <w:p w:rsidR="00A444E3" w:rsidRPr="00596AA6" w:rsidRDefault="00A444E3" w:rsidP="00715EFF">
          <w:pPr>
            <w:jc w:val="center"/>
            <w:rPr>
              <w:rFonts w:ascii="Tahoma" w:hAnsi="Tahoma" w:cs="Tahoma"/>
              <w:b/>
              <w:bCs/>
              <w:sz w:val="16"/>
              <w:szCs w:val="16"/>
            </w:rPr>
          </w:pPr>
          <w:r w:rsidRPr="00596AA6">
            <w:rPr>
              <w:rFonts w:ascii="Tahoma" w:hAnsi="Tahoma" w:cs="Tahoma"/>
              <w:b/>
              <w:sz w:val="16"/>
              <w:szCs w:val="16"/>
            </w:rPr>
            <w:t>CONVOCATORIA</w:t>
          </w:r>
        </w:p>
      </w:tc>
      <w:tc>
        <w:tcPr>
          <w:tcW w:w="2552" w:type="dxa"/>
          <w:vAlign w:val="center"/>
        </w:tcPr>
        <w:p w:rsidR="00A444E3" w:rsidRPr="00596AA6" w:rsidRDefault="00A444E3" w:rsidP="00715EFF">
          <w:pPr>
            <w:pStyle w:val="Encabezado"/>
            <w:jc w:val="center"/>
            <w:rPr>
              <w:rFonts w:ascii="Tahoma" w:hAnsi="Tahoma" w:cs="Tahoma"/>
              <w:b/>
              <w:color w:val="FF0000"/>
              <w:sz w:val="16"/>
              <w:szCs w:val="16"/>
            </w:rPr>
          </w:pPr>
          <w:r w:rsidRPr="00596AA6">
            <w:rPr>
              <w:rFonts w:ascii="Tahoma" w:hAnsi="Tahoma" w:cs="Tahoma"/>
              <w:b/>
              <w:sz w:val="16"/>
              <w:szCs w:val="16"/>
            </w:rPr>
            <w:t>LICITACIÓN PÚBLICA</w:t>
          </w:r>
        </w:p>
        <w:p w:rsidR="00A444E3" w:rsidRPr="00596AA6" w:rsidRDefault="00A444E3" w:rsidP="00715EFF">
          <w:pPr>
            <w:pStyle w:val="Encabezado"/>
            <w:jc w:val="center"/>
            <w:rPr>
              <w:rFonts w:ascii="Tahoma" w:hAnsi="Tahoma" w:cs="Tahoma"/>
              <w:b/>
              <w:color w:val="FF0000"/>
              <w:sz w:val="16"/>
              <w:szCs w:val="16"/>
            </w:rPr>
          </w:pPr>
          <w:r w:rsidRPr="00596AA6">
            <w:rPr>
              <w:rFonts w:ascii="Tahoma" w:hAnsi="Tahoma" w:cs="Tahoma"/>
              <w:b/>
              <w:sz w:val="16"/>
              <w:szCs w:val="16"/>
            </w:rPr>
            <w:t>NACIONAL</w:t>
          </w:r>
        </w:p>
        <w:p w:rsidR="00A444E3" w:rsidRPr="00596AA6" w:rsidRDefault="00A444E3" w:rsidP="00715EFF">
          <w:pPr>
            <w:pStyle w:val="Encabezado"/>
            <w:jc w:val="center"/>
            <w:rPr>
              <w:rFonts w:ascii="Tahoma" w:hAnsi="Tahoma" w:cs="Tahoma"/>
              <w:b/>
              <w:sz w:val="16"/>
              <w:szCs w:val="16"/>
            </w:rPr>
          </w:pPr>
          <w:r w:rsidRPr="00596AA6">
            <w:rPr>
              <w:rFonts w:ascii="Tahoma" w:hAnsi="Tahoma" w:cs="Tahoma"/>
              <w:b/>
              <w:sz w:val="16"/>
              <w:szCs w:val="16"/>
            </w:rPr>
            <w:t>NUMERO</w:t>
          </w:r>
        </w:p>
        <w:p w:rsidR="00A444E3" w:rsidRDefault="00A444E3" w:rsidP="00715EFF">
          <w:pPr>
            <w:jc w:val="center"/>
            <w:rPr>
              <w:rFonts w:ascii="Tahoma" w:hAnsi="Tahoma" w:cs="Tahoma"/>
              <w:b/>
              <w:bCs/>
              <w:sz w:val="16"/>
              <w:szCs w:val="16"/>
            </w:rPr>
          </w:pPr>
          <w:r w:rsidRPr="00596AA6">
            <w:rPr>
              <w:rFonts w:ascii="Tahoma" w:hAnsi="Tahoma" w:cs="Tahoma"/>
              <w:b/>
              <w:sz w:val="16"/>
              <w:szCs w:val="16"/>
            </w:rPr>
            <w:t>LA-019GYR003-N</w:t>
          </w:r>
          <w:r>
            <w:rPr>
              <w:rFonts w:ascii="Tahoma" w:hAnsi="Tahoma" w:cs="Tahoma"/>
              <w:b/>
              <w:sz w:val="16"/>
              <w:szCs w:val="16"/>
            </w:rPr>
            <w:t>199-2012</w:t>
          </w:r>
        </w:p>
        <w:p w:rsidR="00A444E3" w:rsidRPr="00596AA6" w:rsidRDefault="00A444E3" w:rsidP="00715EFF">
          <w:pPr>
            <w:jc w:val="center"/>
            <w:rPr>
              <w:rFonts w:ascii="Tahoma" w:hAnsi="Tahoma" w:cs="Tahoma"/>
              <w:b/>
              <w:sz w:val="16"/>
              <w:szCs w:val="16"/>
            </w:rPr>
          </w:pPr>
          <w:r>
            <w:rPr>
              <w:rFonts w:ascii="Tahoma" w:hAnsi="Tahoma" w:cs="Tahoma"/>
              <w:b/>
              <w:bCs/>
              <w:sz w:val="16"/>
              <w:szCs w:val="16"/>
            </w:rPr>
            <w:t>BIENES DE INVERSIÓN</w:t>
          </w:r>
        </w:p>
      </w:tc>
    </w:tr>
  </w:tbl>
  <w:p w:rsidR="00A444E3" w:rsidRPr="00596AA6" w:rsidRDefault="00A444E3">
    <w:pPr>
      <w:pStyle w:val="Encabezado"/>
      <w:rPr>
        <w:rFonts w:ascii="Tahoma" w:hAnsi="Tahoma" w:cs="Tahoma"/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Ttulo1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Ttulo2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Ttulo3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pStyle w:val="Ttulo4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pStyle w:val="Ttulo5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pStyle w:val="Ttulo6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pStyle w:val="Ttulo7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pStyle w:val="Ttulo8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pStyle w:val="Ttulo9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lowerLetter"/>
      <w:lvlText w:val="%1)"/>
      <w:lvlJc w:val="left"/>
      <w:pPr>
        <w:tabs>
          <w:tab w:val="num" w:pos="420"/>
        </w:tabs>
        <w:ind w:left="420" w:hanging="420"/>
      </w:pPr>
      <w:rPr>
        <w:rFonts w:ascii="Arial" w:hAnsi="Arial"/>
        <w:b/>
        <w:i w:val="0"/>
        <w:sz w:val="24"/>
        <w:szCs w:val="24"/>
      </w:rPr>
    </w:lvl>
    <w:lvl w:ilvl="1">
      <w:start w:val="1"/>
      <w:numFmt w:val="lowerRoman"/>
      <w:lvlText w:val="%2)"/>
      <w:lvlJc w:val="right"/>
      <w:pPr>
        <w:tabs>
          <w:tab w:val="num" w:pos="1140"/>
        </w:tabs>
        <w:ind w:left="1140" w:hanging="180"/>
      </w:pPr>
    </w:lvl>
    <w:lvl w:ilvl="2">
      <w:start w:val="1"/>
      <w:numFmt w:val="decimal"/>
      <w:lvlText w:val="%3)"/>
      <w:lvlJc w:val="left"/>
      <w:pPr>
        <w:tabs>
          <w:tab w:val="num" w:pos="1860"/>
        </w:tabs>
        <w:ind w:left="1860" w:hanging="360"/>
      </w:pPr>
    </w:lvl>
    <w:lvl w:ilvl="3">
      <w:start w:val="1"/>
      <w:numFmt w:val="lowerLetter"/>
      <w:lvlText w:val="%4)"/>
      <w:lvlJc w:val="left"/>
      <w:pPr>
        <w:tabs>
          <w:tab w:val="num" w:pos="2580"/>
        </w:tabs>
        <w:ind w:left="2580" w:hanging="360"/>
      </w:pPr>
    </w:lvl>
    <w:lvl w:ilvl="4">
      <w:start w:val="1"/>
      <w:numFmt w:val="lowerRoman"/>
      <w:lvlText w:val="%5)"/>
      <w:lvlJc w:val="right"/>
      <w:pPr>
        <w:tabs>
          <w:tab w:val="num" w:pos="3300"/>
        </w:tabs>
        <w:ind w:left="3300" w:hanging="180"/>
      </w:pPr>
    </w:lvl>
    <w:lvl w:ilvl="5">
      <w:start w:val="1"/>
      <w:numFmt w:val="decimal"/>
      <w:lvlText w:val="%6)"/>
      <w:lvlJc w:val="left"/>
      <w:pPr>
        <w:tabs>
          <w:tab w:val="num" w:pos="4020"/>
        </w:tabs>
        <w:ind w:left="4020" w:hanging="360"/>
      </w:pPr>
    </w:lvl>
    <w:lvl w:ilvl="6">
      <w:start w:val="1"/>
      <w:numFmt w:val="lowerLetter"/>
      <w:lvlText w:val="%7)"/>
      <w:lvlJc w:val="left"/>
      <w:pPr>
        <w:tabs>
          <w:tab w:val="num" w:pos="4740"/>
        </w:tabs>
        <w:ind w:left="4740" w:hanging="360"/>
      </w:pPr>
    </w:lvl>
    <w:lvl w:ilvl="7">
      <w:start w:val="1"/>
      <w:numFmt w:val="lowerRoman"/>
      <w:lvlText w:val="%8)"/>
      <w:lvlJc w:val="right"/>
      <w:pPr>
        <w:tabs>
          <w:tab w:val="num" w:pos="5460"/>
        </w:tabs>
        <w:ind w:left="5460" w:hanging="180"/>
      </w:pPr>
    </w:lvl>
    <w:lvl w:ilvl="8">
      <w:start w:val="1"/>
      <w:numFmt w:val="decimal"/>
      <w:lvlText w:val="%9)"/>
      <w:lvlJc w:val="left"/>
      <w:pPr>
        <w:tabs>
          <w:tab w:val="num" w:pos="6180"/>
        </w:tabs>
        <w:ind w:left="6180" w:hanging="360"/>
      </w:pPr>
    </w:lvl>
  </w:abstractNum>
  <w:abstractNum w:abstractNumId="2">
    <w:nsid w:val="00000003"/>
    <w:multiLevelType w:val="multilevel"/>
    <w:tmpl w:val="00000003"/>
    <w:name w:val="WW8Num3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900"/>
        </w:tabs>
        <w:ind w:left="900" w:hanging="360"/>
      </w:pPr>
      <w:rPr>
        <w:b w:val="0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">
    <w:nsid w:val="00000004"/>
    <w:multiLevelType w:val="multilevel"/>
    <w:tmpl w:val="00000004"/>
    <w:name w:val="WW8Num4"/>
    <w:lvl w:ilvl="0">
      <w:start w:val="3"/>
      <w:numFmt w:val="decimal"/>
      <w:lvlText w:val="%1"/>
      <w:lvlJc w:val="left"/>
      <w:pPr>
        <w:tabs>
          <w:tab w:val="num" w:pos="0"/>
        </w:tabs>
        <w:ind w:left="360" w:hanging="360"/>
      </w:pPr>
    </w:lvl>
    <w:lvl w:ilvl="1">
      <w:start w:val="1"/>
      <w:numFmt w:val="decimal"/>
      <w:lvlText w:val="%1.%2"/>
      <w:lvlJc w:val="left"/>
      <w:pPr>
        <w:tabs>
          <w:tab w:val="num" w:pos="0"/>
        </w:tabs>
        <w:ind w:left="720" w:hanging="360"/>
      </w:p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1440" w:hanging="720"/>
      </w:p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2160" w:hanging="720"/>
      </w:p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2880" w:hanging="720"/>
      </w:p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3960" w:hanging="1080"/>
      </w:p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5040" w:hanging="1080"/>
      </w:p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648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7920" w:hanging="1440"/>
      </w:pPr>
    </w:lvl>
  </w:abstractNum>
  <w:abstractNum w:abstractNumId="4">
    <w:nsid w:val="00000005"/>
    <w:multiLevelType w:val="singleLevel"/>
    <w:tmpl w:val="00000005"/>
    <w:name w:val="WW8Num5"/>
    <w:lvl w:ilvl="0">
      <w:start w:val="1"/>
      <w:numFmt w:val="lowerLetter"/>
      <w:lvlText w:val="%1)"/>
      <w:lvlJc w:val="left"/>
      <w:pPr>
        <w:tabs>
          <w:tab w:val="num" w:pos="397"/>
        </w:tabs>
        <w:ind w:left="397" w:hanging="397"/>
      </w:pPr>
      <w:rPr>
        <w:rFonts w:ascii="Symbol" w:hAnsi="Symbol"/>
      </w:rPr>
    </w:lvl>
  </w:abstractNum>
  <w:abstractNum w:abstractNumId="5">
    <w:nsid w:val="00000006"/>
    <w:multiLevelType w:val="multilevel"/>
    <w:tmpl w:val="00000006"/>
    <w:name w:val="WW8Num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6">
    <w:nsid w:val="00000008"/>
    <w:multiLevelType w:val="singleLevel"/>
    <w:tmpl w:val="00000008"/>
    <w:name w:val="WW8Num8"/>
    <w:lvl w:ilvl="0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/>
      </w:rPr>
    </w:lvl>
  </w:abstractNum>
  <w:abstractNum w:abstractNumId="7">
    <w:nsid w:val="00000009"/>
    <w:multiLevelType w:val="singleLevel"/>
    <w:tmpl w:val="00000009"/>
    <w:name w:val="WW8Num9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  <w:b/>
      </w:rPr>
    </w:lvl>
  </w:abstractNum>
  <w:abstractNum w:abstractNumId="8">
    <w:nsid w:val="0000000A"/>
    <w:multiLevelType w:val="singleLevel"/>
    <w:tmpl w:val="0000000A"/>
    <w:name w:val="WW8Num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9">
    <w:nsid w:val="0000000B"/>
    <w:multiLevelType w:val="multilevel"/>
    <w:tmpl w:val="0000000B"/>
    <w:name w:val="WW8Num13"/>
    <w:lvl w:ilvl="0">
      <w:start w:val="1"/>
      <w:numFmt w:val="lowerLetter"/>
      <w:lvlText w:val="%1)"/>
      <w:lvlJc w:val="left"/>
      <w:pPr>
        <w:tabs>
          <w:tab w:val="num" w:pos="397"/>
        </w:tabs>
        <w:ind w:left="397" w:hanging="397"/>
      </w:pPr>
      <w:rPr>
        <w:rFonts w:ascii="Symbol" w:hAnsi="Symbol"/>
      </w:rPr>
    </w:lvl>
    <w:lvl w:ilvl="1">
      <w:start w:val="1"/>
      <w:numFmt w:val="lowerLetter"/>
      <w:lvlText w:val="%2)"/>
      <w:lvlJc w:val="left"/>
      <w:pPr>
        <w:tabs>
          <w:tab w:val="num" w:pos="757"/>
        </w:tabs>
        <w:ind w:left="757" w:hanging="397"/>
      </w:pPr>
      <w:rPr>
        <w:rFonts w:ascii="Symbol" w:hAnsi="Symbol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ascii="Symbol" w:hAnsi="Symbol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160" w:hanging="1080"/>
      </w:pPr>
      <w:rPr>
        <w:rFonts w:ascii="Symbol" w:hAnsi="Symbol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ascii="Symbol" w:hAnsi="Symbol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240" w:hanging="1440"/>
      </w:pPr>
      <w:rPr>
        <w:rFonts w:ascii="Symbol" w:hAnsi="Symbol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ascii="Symbol" w:hAnsi="Symbol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4320" w:hanging="1800"/>
      </w:pPr>
      <w:rPr>
        <w:rFonts w:ascii="Symbol" w:hAnsi="Symbol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ascii="Symbol" w:hAnsi="Symbol"/>
      </w:rPr>
    </w:lvl>
  </w:abstractNum>
  <w:abstractNum w:abstractNumId="10">
    <w:nsid w:val="0000000C"/>
    <w:multiLevelType w:val="singleLevel"/>
    <w:tmpl w:val="0000000C"/>
    <w:name w:val="WW8Num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b w:val="0"/>
        <w:i w:val="0"/>
      </w:rPr>
    </w:lvl>
  </w:abstractNum>
  <w:abstractNum w:abstractNumId="11">
    <w:nsid w:val="0000000D"/>
    <w:multiLevelType w:val="singleLevel"/>
    <w:tmpl w:val="0000000D"/>
    <w:name w:val="WW8Num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b w:val="0"/>
      </w:rPr>
    </w:lvl>
  </w:abstractNum>
  <w:abstractNum w:abstractNumId="12">
    <w:nsid w:val="0000000E"/>
    <w:multiLevelType w:val="singleLevel"/>
    <w:tmpl w:val="0000000E"/>
    <w:name w:val="WW8Num19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13">
    <w:nsid w:val="0000000F"/>
    <w:multiLevelType w:val="singleLevel"/>
    <w:tmpl w:val="0000000F"/>
    <w:name w:val="WW8Num20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/>
      </w:rPr>
    </w:lvl>
  </w:abstractNum>
  <w:abstractNum w:abstractNumId="14">
    <w:nsid w:val="00000010"/>
    <w:multiLevelType w:val="singleLevel"/>
    <w:tmpl w:val="00000010"/>
    <w:name w:val="WW8Num21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</w:abstractNum>
  <w:abstractNum w:abstractNumId="15">
    <w:nsid w:val="00000011"/>
    <w:multiLevelType w:val="multilevel"/>
    <w:tmpl w:val="00000011"/>
    <w:name w:val="WW8Num22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"/>
      <w:lvlJc w:val="left"/>
      <w:pPr>
        <w:tabs>
          <w:tab w:val="num" w:pos="933"/>
        </w:tabs>
        <w:ind w:left="933" w:hanging="360"/>
      </w:pPr>
    </w:lvl>
    <w:lvl w:ilvl="2">
      <w:start w:val="1"/>
      <w:numFmt w:val="decimal"/>
      <w:lvlText w:val="%1.%2.%3"/>
      <w:lvlJc w:val="left"/>
      <w:pPr>
        <w:tabs>
          <w:tab w:val="num" w:pos="1866"/>
        </w:tabs>
        <w:ind w:left="1866" w:hanging="720"/>
      </w:pPr>
    </w:lvl>
    <w:lvl w:ilvl="3">
      <w:start w:val="1"/>
      <w:numFmt w:val="decimal"/>
      <w:lvlText w:val="%1.%2.%3.%4"/>
      <w:lvlJc w:val="left"/>
      <w:pPr>
        <w:tabs>
          <w:tab w:val="num" w:pos="2439"/>
        </w:tabs>
        <w:ind w:left="2439" w:hanging="720"/>
      </w:pPr>
    </w:lvl>
    <w:lvl w:ilvl="4">
      <w:start w:val="1"/>
      <w:numFmt w:val="decimal"/>
      <w:lvlText w:val="%1.%2.%3.%4.%5"/>
      <w:lvlJc w:val="left"/>
      <w:pPr>
        <w:tabs>
          <w:tab w:val="num" w:pos="3372"/>
        </w:tabs>
        <w:ind w:left="3372" w:hanging="1080"/>
      </w:pPr>
    </w:lvl>
    <w:lvl w:ilvl="5">
      <w:start w:val="1"/>
      <w:numFmt w:val="decimal"/>
      <w:lvlText w:val="%1.%2.%3.%4.%5.%6"/>
      <w:lvlJc w:val="left"/>
      <w:pPr>
        <w:tabs>
          <w:tab w:val="num" w:pos="3945"/>
        </w:tabs>
        <w:ind w:left="3945" w:hanging="1080"/>
      </w:pPr>
    </w:lvl>
    <w:lvl w:ilvl="6">
      <w:start w:val="1"/>
      <w:numFmt w:val="decimal"/>
      <w:lvlText w:val="%1.%2.%3.%4.%5.%6.%7"/>
      <w:lvlJc w:val="left"/>
      <w:pPr>
        <w:tabs>
          <w:tab w:val="num" w:pos="4878"/>
        </w:tabs>
        <w:ind w:left="4878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5451"/>
        </w:tabs>
        <w:ind w:left="5451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6384"/>
        </w:tabs>
        <w:ind w:left="6384" w:hanging="1800"/>
      </w:pPr>
    </w:lvl>
  </w:abstractNum>
  <w:abstractNum w:abstractNumId="16">
    <w:nsid w:val="00000012"/>
    <w:multiLevelType w:val="multilevel"/>
    <w:tmpl w:val="00000012"/>
    <w:name w:val="WW8Num24"/>
    <w:lvl w:ilvl="0">
      <w:start w:val="1"/>
      <w:numFmt w:val="upperLetter"/>
      <w:lvlText w:val="%1)"/>
      <w:lvlJc w:val="left"/>
      <w:pPr>
        <w:tabs>
          <w:tab w:val="num" w:pos="493"/>
        </w:tabs>
        <w:ind w:left="493" w:hanging="47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7">
    <w:nsid w:val="00000013"/>
    <w:multiLevelType w:val="multilevel"/>
    <w:tmpl w:val="00000013"/>
    <w:name w:val="WW8Num25"/>
    <w:lvl w:ilvl="0">
      <w:start w:val="5"/>
      <w:numFmt w:val="decimal"/>
      <w:lvlText w:val="%1."/>
      <w:lvlJc w:val="left"/>
      <w:pPr>
        <w:tabs>
          <w:tab w:val="num" w:pos="375"/>
        </w:tabs>
        <w:ind w:left="375" w:hanging="375"/>
      </w:p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18">
    <w:nsid w:val="00000014"/>
    <w:multiLevelType w:val="singleLevel"/>
    <w:tmpl w:val="00000014"/>
    <w:name w:val="WW8Num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19">
    <w:nsid w:val="00000015"/>
    <w:multiLevelType w:val="multilevel"/>
    <w:tmpl w:val="00000015"/>
    <w:name w:val="WW8Num27"/>
    <w:lvl w:ilvl="0">
      <w:start w:val="8"/>
      <w:numFmt w:val="decimal"/>
      <w:lvlText w:val="%1."/>
      <w:lvlJc w:val="left"/>
      <w:pPr>
        <w:tabs>
          <w:tab w:val="num" w:pos="555"/>
        </w:tabs>
        <w:ind w:left="555" w:hanging="555"/>
      </w:pPr>
    </w:lvl>
    <w:lvl w:ilvl="1">
      <w:start w:val="1"/>
      <w:numFmt w:val="decimal"/>
      <w:lvlText w:val="%1.%2."/>
      <w:lvlJc w:val="left"/>
      <w:pPr>
        <w:tabs>
          <w:tab w:val="num" w:pos="900"/>
        </w:tabs>
        <w:ind w:left="900" w:hanging="720"/>
      </w:pPr>
    </w:lvl>
    <w:lvl w:ilvl="2">
      <w:start w:val="1"/>
      <w:numFmt w:val="upperRoman"/>
      <w:lvlText w:val="%3."/>
      <w:lvlJc w:val="right"/>
      <w:pPr>
        <w:tabs>
          <w:tab w:val="num" w:pos="540"/>
        </w:tabs>
        <w:ind w:left="540" w:hanging="180"/>
      </w:pPr>
    </w:lvl>
    <w:lvl w:ilvl="3">
      <w:start w:val="1"/>
      <w:numFmt w:val="decimal"/>
      <w:lvlText w:val="%1.%2.%3.%4."/>
      <w:lvlJc w:val="left"/>
      <w:pPr>
        <w:tabs>
          <w:tab w:val="num" w:pos="1620"/>
        </w:tabs>
        <w:ind w:left="1620" w:hanging="1080"/>
      </w:pPr>
    </w:lvl>
    <w:lvl w:ilvl="4">
      <w:start w:val="1"/>
      <w:numFmt w:val="decimal"/>
      <w:lvlText w:val="%1.%2.%3.%4.%5."/>
      <w:lvlJc w:val="left"/>
      <w:pPr>
        <w:tabs>
          <w:tab w:val="num" w:pos="1800"/>
        </w:tabs>
        <w:ind w:left="1800" w:hanging="1080"/>
      </w:pPr>
    </w:lvl>
    <w:lvl w:ilvl="5">
      <w:start w:val="1"/>
      <w:numFmt w:val="decimal"/>
      <w:lvlText w:val="%1.%2.%3.%4.%5.%6."/>
      <w:lvlJc w:val="left"/>
      <w:pPr>
        <w:tabs>
          <w:tab w:val="num" w:pos="2340"/>
        </w:tabs>
        <w:ind w:left="23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2520"/>
        </w:tabs>
        <w:ind w:left="252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3060"/>
        </w:tabs>
        <w:ind w:left="306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3240"/>
        </w:tabs>
        <w:ind w:left="3240" w:hanging="1800"/>
      </w:pPr>
    </w:lvl>
  </w:abstractNum>
  <w:abstractNum w:abstractNumId="20">
    <w:nsid w:val="00000016"/>
    <w:multiLevelType w:val="multilevel"/>
    <w:tmpl w:val="00000016"/>
    <w:name w:val="WW8Num28"/>
    <w:lvl w:ilvl="0">
      <w:start w:val="8"/>
      <w:numFmt w:val="decimal"/>
      <w:lvlText w:val="%1."/>
      <w:lvlJc w:val="left"/>
      <w:pPr>
        <w:tabs>
          <w:tab w:val="num" w:pos="555"/>
        </w:tabs>
        <w:ind w:left="555" w:hanging="555"/>
      </w:pPr>
    </w:lvl>
    <w:lvl w:ilvl="1">
      <w:start w:val="3"/>
      <w:numFmt w:val="decimal"/>
      <w:lvlText w:val="%1.%2."/>
      <w:lvlJc w:val="left"/>
      <w:pPr>
        <w:tabs>
          <w:tab w:val="num" w:pos="733"/>
        </w:tabs>
        <w:ind w:left="733" w:hanging="720"/>
      </w:pPr>
    </w:lvl>
    <w:lvl w:ilvl="2">
      <w:start w:val="1"/>
      <w:numFmt w:val="upperRoman"/>
      <w:lvlText w:val="%3."/>
      <w:lvlJc w:val="right"/>
      <w:pPr>
        <w:tabs>
          <w:tab w:val="num" w:pos="206"/>
        </w:tabs>
        <w:ind w:left="206" w:hanging="180"/>
      </w:pPr>
    </w:lvl>
    <w:lvl w:ilvl="3">
      <w:start w:val="1"/>
      <w:numFmt w:val="decimal"/>
      <w:lvlText w:val="%1.%2.%3.%4."/>
      <w:lvlJc w:val="left"/>
      <w:pPr>
        <w:tabs>
          <w:tab w:val="num" w:pos="1119"/>
        </w:tabs>
        <w:ind w:left="1119" w:hanging="1080"/>
      </w:pPr>
    </w:lvl>
    <w:lvl w:ilvl="4">
      <w:start w:val="1"/>
      <w:numFmt w:val="decimal"/>
      <w:lvlText w:val="%1.%2.%3.%4.%5."/>
      <w:lvlJc w:val="left"/>
      <w:pPr>
        <w:tabs>
          <w:tab w:val="num" w:pos="1132"/>
        </w:tabs>
        <w:ind w:left="1132" w:hanging="1080"/>
      </w:pPr>
    </w:lvl>
    <w:lvl w:ilvl="5">
      <w:start w:val="1"/>
      <w:numFmt w:val="decimal"/>
      <w:lvlText w:val="%1.%2.%3.%4.%5.%6."/>
      <w:lvlJc w:val="left"/>
      <w:pPr>
        <w:tabs>
          <w:tab w:val="num" w:pos="1505"/>
        </w:tabs>
        <w:ind w:left="1505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518"/>
        </w:tabs>
        <w:ind w:left="1518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891"/>
        </w:tabs>
        <w:ind w:left="1891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1904"/>
        </w:tabs>
        <w:ind w:left="1904" w:hanging="1800"/>
      </w:pPr>
    </w:lvl>
  </w:abstractNum>
  <w:abstractNum w:abstractNumId="21">
    <w:nsid w:val="00000017"/>
    <w:multiLevelType w:val="multilevel"/>
    <w:tmpl w:val="8D52EA7C"/>
    <w:name w:val="WW8Num29"/>
    <w:lvl w:ilvl="0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i w:val="0"/>
      </w:rPr>
    </w:lvl>
    <w:lvl w:ilvl="1">
      <w:start w:val="3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upperLetter"/>
      <w:lvlText w:val="%3)"/>
      <w:lvlJc w:val="left"/>
      <w:pPr>
        <w:tabs>
          <w:tab w:val="num" w:pos="2340"/>
        </w:tabs>
        <w:ind w:left="2340" w:hanging="360"/>
      </w:pPr>
      <w:rPr>
        <w:b w:val="0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00000018"/>
    <w:multiLevelType w:val="singleLevel"/>
    <w:tmpl w:val="00000018"/>
    <w:name w:val="WW8Num3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3">
    <w:nsid w:val="00000019"/>
    <w:multiLevelType w:val="singleLevel"/>
    <w:tmpl w:val="00000019"/>
    <w:name w:val="WW8Num32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</w:abstractNum>
  <w:abstractNum w:abstractNumId="24">
    <w:nsid w:val="0000001A"/>
    <w:multiLevelType w:val="singleLevel"/>
    <w:tmpl w:val="0000001A"/>
    <w:name w:val="WW8Num33"/>
    <w:lvl w:ilvl="0">
      <w:start w:val="1"/>
      <w:numFmt w:val="lowerLetter"/>
      <w:lvlText w:val="%1)"/>
      <w:lvlJc w:val="left"/>
      <w:pPr>
        <w:tabs>
          <w:tab w:val="num" w:pos="600"/>
        </w:tabs>
        <w:ind w:left="600" w:hanging="360"/>
      </w:pPr>
      <w:rPr>
        <w:rFonts w:cs="Times New Roman"/>
      </w:rPr>
    </w:lvl>
  </w:abstractNum>
  <w:abstractNum w:abstractNumId="25">
    <w:nsid w:val="0000001B"/>
    <w:multiLevelType w:val="singleLevel"/>
    <w:tmpl w:val="0000001B"/>
    <w:name w:val="WW8Num34"/>
    <w:lvl w:ilvl="0">
      <w:start w:val="1"/>
      <w:numFmt w:val="bullet"/>
      <w:lvlText w:val=""/>
      <w:lvlJc w:val="left"/>
      <w:pPr>
        <w:tabs>
          <w:tab w:val="num" w:pos="1146"/>
        </w:tabs>
        <w:ind w:left="1146" w:hanging="360"/>
      </w:pPr>
      <w:rPr>
        <w:rFonts w:ascii="Symbol" w:hAnsi="Symbol"/>
        <w:b/>
      </w:rPr>
    </w:lvl>
  </w:abstractNum>
  <w:abstractNum w:abstractNumId="26">
    <w:nsid w:val="0000001C"/>
    <w:multiLevelType w:val="singleLevel"/>
    <w:tmpl w:val="0000001C"/>
    <w:name w:val="WW8Num35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27">
    <w:nsid w:val="0000001D"/>
    <w:multiLevelType w:val="singleLevel"/>
    <w:tmpl w:val="93CC6430"/>
    <w:name w:val="WW8Num36"/>
    <w:lvl w:ilvl="0">
      <w:start w:val="26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</w:abstractNum>
  <w:abstractNum w:abstractNumId="28">
    <w:nsid w:val="0000001E"/>
    <w:multiLevelType w:val="singleLevel"/>
    <w:tmpl w:val="0000001E"/>
    <w:name w:val="WW8Num37"/>
    <w:lvl w:ilvl="0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  <w:rPr>
        <w:b/>
        <w:i w:val="0"/>
      </w:rPr>
    </w:lvl>
  </w:abstractNum>
  <w:abstractNum w:abstractNumId="29">
    <w:nsid w:val="0000001F"/>
    <w:multiLevelType w:val="singleLevel"/>
    <w:tmpl w:val="0000001F"/>
    <w:name w:val="WW8Num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30">
    <w:nsid w:val="00000020"/>
    <w:multiLevelType w:val="multilevel"/>
    <w:tmpl w:val="00000020"/>
    <w:name w:val="WW8Num39"/>
    <w:lvl w:ilvl="0">
      <w:start w:val="6"/>
      <w:numFmt w:val="decimal"/>
      <w:lvlText w:val="%1."/>
      <w:lvlJc w:val="left"/>
      <w:pPr>
        <w:tabs>
          <w:tab w:val="num" w:pos="375"/>
        </w:tabs>
        <w:ind w:left="375" w:hanging="375"/>
      </w:pPr>
    </w:lvl>
    <w:lvl w:ilvl="1">
      <w:start w:val="1"/>
      <w:numFmt w:val="decimal"/>
      <w:lvlText w:val="%1.%2."/>
      <w:lvlJc w:val="left"/>
      <w:pPr>
        <w:tabs>
          <w:tab w:val="num" w:pos="900"/>
        </w:tabs>
        <w:ind w:left="900" w:hanging="720"/>
      </w:pPr>
    </w:lvl>
    <w:lvl w:ilvl="2">
      <w:start w:val="1"/>
      <w:numFmt w:val="decimal"/>
      <w:lvlText w:val="%1.%2.%3."/>
      <w:lvlJc w:val="left"/>
      <w:pPr>
        <w:tabs>
          <w:tab w:val="num" w:pos="1080"/>
        </w:tabs>
        <w:ind w:left="1080" w:hanging="720"/>
      </w:pPr>
    </w:lvl>
    <w:lvl w:ilvl="3">
      <w:start w:val="1"/>
      <w:numFmt w:val="decimal"/>
      <w:lvlText w:val="%1.%2.%3.%4."/>
      <w:lvlJc w:val="left"/>
      <w:pPr>
        <w:tabs>
          <w:tab w:val="num" w:pos="1620"/>
        </w:tabs>
        <w:ind w:left="1620" w:hanging="1080"/>
      </w:pPr>
    </w:lvl>
    <w:lvl w:ilvl="4">
      <w:start w:val="1"/>
      <w:numFmt w:val="decimal"/>
      <w:lvlText w:val="%1.%2.%3.%4.%5."/>
      <w:lvlJc w:val="left"/>
      <w:pPr>
        <w:tabs>
          <w:tab w:val="num" w:pos="1800"/>
        </w:tabs>
        <w:ind w:left="1800" w:hanging="1080"/>
      </w:pPr>
    </w:lvl>
    <w:lvl w:ilvl="5">
      <w:start w:val="1"/>
      <w:numFmt w:val="decimal"/>
      <w:lvlText w:val="%1.%2.%3.%4.%5.%6."/>
      <w:lvlJc w:val="left"/>
      <w:pPr>
        <w:tabs>
          <w:tab w:val="num" w:pos="2340"/>
        </w:tabs>
        <w:ind w:left="23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2520"/>
        </w:tabs>
        <w:ind w:left="252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3060"/>
        </w:tabs>
        <w:ind w:left="306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3240"/>
        </w:tabs>
        <w:ind w:left="3240" w:hanging="1800"/>
      </w:pPr>
    </w:lvl>
  </w:abstractNum>
  <w:abstractNum w:abstractNumId="31">
    <w:nsid w:val="00000021"/>
    <w:multiLevelType w:val="singleLevel"/>
    <w:tmpl w:val="81DC4FA0"/>
    <w:name w:val="WW8Num40"/>
    <w:lvl w:ilvl="0">
      <w:start w:val="2"/>
      <w:numFmt w:val="lowerLetter"/>
      <w:lvlText w:val="%1)"/>
      <w:lvlJc w:val="left"/>
      <w:pPr>
        <w:tabs>
          <w:tab w:val="num" w:pos="1008"/>
        </w:tabs>
        <w:ind w:left="1008" w:hanging="360"/>
      </w:pPr>
      <w:rPr>
        <w:rFonts w:cs="Times New Roman"/>
        <w:b/>
        <w:i w:val="0"/>
      </w:rPr>
    </w:lvl>
  </w:abstractNum>
  <w:abstractNum w:abstractNumId="32">
    <w:nsid w:val="00000022"/>
    <w:multiLevelType w:val="multilevel"/>
    <w:tmpl w:val="00000022"/>
    <w:name w:val="WW8Num42"/>
    <w:lvl w:ilvl="0">
      <w:start w:val="8"/>
      <w:numFmt w:val="decimal"/>
      <w:lvlText w:val="%1."/>
      <w:lvlJc w:val="left"/>
      <w:pPr>
        <w:tabs>
          <w:tab w:val="num" w:pos="375"/>
        </w:tabs>
        <w:ind w:left="375" w:hanging="375"/>
      </w:pPr>
    </w:lvl>
    <w:lvl w:ilvl="1">
      <w:start w:val="1"/>
      <w:numFmt w:val="upperLetter"/>
      <w:lvlText w:val="%2."/>
      <w:lvlJc w:val="left"/>
      <w:pPr>
        <w:tabs>
          <w:tab w:val="num" w:pos="720"/>
        </w:tabs>
        <w:ind w:left="72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160" w:hanging="1080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2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432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</w:lvl>
  </w:abstractNum>
  <w:abstractNum w:abstractNumId="33">
    <w:nsid w:val="00000023"/>
    <w:multiLevelType w:val="multilevel"/>
    <w:tmpl w:val="00000023"/>
    <w:name w:val="WW8Num46"/>
    <w:lvl w:ilvl="0">
      <w:start w:val="8"/>
      <w:numFmt w:val="decimal"/>
      <w:lvlText w:val="%1."/>
      <w:lvlJc w:val="left"/>
      <w:pPr>
        <w:tabs>
          <w:tab w:val="num" w:pos="555"/>
        </w:tabs>
        <w:ind w:left="555" w:hanging="555"/>
      </w:pPr>
      <w:rPr>
        <w:b w:val="0"/>
      </w:rPr>
    </w:lvl>
    <w:lvl w:ilvl="1">
      <w:start w:val="2"/>
      <w:numFmt w:val="decimal"/>
      <w:lvlText w:val="%1.%2."/>
      <w:lvlJc w:val="left"/>
      <w:pPr>
        <w:tabs>
          <w:tab w:val="num" w:pos="933"/>
        </w:tabs>
        <w:ind w:left="933" w:hanging="720"/>
      </w:pPr>
      <w:rPr>
        <w:b w:val="0"/>
      </w:rPr>
    </w:lvl>
    <w:lvl w:ilvl="2">
      <w:start w:val="1"/>
      <w:numFmt w:val="upperRoman"/>
      <w:lvlText w:val="%3."/>
      <w:lvlJc w:val="right"/>
      <w:pPr>
        <w:tabs>
          <w:tab w:val="num" w:pos="606"/>
        </w:tabs>
        <w:ind w:left="606" w:hanging="180"/>
      </w:pPr>
      <w:rPr>
        <w:b w:val="0"/>
      </w:rPr>
    </w:lvl>
    <w:lvl w:ilvl="3">
      <w:start w:val="1"/>
      <w:numFmt w:val="decimal"/>
      <w:lvlText w:val="%1.%2.%3.%4."/>
      <w:lvlJc w:val="left"/>
      <w:pPr>
        <w:tabs>
          <w:tab w:val="num" w:pos="1719"/>
        </w:tabs>
        <w:ind w:left="1719" w:hanging="1080"/>
      </w:pPr>
      <w:rPr>
        <w:b w:val="0"/>
      </w:rPr>
    </w:lvl>
    <w:lvl w:ilvl="4">
      <w:start w:val="1"/>
      <w:numFmt w:val="decimal"/>
      <w:lvlText w:val="%1.%2.%3.%4.%5."/>
      <w:lvlJc w:val="left"/>
      <w:pPr>
        <w:tabs>
          <w:tab w:val="num" w:pos="1932"/>
        </w:tabs>
        <w:ind w:left="1932" w:hanging="1080"/>
      </w:pPr>
      <w:rPr>
        <w:b w:val="0"/>
      </w:rPr>
    </w:lvl>
    <w:lvl w:ilvl="5">
      <w:start w:val="1"/>
      <w:numFmt w:val="decimal"/>
      <w:lvlText w:val="%1.%2.%3.%4.%5.%6."/>
      <w:lvlJc w:val="left"/>
      <w:pPr>
        <w:tabs>
          <w:tab w:val="num" w:pos="2505"/>
        </w:tabs>
        <w:ind w:left="2505" w:hanging="1440"/>
      </w:pPr>
      <w:rPr>
        <w:b w:val="0"/>
      </w:rPr>
    </w:lvl>
    <w:lvl w:ilvl="6">
      <w:start w:val="1"/>
      <w:numFmt w:val="decimal"/>
      <w:lvlText w:val="%1.%2.%3.%4.%5.%6.%7."/>
      <w:lvlJc w:val="left"/>
      <w:pPr>
        <w:tabs>
          <w:tab w:val="num" w:pos="2718"/>
        </w:tabs>
        <w:ind w:left="2718" w:hanging="1440"/>
      </w:pPr>
      <w:rPr>
        <w:b w:val="0"/>
      </w:rPr>
    </w:lvl>
    <w:lvl w:ilvl="7">
      <w:start w:val="1"/>
      <w:numFmt w:val="decimal"/>
      <w:lvlText w:val="%1.%2.%3.%4.%5.%6.%7.%8."/>
      <w:lvlJc w:val="left"/>
      <w:pPr>
        <w:tabs>
          <w:tab w:val="num" w:pos="3291"/>
        </w:tabs>
        <w:ind w:left="3291" w:hanging="1800"/>
      </w:pPr>
      <w:rPr>
        <w:b w:val="0"/>
      </w:rPr>
    </w:lvl>
    <w:lvl w:ilvl="8">
      <w:start w:val="1"/>
      <w:numFmt w:val="decimal"/>
      <w:lvlText w:val="%1.%2.%3.%4.%5.%6.%7.%8.%9."/>
      <w:lvlJc w:val="left"/>
      <w:pPr>
        <w:tabs>
          <w:tab w:val="num" w:pos="3504"/>
        </w:tabs>
        <w:ind w:left="3504" w:hanging="1800"/>
      </w:pPr>
      <w:rPr>
        <w:b w:val="0"/>
      </w:rPr>
    </w:lvl>
  </w:abstractNum>
  <w:abstractNum w:abstractNumId="34">
    <w:nsid w:val="00000024"/>
    <w:multiLevelType w:val="singleLevel"/>
    <w:tmpl w:val="00000024"/>
    <w:name w:val="WW8Num47"/>
    <w:lvl w:ilvl="0">
      <w:start w:val="6"/>
      <w:numFmt w:val="upperLetter"/>
      <w:lvlText w:val="%1)"/>
      <w:lvlJc w:val="left"/>
      <w:pPr>
        <w:tabs>
          <w:tab w:val="num" w:pos="720"/>
        </w:tabs>
        <w:ind w:left="720" w:hanging="360"/>
      </w:pPr>
    </w:lvl>
  </w:abstractNum>
  <w:abstractNum w:abstractNumId="35">
    <w:nsid w:val="00000025"/>
    <w:multiLevelType w:val="singleLevel"/>
    <w:tmpl w:val="00000025"/>
    <w:name w:val="WW8Num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b/>
      </w:rPr>
    </w:lvl>
  </w:abstractNum>
  <w:abstractNum w:abstractNumId="36">
    <w:nsid w:val="04712182"/>
    <w:multiLevelType w:val="multilevel"/>
    <w:tmpl w:val="00000022"/>
    <w:lvl w:ilvl="0">
      <w:start w:val="8"/>
      <w:numFmt w:val="decimal"/>
      <w:lvlText w:val="%1."/>
      <w:lvlJc w:val="left"/>
      <w:pPr>
        <w:tabs>
          <w:tab w:val="num" w:pos="375"/>
        </w:tabs>
        <w:ind w:left="375" w:hanging="375"/>
      </w:pPr>
    </w:lvl>
    <w:lvl w:ilvl="1">
      <w:start w:val="1"/>
      <w:numFmt w:val="upperLetter"/>
      <w:lvlText w:val="%2."/>
      <w:lvlJc w:val="left"/>
      <w:pPr>
        <w:tabs>
          <w:tab w:val="num" w:pos="720"/>
        </w:tabs>
        <w:ind w:left="72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160" w:hanging="1080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2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432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</w:lvl>
  </w:abstractNum>
  <w:abstractNum w:abstractNumId="37">
    <w:nsid w:val="0E09178C"/>
    <w:multiLevelType w:val="hybridMultilevel"/>
    <w:tmpl w:val="D7B27CE0"/>
    <w:lvl w:ilvl="0" w:tplc="689EF05E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>
    <w:nsid w:val="0E340B6C"/>
    <w:multiLevelType w:val="hybridMultilevel"/>
    <w:tmpl w:val="DB66761C"/>
    <w:lvl w:ilvl="0" w:tplc="36C20CE8">
      <w:start w:val="3"/>
      <w:numFmt w:val="upperRoman"/>
      <w:lvlText w:val="%1)"/>
      <w:lvlJc w:val="left"/>
      <w:pPr>
        <w:tabs>
          <w:tab w:val="num" w:pos="900"/>
        </w:tabs>
        <w:ind w:left="900" w:hanging="360"/>
      </w:pPr>
      <w:rPr>
        <w:rFonts w:hint="default"/>
        <w:b w:val="0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>
    <w:nsid w:val="13085665"/>
    <w:multiLevelType w:val="hybridMultilevel"/>
    <w:tmpl w:val="15827DD2"/>
    <w:lvl w:ilvl="0" w:tplc="0C0A0019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5D0E72B0">
      <w:start w:val="2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>
    <w:nsid w:val="18EB383E"/>
    <w:multiLevelType w:val="hybridMultilevel"/>
    <w:tmpl w:val="E19A8C1E"/>
    <w:lvl w:ilvl="0" w:tplc="E7E6007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1">
    <w:nsid w:val="22AE17C0"/>
    <w:multiLevelType w:val="hybridMultilevel"/>
    <w:tmpl w:val="C2BC59B8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2">
    <w:nsid w:val="34741429"/>
    <w:multiLevelType w:val="hybridMultilevel"/>
    <w:tmpl w:val="5B322A9C"/>
    <w:lvl w:ilvl="0" w:tplc="F408791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3">
    <w:nsid w:val="3C302E49"/>
    <w:multiLevelType w:val="multilevel"/>
    <w:tmpl w:val="00000016"/>
    <w:lvl w:ilvl="0">
      <w:start w:val="8"/>
      <w:numFmt w:val="decimal"/>
      <w:lvlText w:val="%1."/>
      <w:lvlJc w:val="left"/>
      <w:pPr>
        <w:tabs>
          <w:tab w:val="num" w:pos="555"/>
        </w:tabs>
        <w:ind w:left="555" w:hanging="555"/>
      </w:pPr>
    </w:lvl>
    <w:lvl w:ilvl="1">
      <w:start w:val="3"/>
      <w:numFmt w:val="decimal"/>
      <w:lvlText w:val="%1.%2."/>
      <w:lvlJc w:val="left"/>
      <w:pPr>
        <w:tabs>
          <w:tab w:val="num" w:pos="733"/>
        </w:tabs>
        <w:ind w:left="733" w:hanging="720"/>
      </w:pPr>
    </w:lvl>
    <w:lvl w:ilvl="2">
      <w:start w:val="1"/>
      <w:numFmt w:val="upperRoman"/>
      <w:lvlText w:val="%3."/>
      <w:lvlJc w:val="right"/>
      <w:pPr>
        <w:tabs>
          <w:tab w:val="num" w:pos="206"/>
        </w:tabs>
        <w:ind w:left="206" w:hanging="180"/>
      </w:pPr>
    </w:lvl>
    <w:lvl w:ilvl="3">
      <w:start w:val="1"/>
      <w:numFmt w:val="decimal"/>
      <w:lvlText w:val="%1.%2.%3.%4."/>
      <w:lvlJc w:val="left"/>
      <w:pPr>
        <w:tabs>
          <w:tab w:val="num" w:pos="1119"/>
        </w:tabs>
        <w:ind w:left="1119" w:hanging="1080"/>
      </w:pPr>
    </w:lvl>
    <w:lvl w:ilvl="4">
      <w:start w:val="1"/>
      <w:numFmt w:val="decimal"/>
      <w:lvlText w:val="%1.%2.%3.%4.%5."/>
      <w:lvlJc w:val="left"/>
      <w:pPr>
        <w:tabs>
          <w:tab w:val="num" w:pos="1132"/>
        </w:tabs>
        <w:ind w:left="1132" w:hanging="1080"/>
      </w:pPr>
    </w:lvl>
    <w:lvl w:ilvl="5">
      <w:start w:val="1"/>
      <w:numFmt w:val="decimal"/>
      <w:lvlText w:val="%1.%2.%3.%4.%5.%6."/>
      <w:lvlJc w:val="left"/>
      <w:pPr>
        <w:tabs>
          <w:tab w:val="num" w:pos="1505"/>
        </w:tabs>
        <w:ind w:left="1505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518"/>
        </w:tabs>
        <w:ind w:left="1518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891"/>
        </w:tabs>
        <w:ind w:left="1891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1904"/>
        </w:tabs>
        <w:ind w:left="1904" w:hanging="1800"/>
      </w:pPr>
    </w:lvl>
  </w:abstractNum>
  <w:abstractNum w:abstractNumId="44">
    <w:nsid w:val="45840AA1"/>
    <w:multiLevelType w:val="hybridMultilevel"/>
    <w:tmpl w:val="6BBC74B8"/>
    <w:lvl w:ilvl="0" w:tplc="6D06E19E">
      <w:start w:val="1"/>
      <w:numFmt w:val="lowerLetter"/>
      <w:lvlText w:val="%1."/>
      <w:lvlJc w:val="right"/>
      <w:pPr>
        <w:tabs>
          <w:tab w:val="num" w:pos="180"/>
        </w:tabs>
        <w:ind w:left="180" w:hanging="180"/>
      </w:pPr>
      <w:rPr>
        <w:rFonts w:hint="default"/>
        <w:strike w:val="0"/>
        <w:dstrike w:val="0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5">
    <w:nsid w:val="49882258"/>
    <w:multiLevelType w:val="hybridMultilevel"/>
    <w:tmpl w:val="19E4B798"/>
    <w:lvl w:ilvl="0" w:tplc="BEA42914">
      <w:start w:val="1"/>
      <w:numFmt w:val="upperRoman"/>
      <w:lvlText w:val="%1."/>
      <w:lvlJc w:val="right"/>
      <w:pPr>
        <w:tabs>
          <w:tab w:val="num" w:pos="720"/>
        </w:tabs>
        <w:ind w:left="720" w:hanging="180"/>
      </w:pPr>
      <w:rPr>
        <w:b/>
      </w:rPr>
    </w:lvl>
    <w:lvl w:ilvl="1" w:tplc="1CBEFCE6">
      <w:start w:val="3"/>
      <w:numFmt w:val="lowerRoman"/>
      <w:lvlText w:val="%2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6">
    <w:nsid w:val="4F361C7D"/>
    <w:multiLevelType w:val="multilevel"/>
    <w:tmpl w:val="596297F4"/>
    <w:lvl w:ilvl="0">
      <w:start w:val="3"/>
      <w:numFmt w:val="upperRoman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7">
    <w:nsid w:val="4FD612A5"/>
    <w:multiLevelType w:val="hybridMultilevel"/>
    <w:tmpl w:val="3C202418"/>
    <w:lvl w:ilvl="0" w:tplc="A5E02F70">
      <w:start w:val="1"/>
      <w:numFmt w:val="upp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1" w:tplc="0C0A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 w:val="0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8">
    <w:nsid w:val="503967C1"/>
    <w:multiLevelType w:val="multilevel"/>
    <w:tmpl w:val="BA3408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9">
    <w:nsid w:val="567D2F70"/>
    <w:multiLevelType w:val="multilevel"/>
    <w:tmpl w:val="00000022"/>
    <w:lvl w:ilvl="0">
      <w:start w:val="8"/>
      <w:numFmt w:val="decimal"/>
      <w:lvlText w:val="%1."/>
      <w:lvlJc w:val="left"/>
      <w:pPr>
        <w:tabs>
          <w:tab w:val="num" w:pos="375"/>
        </w:tabs>
        <w:ind w:left="375" w:hanging="375"/>
      </w:pPr>
    </w:lvl>
    <w:lvl w:ilvl="1">
      <w:start w:val="1"/>
      <w:numFmt w:val="upperLetter"/>
      <w:lvlText w:val="%2."/>
      <w:lvlJc w:val="left"/>
      <w:pPr>
        <w:tabs>
          <w:tab w:val="num" w:pos="720"/>
        </w:tabs>
        <w:ind w:left="72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160" w:hanging="1080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2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432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</w:lvl>
  </w:abstractNum>
  <w:abstractNum w:abstractNumId="50">
    <w:nsid w:val="58573C92"/>
    <w:multiLevelType w:val="hybridMultilevel"/>
    <w:tmpl w:val="596297F4"/>
    <w:lvl w:ilvl="0" w:tplc="87344132">
      <w:start w:val="3"/>
      <w:numFmt w:val="upperRoman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1">
    <w:nsid w:val="619426DE"/>
    <w:multiLevelType w:val="multilevel"/>
    <w:tmpl w:val="DB66761C"/>
    <w:lvl w:ilvl="0">
      <w:start w:val="3"/>
      <w:numFmt w:val="upperRoman"/>
      <w:lvlText w:val="%1)"/>
      <w:lvlJc w:val="left"/>
      <w:pPr>
        <w:tabs>
          <w:tab w:val="num" w:pos="900"/>
        </w:tabs>
        <w:ind w:left="900" w:hanging="360"/>
      </w:pPr>
      <w:rPr>
        <w:rFonts w:hint="default"/>
        <w:b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2">
    <w:nsid w:val="6C7F006D"/>
    <w:multiLevelType w:val="multilevel"/>
    <w:tmpl w:val="00000016"/>
    <w:lvl w:ilvl="0">
      <w:start w:val="8"/>
      <w:numFmt w:val="decimal"/>
      <w:lvlText w:val="%1."/>
      <w:lvlJc w:val="left"/>
      <w:pPr>
        <w:tabs>
          <w:tab w:val="num" w:pos="555"/>
        </w:tabs>
        <w:ind w:left="555" w:hanging="555"/>
      </w:pPr>
    </w:lvl>
    <w:lvl w:ilvl="1">
      <w:start w:val="3"/>
      <w:numFmt w:val="decimal"/>
      <w:lvlText w:val="%1.%2."/>
      <w:lvlJc w:val="left"/>
      <w:pPr>
        <w:tabs>
          <w:tab w:val="num" w:pos="733"/>
        </w:tabs>
        <w:ind w:left="733" w:hanging="720"/>
      </w:pPr>
    </w:lvl>
    <w:lvl w:ilvl="2">
      <w:start w:val="1"/>
      <w:numFmt w:val="upperRoman"/>
      <w:lvlText w:val="%3."/>
      <w:lvlJc w:val="right"/>
      <w:pPr>
        <w:tabs>
          <w:tab w:val="num" w:pos="206"/>
        </w:tabs>
        <w:ind w:left="206" w:hanging="180"/>
      </w:pPr>
    </w:lvl>
    <w:lvl w:ilvl="3">
      <w:start w:val="1"/>
      <w:numFmt w:val="decimal"/>
      <w:lvlText w:val="%1.%2.%3.%4."/>
      <w:lvlJc w:val="left"/>
      <w:pPr>
        <w:tabs>
          <w:tab w:val="num" w:pos="1119"/>
        </w:tabs>
        <w:ind w:left="1119" w:hanging="1080"/>
      </w:pPr>
    </w:lvl>
    <w:lvl w:ilvl="4">
      <w:start w:val="1"/>
      <w:numFmt w:val="decimal"/>
      <w:lvlText w:val="%1.%2.%3.%4.%5."/>
      <w:lvlJc w:val="left"/>
      <w:pPr>
        <w:tabs>
          <w:tab w:val="num" w:pos="1132"/>
        </w:tabs>
        <w:ind w:left="1132" w:hanging="1080"/>
      </w:pPr>
    </w:lvl>
    <w:lvl w:ilvl="5">
      <w:start w:val="1"/>
      <w:numFmt w:val="decimal"/>
      <w:lvlText w:val="%1.%2.%3.%4.%5.%6."/>
      <w:lvlJc w:val="left"/>
      <w:pPr>
        <w:tabs>
          <w:tab w:val="num" w:pos="1505"/>
        </w:tabs>
        <w:ind w:left="1505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518"/>
        </w:tabs>
        <w:ind w:left="1518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891"/>
        </w:tabs>
        <w:ind w:left="1891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1904"/>
        </w:tabs>
        <w:ind w:left="1904" w:hanging="1800"/>
      </w:pPr>
    </w:lvl>
  </w:abstractNum>
  <w:abstractNum w:abstractNumId="53">
    <w:nsid w:val="710C2ECF"/>
    <w:multiLevelType w:val="hybridMultilevel"/>
    <w:tmpl w:val="874E2D32"/>
    <w:lvl w:ilvl="0" w:tplc="0C0A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4">
    <w:nsid w:val="73901EAE"/>
    <w:multiLevelType w:val="hybridMultilevel"/>
    <w:tmpl w:val="1102DE16"/>
    <w:lvl w:ilvl="0" w:tplc="171CDB3C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5">
    <w:nsid w:val="7B1E71E2"/>
    <w:multiLevelType w:val="hybridMultilevel"/>
    <w:tmpl w:val="1EF618A4"/>
    <w:lvl w:ilvl="0" w:tplc="9FEEDA1A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5"/>
  </w:num>
  <w:num w:numId="6">
    <w:abstractNumId w:val="6"/>
  </w:num>
  <w:num w:numId="7">
    <w:abstractNumId w:val="12"/>
  </w:num>
  <w:num w:numId="8">
    <w:abstractNumId w:val="13"/>
  </w:num>
  <w:num w:numId="9">
    <w:abstractNumId w:val="15"/>
  </w:num>
  <w:num w:numId="10">
    <w:abstractNumId w:val="16"/>
  </w:num>
  <w:num w:numId="11">
    <w:abstractNumId w:val="17"/>
  </w:num>
  <w:num w:numId="12">
    <w:abstractNumId w:val="18"/>
  </w:num>
  <w:num w:numId="13">
    <w:abstractNumId w:val="19"/>
  </w:num>
  <w:num w:numId="14">
    <w:abstractNumId w:val="20"/>
  </w:num>
  <w:num w:numId="15">
    <w:abstractNumId w:val="21"/>
  </w:num>
  <w:num w:numId="16">
    <w:abstractNumId w:val="22"/>
  </w:num>
  <w:num w:numId="17">
    <w:abstractNumId w:val="24"/>
  </w:num>
  <w:num w:numId="18">
    <w:abstractNumId w:val="25"/>
  </w:num>
  <w:num w:numId="19">
    <w:abstractNumId w:val="27"/>
  </w:num>
  <w:num w:numId="20">
    <w:abstractNumId w:val="28"/>
  </w:num>
  <w:num w:numId="21">
    <w:abstractNumId w:val="29"/>
  </w:num>
  <w:num w:numId="22">
    <w:abstractNumId w:val="30"/>
  </w:num>
  <w:num w:numId="23">
    <w:abstractNumId w:val="31"/>
  </w:num>
  <w:num w:numId="24">
    <w:abstractNumId w:val="32"/>
  </w:num>
  <w:num w:numId="25">
    <w:abstractNumId w:val="33"/>
  </w:num>
  <w:num w:numId="26">
    <w:abstractNumId w:val="34"/>
  </w:num>
  <w:num w:numId="27">
    <w:abstractNumId w:val="35"/>
  </w:num>
  <w:num w:numId="28">
    <w:abstractNumId w:val="39"/>
  </w:num>
  <w:num w:numId="29">
    <w:abstractNumId w:val="37"/>
  </w:num>
  <w:num w:numId="30">
    <w:abstractNumId w:val="45"/>
  </w:num>
  <w:num w:numId="31">
    <w:abstractNumId w:val="54"/>
  </w:num>
  <w:num w:numId="32">
    <w:abstractNumId w:val="41"/>
  </w:num>
  <w:num w:numId="33">
    <w:abstractNumId w:val="42"/>
  </w:num>
  <w:num w:numId="34">
    <w:abstractNumId w:val="53"/>
  </w:num>
  <w:num w:numId="35">
    <w:abstractNumId w:val="40"/>
  </w:num>
  <w:num w:numId="36">
    <w:abstractNumId w:val="50"/>
  </w:num>
  <w:num w:numId="37">
    <w:abstractNumId w:val="48"/>
  </w:num>
  <w:num w:numId="38">
    <w:abstractNumId w:val="46"/>
  </w:num>
  <w:num w:numId="39">
    <w:abstractNumId w:val="38"/>
  </w:num>
  <w:num w:numId="40">
    <w:abstractNumId w:val="51"/>
  </w:num>
  <w:num w:numId="41">
    <w:abstractNumId w:val="47"/>
  </w:num>
  <w:num w:numId="42">
    <w:abstractNumId w:val="55"/>
  </w:num>
  <w:num w:numId="43">
    <w:abstractNumId w:val="44"/>
  </w:num>
  <w:num w:numId="44">
    <w:abstractNumId w:val="36"/>
  </w:num>
  <w:num w:numId="45">
    <w:abstractNumId w:val="49"/>
  </w:num>
  <w:num w:numId="46">
    <w:abstractNumId w:val="43"/>
  </w:num>
  <w:num w:numId="47">
    <w:abstractNumId w:val="52"/>
  </w:num>
  <w:numIdMacAtCleanup w:val="3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360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pos w:val="beneathTex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3005"/>
    <w:rsid w:val="0000587E"/>
    <w:rsid w:val="00007DFE"/>
    <w:rsid w:val="00011EEC"/>
    <w:rsid w:val="00015A46"/>
    <w:rsid w:val="00015F2A"/>
    <w:rsid w:val="00030FA6"/>
    <w:rsid w:val="00032027"/>
    <w:rsid w:val="00032580"/>
    <w:rsid w:val="0005607C"/>
    <w:rsid w:val="00057284"/>
    <w:rsid w:val="00061C9B"/>
    <w:rsid w:val="00067FA2"/>
    <w:rsid w:val="00084FC5"/>
    <w:rsid w:val="0008649E"/>
    <w:rsid w:val="00096CCC"/>
    <w:rsid w:val="00096F78"/>
    <w:rsid w:val="000A50FB"/>
    <w:rsid w:val="000B128B"/>
    <w:rsid w:val="000B42AE"/>
    <w:rsid w:val="000C68A7"/>
    <w:rsid w:val="000D0D23"/>
    <w:rsid w:val="000F2B52"/>
    <w:rsid w:val="000F4482"/>
    <w:rsid w:val="00100335"/>
    <w:rsid w:val="00101974"/>
    <w:rsid w:val="00102479"/>
    <w:rsid w:val="001059F9"/>
    <w:rsid w:val="00106BD5"/>
    <w:rsid w:val="001175CA"/>
    <w:rsid w:val="00122373"/>
    <w:rsid w:val="00122EE0"/>
    <w:rsid w:val="00125E46"/>
    <w:rsid w:val="00130978"/>
    <w:rsid w:val="0014124D"/>
    <w:rsid w:val="00152130"/>
    <w:rsid w:val="001601BA"/>
    <w:rsid w:val="00163A83"/>
    <w:rsid w:val="00163FAF"/>
    <w:rsid w:val="00166D6D"/>
    <w:rsid w:val="00181239"/>
    <w:rsid w:val="00183452"/>
    <w:rsid w:val="001A74C0"/>
    <w:rsid w:val="001B0E0D"/>
    <w:rsid w:val="001C259D"/>
    <w:rsid w:val="001D0366"/>
    <w:rsid w:val="001D64E7"/>
    <w:rsid w:val="001E0812"/>
    <w:rsid w:val="001E1236"/>
    <w:rsid w:val="001E628F"/>
    <w:rsid w:val="001F0617"/>
    <w:rsid w:val="001F0A99"/>
    <w:rsid w:val="00201FC1"/>
    <w:rsid w:val="0020495E"/>
    <w:rsid w:val="002122E9"/>
    <w:rsid w:val="00212D80"/>
    <w:rsid w:val="00215FB2"/>
    <w:rsid w:val="00232D16"/>
    <w:rsid w:val="0024274A"/>
    <w:rsid w:val="00243E33"/>
    <w:rsid w:val="00246FA9"/>
    <w:rsid w:val="00247381"/>
    <w:rsid w:val="00251B76"/>
    <w:rsid w:val="00261D62"/>
    <w:rsid w:val="00263776"/>
    <w:rsid w:val="00273F36"/>
    <w:rsid w:val="00275A60"/>
    <w:rsid w:val="00280CB1"/>
    <w:rsid w:val="00295885"/>
    <w:rsid w:val="002A296F"/>
    <w:rsid w:val="002B0989"/>
    <w:rsid w:val="002B634F"/>
    <w:rsid w:val="002C72B4"/>
    <w:rsid w:val="002D6184"/>
    <w:rsid w:val="002E2619"/>
    <w:rsid w:val="002F6A2B"/>
    <w:rsid w:val="00314D99"/>
    <w:rsid w:val="00331A84"/>
    <w:rsid w:val="00337E93"/>
    <w:rsid w:val="00340415"/>
    <w:rsid w:val="00355D14"/>
    <w:rsid w:val="0035720F"/>
    <w:rsid w:val="00360FC0"/>
    <w:rsid w:val="0036717E"/>
    <w:rsid w:val="00367DF4"/>
    <w:rsid w:val="00372E7D"/>
    <w:rsid w:val="003757B2"/>
    <w:rsid w:val="00384BB2"/>
    <w:rsid w:val="00394C38"/>
    <w:rsid w:val="00396CD7"/>
    <w:rsid w:val="003B1184"/>
    <w:rsid w:val="003B579D"/>
    <w:rsid w:val="003C2B8A"/>
    <w:rsid w:val="003C493A"/>
    <w:rsid w:val="003C5823"/>
    <w:rsid w:val="003D08D9"/>
    <w:rsid w:val="003D1056"/>
    <w:rsid w:val="003E1BE1"/>
    <w:rsid w:val="003E3167"/>
    <w:rsid w:val="003E3650"/>
    <w:rsid w:val="003E6DB7"/>
    <w:rsid w:val="003E778A"/>
    <w:rsid w:val="003F1276"/>
    <w:rsid w:val="003F6CDB"/>
    <w:rsid w:val="003F7AE4"/>
    <w:rsid w:val="00422884"/>
    <w:rsid w:val="00423005"/>
    <w:rsid w:val="004306FF"/>
    <w:rsid w:val="00433AD2"/>
    <w:rsid w:val="00440C1A"/>
    <w:rsid w:val="00447C42"/>
    <w:rsid w:val="00450BD2"/>
    <w:rsid w:val="00465D66"/>
    <w:rsid w:val="004731AA"/>
    <w:rsid w:val="0047781A"/>
    <w:rsid w:val="0048572D"/>
    <w:rsid w:val="0049497B"/>
    <w:rsid w:val="004A0BE7"/>
    <w:rsid w:val="004A1D74"/>
    <w:rsid w:val="004A4E2A"/>
    <w:rsid w:val="004B6FC8"/>
    <w:rsid w:val="004C499D"/>
    <w:rsid w:val="004D7BBC"/>
    <w:rsid w:val="004E08DF"/>
    <w:rsid w:val="004E2607"/>
    <w:rsid w:val="004E343F"/>
    <w:rsid w:val="004F3CAD"/>
    <w:rsid w:val="004F5896"/>
    <w:rsid w:val="00515117"/>
    <w:rsid w:val="00522798"/>
    <w:rsid w:val="00523578"/>
    <w:rsid w:val="00524934"/>
    <w:rsid w:val="0052576D"/>
    <w:rsid w:val="005324AF"/>
    <w:rsid w:val="00536F70"/>
    <w:rsid w:val="005374EE"/>
    <w:rsid w:val="00554340"/>
    <w:rsid w:val="00577267"/>
    <w:rsid w:val="00577746"/>
    <w:rsid w:val="0058027B"/>
    <w:rsid w:val="005817C2"/>
    <w:rsid w:val="00587352"/>
    <w:rsid w:val="00591193"/>
    <w:rsid w:val="005952B3"/>
    <w:rsid w:val="00596AA6"/>
    <w:rsid w:val="005A41FA"/>
    <w:rsid w:val="005A7038"/>
    <w:rsid w:val="005B52D5"/>
    <w:rsid w:val="005B582C"/>
    <w:rsid w:val="005C096C"/>
    <w:rsid w:val="005C1FDE"/>
    <w:rsid w:val="005C564B"/>
    <w:rsid w:val="005E1027"/>
    <w:rsid w:val="005F25E5"/>
    <w:rsid w:val="00610742"/>
    <w:rsid w:val="0061353E"/>
    <w:rsid w:val="00617807"/>
    <w:rsid w:val="00620148"/>
    <w:rsid w:val="00621E1C"/>
    <w:rsid w:val="00623B5F"/>
    <w:rsid w:val="00625CC2"/>
    <w:rsid w:val="00631600"/>
    <w:rsid w:val="00644E9A"/>
    <w:rsid w:val="00657810"/>
    <w:rsid w:val="006628FA"/>
    <w:rsid w:val="006932DF"/>
    <w:rsid w:val="00694BF1"/>
    <w:rsid w:val="006B7EBE"/>
    <w:rsid w:val="006C026A"/>
    <w:rsid w:val="006C2ADE"/>
    <w:rsid w:val="006C772E"/>
    <w:rsid w:val="006C7791"/>
    <w:rsid w:val="006D243A"/>
    <w:rsid w:val="006E4730"/>
    <w:rsid w:val="006F2BF9"/>
    <w:rsid w:val="00703311"/>
    <w:rsid w:val="0070412B"/>
    <w:rsid w:val="00710F52"/>
    <w:rsid w:val="00715EFF"/>
    <w:rsid w:val="0073339C"/>
    <w:rsid w:val="007405AF"/>
    <w:rsid w:val="0075542A"/>
    <w:rsid w:val="00755DA7"/>
    <w:rsid w:val="0075673D"/>
    <w:rsid w:val="00757FEF"/>
    <w:rsid w:val="0076291E"/>
    <w:rsid w:val="00767614"/>
    <w:rsid w:val="00770E5B"/>
    <w:rsid w:val="00773451"/>
    <w:rsid w:val="00775F2F"/>
    <w:rsid w:val="00777C83"/>
    <w:rsid w:val="00781962"/>
    <w:rsid w:val="00784534"/>
    <w:rsid w:val="00784B0B"/>
    <w:rsid w:val="007B01A1"/>
    <w:rsid w:val="007B6A75"/>
    <w:rsid w:val="007C5EDD"/>
    <w:rsid w:val="007D3C79"/>
    <w:rsid w:val="007E0F5F"/>
    <w:rsid w:val="007E76DA"/>
    <w:rsid w:val="007F18D2"/>
    <w:rsid w:val="007F2EAB"/>
    <w:rsid w:val="00800A84"/>
    <w:rsid w:val="0080222B"/>
    <w:rsid w:val="008159E0"/>
    <w:rsid w:val="00821C4D"/>
    <w:rsid w:val="008308E9"/>
    <w:rsid w:val="00843DB1"/>
    <w:rsid w:val="008465C6"/>
    <w:rsid w:val="008503F1"/>
    <w:rsid w:val="008517B6"/>
    <w:rsid w:val="00855661"/>
    <w:rsid w:val="00860866"/>
    <w:rsid w:val="00861559"/>
    <w:rsid w:val="008646FF"/>
    <w:rsid w:val="00881B82"/>
    <w:rsid w:val="00881B97"/>
    <w:rsid w:val="0088514A"/>
    <w:rsid w:val="008864C8"/>
    <w:rsid w:val="00887E9D"/>
    <w:rsid w:val="008A1CB6"/>
    <w:rsid w:val="008A2103"/>
    <w:rsid w:val="008A4920"/>
    <w:rsid w:val="008A6F8C"/>
    <w:rsid w:val="008C0B92"/>
    <w:rsid w:val="008E269B"/>
    <w:rsid w:val="008E3005"/>
    <w:rsid w:val="008E6B05"/>
    <w:rsid w:val="008F1106"/>
    <w:rsid w:val="008F6E1E"/>
    <w:rsid w:val="00903CB6"/>
    <w:rsid w:val="009058C5"/>
    <w:rsid w:val="00906962"/>
    <w:rsid w:val="00911BA8"/>
    <w:rsid w:val="00912456"/>
    <w:rsid w:val="00913C8A"/>
    <w:rsid w:val="0092330B"/>
    <w:rsid w:val="0093016D"/>
    <w:rsid w:val="00943C46"/>
    <w:rsid w:val="00947E28"/>
    <w:rsid w:val="00952DD2"/>
    <w:rsid w:val="00962171"/>
    <w:rsid w:val="00970241"/>
    <w:rsid w:val="009767E7"/>
    <w:rsid w:val="00983911"/>
    <w:rsid w:val="00987FF6"/>
    <w:rsid w:val="0099225C"/>
    <w:rsid w:val="009965FB"/>
    <w:rsid w:val="009A6A64"/>
    <w:rsid w:val="009B390E"/>
    <w:rsid w:val="009C1A69"/>
    <w:rsid w:val="009C3391"/>
    <w:rsid w:val="009C53B8"/>
    <w:rsid w:val="009C726F"/>
    <w:rsid w:val="009D6091"/>
    <w:rsid w:val="009D6801"/>
    <w:rsid w:val="009D7AFB"/>
    <w:rsid w:val="009E49F7"/>
    <w:rsid w:val="009E4CF3"/>
    <w:rsid w:val="009E5DC4"/>
    <w:rsid w:val="009E6443"/>
    <w:rsid w:val="00A0331A"/>
    <w:rsid w:val="00A12166"/>
    <w:rsid w:val="00A1622A"/>
    <w:rsid w:val="00A166F1"/>
    <w:rsid w:val="00A17FCA"/>
    <w:rsid w:val="00A32359"/>
    <w:rsid w:val="00A328D7"/>
    <w:rsid w:val="00A330E4"/>
    <w:rsid w:val="00A444E3"/>
    <w:rsid w:val="00A46391"/>
    <w:rsid w:val="00A61AED"/>
    <w:rsid w:val="00A62963"/>
    <w:rsid w:val="00A651CF"/>
    <w:rsid w:val="00A7523C"/>
    <w:rsid w:val="00A80445"/>
    <w:rsid w:val="00A8347A"/>
    <w:rsid w:val="00A839E9"/>
    <w:rsid w:val="00A85985"/>
    <w:rsid w:val="00A86CCE"/>
    <w:rsid w:val="00A86FCD"/>
    <w:rsid w:val="00A92E68"/>
    <w:rsid w:val="00A9660A"/>
    <w:rsid w:val="00AA2EAA"/>
    <w:rsid w:val="00AA6E0F"/>
    <w:rsid w:val="00AB068A"/>
    <w:rsid w:val="00AB1D67"/>
    <w:rsid w:val="00AB310B"/>
    <w:rsid w:val="00AB4E58"/>
    <w:rsid w:val="00AB7A42"/>
    <w:rsid w:val="00AD5982"/>
    <w:rsid w:val="00AE5137"/>
    <w:rsid w:val="00AF2B95"/>
    <w:rsid w:val="00B2120E"/>
    <w:rsid w:val="00B21E20"/>
    <w:rsid w:val="00B23CBF"/>
    <w:rsid w:val="00B323CA"/>
    <w:rsid w:val="00B33A38"/>
    <w:rsid w:val="00B410B0"/>
    <w:rsid w:val="00B43479"/>
    <w:rsid w:val="00B437AF"/>
    <w:rsid w:val="00B81887"/>
    <w:rsid w:val="00B93FAF"/>
    <w:rsid w:val="00B9521C"/>
    <w:rsid w:val="00BA2679"/>
    <w:rsid w:val="00BA5ED3"/>
    <w:rsid w:val="00BB055F"/>
    <w:rsid w:val="00BC17F2"/>
    <w:rsid w:val="00BC7C61"/>
    <w:rsid w:val="00BD6A78"/>
    <w:rsid w:val="00BD763E"/>
    <w:rsid w:val="00BE66DC"/>
    <w:rsid w:val="00BF3C1B"/>
    <w:rsid w:val="00BF606C"/>
    <w:rsid w:val="00C03B05"/>
    <w:rsid w:val="00C07344"/>
    <w:rsid w:val="00C112BE"/>
    <w:rsid w:val="00C2236B"/>
    <w:rsid w:val="00C24169"/>
    <w:rsid w:val="00C265FF"/>
    <w:rsid w:val="00C31752"/>
    <w:rsid w:val="00C335A0"/>
    <w:rsid w:val="00C45F8D"/>
    <w:rsid w:val="00C51829"/>
    <w:rsid w:val="00C56E26"/>
    <w:rsid w:val="00C646BC"/>
    <w:rsid w:val="00C754ED"/>
    <w:rsid w:val="00C7674D"/>
    <w:rsid w:val="00C8015F"/>
    <w:rsid w:val="00C80ECC"/>
    <w:rsid w:val="00C82C0F"/>
    <w:rsid w:val="00C91E52"/>
    <w:rsid w:val="00CA0D95"/>
    <w:rsid w:val="00CA26F0"/>
    <w:rsid w:val="00CA744E"/>
    <w:rsid w:val="00CA7E1F"/>
    <w:rsid w:val="00CB5A32"/>
    <w:rsid w:val="00CC5E45"/>
    <w:rsid w:val="00CE3157"/>
    <w:rsid w:val="00CF154E"/>
    <w:rsid w:val="00CF75B2"/>
    <w:rsid w:val="00D013F2"/>
    <w:rsid w:val="00D06957"/>
    <w:rsid w:val="00D173F4"/>
    <w:rsid w:val="00D43E84"/>
    <w:rsid w:val="00D50510"/>
    <w:rsid w:val="00D53483"/>
    <w:rsid w:val="00D6456E"/>
    <w:rsid w:val="00D846DA"/>
    <w:rsid w:val="00D900DC"/>
    <w:rsid w:val="00D901A4"/>
    <w:rsid w:val="00DA3A91"/>
    <w:rsid w:val="00DB047D"/>
    <w:rsid w:val="00DB48F4"/>
    <w:rsid w:val="00DB7AE6"/>
    <w:rsid w:val="00DC04F0"/>
    <w:rsid w:val="00DC2909"/>
    <w:rsid w:val="00DC7769"/>
    <w:rsid w:val="00DD31EA"/>
    <w:rsid w:val="00DD329B"/>
    <w:rsid w:val="00DD43A4"/>
    <w:rsid w:val="00DE45AC"/>
    <w:rsid w:val="00DE4C99"/>
    <w:rsid w:val="00DF0700"/>
    <w:rsid w:val="00E027B8"/>
    <w:rsid w:val="00E03A9C"/>
    <w:rsid w:val="00E10B43"/>
    <w:rsid w:val="00E13890"/>
    <w:rsid w:val="00E20C25"/>
    <w:rsid w:val="00E2746C"/>
    <w:rsid w:val="00E3258A"/>
    <w:rsid w:val="00E32E9F"/>
    <w:rsid w:val="00E44723"/>
    <w:rsid w:val="00E44CFC"/>
    <w:rsid w:val="00E45ED0"/>
    <w:rsid w:val="00E535A4"/>
    <w:rsid w:val="00E5738E"/>
    <w:rsid w:val="00E80E22"/>
    <w:rsid w:val="00E8381A"/>
    <w:rsid w:val="00E85424"/>
    <w:rsid w:val="00E95AED"/>
    <w:rsid w:val="00E96BCB"/>
    <w:rsid w:val="00E97B5E"/>
    <w:rsid w:val="00EA456F"/>
    <w:rsid w:val="00EA7C0B"/>
    <w:rsid w:val="00EB2244"/>
    <w:rsid w:val="00EB37A6"/>
    <w:rsid w:val="00ED0E18"/>
    <w:rsid w:val="00F14597"/>
    <w:rsid w:val="00F20EDF"/>
    <w:rsid w:val="00F23446"/>
    <w:rsid w:val="00F25AE1"/>
    <w:rsid w:val="00F3064D"/>
    <w:rsid w:val="00F46C13"/>
    <w:rsid w:val="00F579A0"/>
    <w:rsid w:val="00F7082F"/>
    <w:rsid w:val="00F7587B"/>
    <w:rsid w:val="00F82CB4"/>
    <w:rsid w:val="00F86645"/>
    <w:rsid w:val="00F92356"/>
    <w:rsid w:val="00F953C4"/>
    <w:rsid w:val="00FA1283"/>
    <w:rsid w:val="00FA68E3"/>
    <w:rsid w:val="00FB1054"/>
    <w:rsid w:val="00FC26DD"/>
    <w:rsid w:val="00FC4013"/>
    <w:rsid w:val="00FC5241"/>
    <w:rsid w:val="00FC5636"/>
    <w:rsid w:val="00FC6F9E"/>
    <w:rsid w:val="00FD5BC7"/>
    <w:rsid w:val="00FF29DA"/>
    <w:rsid w:val="00FF3476"/>
    <w:rsid w:val="00FF5958"/>
    <w:rsid w:val="00FF64EA"/>
    <w:rsid w:val="00FF7C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s-MX" w:eastAsia="es-MX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FollowedHyperlink" w:uiPriority="99"/>
    <w:lsdException w:name="Strong" w:qFormat="1"/>
    <w:lsdException w:name="Emphasis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8A4920"/>
    <w:pPr>
      <w:suppressAutoHyphens/>
    </w:pPr>
    <w:rPr>
      <w:sz w:val="24"/>
      <w:lang w:val="es-ES" w:eastAsia="ar-SA"/>
    </w:rPr>
  </w:style>
  <w:style w:type="paragraph" w:styleId="Ttulo1">
    <w:name w:val="heading 1"/>
    <w:basedOn w:val="Normal"/>
    <w:next w:val="Normal"/>
    <w:qFormat/>
    <w:rsid w:val="008A4920"/>
    <w:pPr>
      <w:keepNext/>
      <w:numPr>
        <w:numId w:val="1"/>
      </w:numPr>
      <w:spacing w:before="240" w:after="60"/>
      <w:outlineLvl w:val="0"/>
    </w:pPr>
    <w:rPr>
      <w:rFonts w:ascii="Arial" w:hAnsi="Arial" w:cs="Arial"/>
      <w:b/>
      <w:bCs/>
      <w:kern w:val="1"/>
      <w:sz w:val="32"/>
      <w:szCs w:val="32"/>
    </w:rPr>
  </w:style>
  <w:style w:type="paragraph" w:styleId="Ttulo2">
    <w:name w:val="heading 2"/>
    <w:basedOn w:val="Normal"/>
    <w:next w:val="Normal"/>
    <w:qFormat/>
    <w:rsid w:val="008A4920"/>
    <w:pPr>
      <w:keepNext/>
      <w:numPr>
        <w:ilvl w:val="1"/>
        <w:numId w:val="1"/>
      </w:numPr>
      <w:tabs>
        <w:tab w:val="left" w:pos="0"/>
      </w:tabs>
      <w:spacing w:before="240" w:after="60"/>
      <w:outlineLvl w:val="1"/>
    </w:pPr>
    <w:rPr>
      <w:rFonts w:ascii="Arial" w:hAnsi="Arial" w:cs="Arial"/>
      <w:b/>
      <w:i/>
      <w:sz w:val="28"/>
    </w:rPr>
  </w:style>
  <w:style w:type="paragraph" w:styleId="Ttulo3">
    <w:name w:val="heading 3"/>
    <w:basedOn w:val="Normal"/>
    <w:next w:val="Normal"/>
    <w:qFormat/>
    <w:rsid w:val="008A4920"/>
    <w:pPr>
      <w:keepNext/>
      <w:numPr>
        <w:ilvl w:val="2"/>
        <w:numId w:val="1"/>
      </w:numPr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Ttulo4">
    <w:name w:val="heading 4"/>
    <w:basedOn w:val="Normal"/>
    <w:next w:val="Normal"/>
    <w:qFormat/>
    <w:rsid w:val="008A4920"/>
    <w:pPr>
      <w:keepNext/>
      <w:numPr>
        <w:ilvl w:val="3"/>
        <w:numId w:val="1"/>
      </w:numPr>
      <w:spacing w:before="240" w:after="60"/>
      <w:outlineLvl w:val="3"/>
    </w:pPr>
    <w:rPr>
      <w:b/>
      <w:bCs/>
      <w:sz w:val="28"/>
      <w:szCs w:val="28"/>
    </w:rPr>
  </w:style>
  <w:style w:type="paragraph" w:styleId="Ttulo5">
    <w:name w:val="heading 5"/>
    <w:basedOn w:val="Normal"/>
    <w:next w:val="Normal"/>
    <w:qFormat/>
    <w:rsid w:val="008A4920"/>
    <w:pPr>
      <w:numPr>
        <w:ilvl w:val="4"/>
        <w:numId w:val="1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qFormat/>
    <w:rsid w:val="008A492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qFormat/>
    <w:rsid w:val="008A4920"/>
    <w:pPr>
      <w:numPr>
        <w:ilvl w:val="6"/>
        <w:numId w:val="1"/>
      </w:numPr>
      <w:spacing w:before="240" w:after="60"/>
      <w:outlineLvl w:val="6"/>
    </w:pPr>
    <w:rPr>
      <w:szCs w:val="24"/>
    </w:rPr>
  </w:style>
  <w:style w:type="paragraph" w:styleId="Ttulo8">
    <w:name w:val="heading 8"/>
    <w:basedOn w:val="Normal"/>
    <w:next w:val="Normal"/>
    <w:qFormat/>
    <w:rsid w:val="008A4920"/>
    <w:pPr>
      <w:numPr>
        <w:ilvl w:val="7"/>
        <w:numId w:val="1"/>
      </w:numPr>
      <w:tabs>
        <w:tab w:val="left" w:pos="0"/>
      </w:tabs>
      <w:spacing w:before="240" w:after="60"/>
      <w:outlineLvl w:val="7"/>
    </w:pPr>
    <w:rPr>
      <w:rFonts w:ascii="Arial" w:hAnsi="Arial" w:cs="Arial"/>
      <w:i/>
      <w:sz w:val="20"/>
      <w:lang w:val="es-ES_tradnl"/>
    </w:rPr>
  </w:style>
  <w:style w:type="paragraph" w:styleId="Ttulo9">
    <w:name w:val="heading 9"/>
    <w:basedOn w:val="Normal"/>
    <w:next w:val="Normal"/>
    <w:qFormat/>
    <w:rsid w:val="008A4920"/>
    <w:pPr>
      <w:numPr>
        <w:ilvl w:val="8"/>
        <w:numId w:val="1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WW8Num2z0">
    <w:name w:val="WW8Num2z0"/>
    <w:rsid w:val="008A4920"/>
    <w:rPr>
      <w:rFonts w:ascii="Arial" w:hAnsi="Arial"/>
      <w:b/>
      <w:i w:val="0"/>
      <w:sz w:val="24"/>
      <w:szCs w:val="24"/>
    </w:rPr>
  </w:style>
  <w:style w:type="character" w:customStyle="1" w:styleId="WW8Num3z1">
    <w:name w:val="WW8Num3z1"/>
    <w:rsid w:val="008A4920"/>
    <w:rPr>
      <w:b w:val="0"/>
    </w:rPr>
  </w:style>
  <w:style w:type="character" w:customStyle="1" w:styleId="WW8Num5z0">
    <w:name w:val="WW8Num5z0"/>
    <w:rsid w:val="008A4920"/>
    <w:rPr>
      <w:rFonts w:ascii="Symbol" w:hAnsi="Symbol"/>
    </w:rPr>
  </w:style>
  <w:style w:type="character" w:customStyle="1" w:styleId="WW8Num6z0">
    <w:name w:val="WW8Num6z0"/>
    <w:rsid w:val="008A4920"/>
    <w:rPr>
      <w:rFonts w:ascii="Symbol" w:hAnsi="Symbol"/>
    </w:rPr>
  </w:style>
  <w:style w:type="character" w:customStyle="1" w:styleId="WW8Num7z0">
    <w:name w:val="WW8Num7z0"/>
    <w:rsid w:val="008A4920"/>
    <w:rPr>
      <w:b/>
    </w:rPr>
  </w:style>
  <w:style w:type="character" w:customStyle="1" w:styleId="WW8Num8z0">
    <w:name w:val="WW8Num8z0"/>
    <w:rsid w:val="008A4920"/>
    <w:rPr>
      <w:rFonts w:ascii="Wingdings" w:hAnsi="Wingdings"/>
    </w:rPr>
  </w:style>
  <w:style w:type="character" w:customStyle="1" w:styleId="WW8Num9z0">
    <w:name w:val="WW8Num9z0"/>
    <w:rsid w:val="008A4920"/>
    <w:rPr>
      <w:b/>
    </w:rPr>
  </w:style>
  <w:style w:type="character" w:customStyle="1" w:styleId="WW8Num11z0">
    <w:name w:val="WW8Num11z0"/>
    <w:rsid w:val="008A4920"/>
    <w:rPr>
      <w:b/>
    </w:rPr>
  </w:style>
  <w:style w:type="character" w:customStyle="1" w:styleId="WW8Num12z0">
    <w:name w:val="WW8Num12z0"/>
    <w:rsid w:val="008A4920"/>
    <w:rPr>
      <w:rFonts w:ascii="Symbol" w:hAnsi="Symbol"/>
    </w:rPr>
  </w:style>
  <w:style w:type="character" w:customStyle="1" w:styleId="WW8Num13z0">
    <w:name w:val="WW8Num13z0"/>
    <w:rsid w:val="008A4920"/>
    <w:rPr>
      <w:rFonts w:ascii="Symbol" w:hAnsi="Symbol"/>
    </w:rPr>
  </w:style>
  <w:style w:type="character" w:customStyle="1" w:styleId="WW8Num14z0">
    <w:name w:val="WW8Num14z0"/>
    <w:rsid w:val="008A4920"/>
    <w:rPr>
      <w:b w:val="0"/>
      <w:i w:val="0"/>
    </w:rPr>
  </w:style>
  <w:style w:type="character" w:customStyle="1" w:styleId="WW8Num15z0">
    <w:name w:val="WW8Num15z0"/>
    <w:rsid w:val="008A4920"/>
    <w:rPr>
      <w:rFonts w:ascii="Symbol" w:hAnsi="Symbol"/>
    </w:rPr>
  </w:style>
  <w:style w:type="character" w:customStyle="1" w:styleId="WW8Num16z0">
    <w:name w:val="WW8Num16z0"/>
    <w:rsid w:val="008A4920"/>
    <w:rPr>
      <w:b w:val="0"/>
    </w:rPr>
  </w:style>
  <w:style w:type="character" w:customStyle="1" w:styleId="WW8Num17z0">
    <w:name w:val="WW8Num17z0"/>
    <w:rsid w:val="008A4920"/>
    <w:rPr>
      <w:rFonts w:ascii="Symbol" w:hAnsi="Symbol"/>
    </w:rPr>
  </w:style>
  <w:style w:type="character" w:customStyle="1" w:styleId="WW8Num19z0">
    <w:name w:val="WW8Num19z0"/>
    <w:rsid w:val="008A4920"/>
    <w:rPr>
      <w:rFonts w:ascii="Symbol" w:hAnsi="Symbol"/>
    </w:rPr>
  </w:style>
  <w:style w:type="character" w:customStyle="1" w:styleId="WW8Num20z0">
    <w:name w:val="WW8Num20z0"/>
    <w:rsid w:val="008A4920"/>
    <w:rPr>
      <w:rFonts w:ascii="Symbol" w:hAnsi="Symbol"/>
    </w:rPr>
  </w:style>
  <w:style w:type="character" w:customStyle="1" w:styleId="WW8Num21z0">
    <w:name w:val="WW8Num21z0"/>
    <w:rsid w:val="008A4920"/>
    <w:rPr>
      <w:rFonts w:ascii="Wingdings" w:hAnsi="Wingdings"/>
    </w:rPr>
  </w:style>
  <w:style w:type="character" w:customStyle="1" w:styleId="WW8Num23z0">
    <w:name w:val="WW8Num23z0"/>
    <w:rsid w:val="008A4920"/>
    <w:rPr>
      <w:rFonts w:ascii="Wingdings" w:hAnsi="Wingdings"/>
    </w:rPr>
  </w:style>
  <w:style w:type="character" w:customStyle="1" w:styleId="WW8Num26z0">
    <w:name w:val="WW8Num26z0"/>
    <w:rsid w:val="008A4920"/>
    <w:rPr>
      <w:rFonts w:ascii="Symbol" w:hAnsi="Symbol"/>
    </w:rPr>
  </w:style>
  <w:style w:type="character" w:customStyle="1" w:styleId="WW8Num26z1">
    <w:name w:val="WW8Num26z1"/>
    <w:rsid w:val="008A4920"/>
    <w:rPr>
      <w:rFonts w:ascii="Courier New" w:hAnsi="Courier New" w:cs="Courier New"/>
    </w:rPr>
  </w:style>
  <w:style w:type="character" w:customStyle="1" w:styleId="WW8Num26z2">
    <w:name w:val="WW8Num26z2"/>
    <w:rsid w:val="008A4920"/>
    <w:rPr>
      <w:rFonts w:ascii="Wingdings" w:hAnsi="Wingdings"/>
    </w:rPr>
  </w:style>
  <w:style w:type="character" w:customStyle="1" w:styleId="WW8Num26z3">
    <w:name w:val="WW8Num26z3"/>
    <w:rsid w:val="008A4920"/>
    <w:rPr>
      <w:rFonts w:ascii="Symbol" w:hAnsi="Symbol"/>
    </w:rPr>
  </w:style>
  <w:style w:type="character" w:customStyle="1" w:styleId="WW8Num29z2">
    <w:name w:val="WW8Num29z2"/>
    <w:rsid w:val="008A4920"/>
    <w:rPr>
      <w:b w:val="0"/>
    </w:rPr>
  </w:style>
  <w:style w:type="character" w:customStyle="1" w:styleId="WW8Num31z0">
    <w:name w:val="WW8Num31z0"/>
    <w:rsid w:val="008A4920"/>
    <w:rPr>
      <w:rFonts w:ascii="Symbol" w:hAnsi="Symbol"/>
    </w:rPr>
  </w:style>
  <w:style w:type="character" w:customStyle="1" w:styleId="WW8Num31z1">
    <w:name w:val="WW8Num31z1"/>
    <w:rsid w:val="008A4920"/>
    <w:rPr>
      <w:rFonts w:ascii="Courier New" w:hAnsi="Courier New" w:cs="Courier New"/>
    </w:rPr>
  </w:style>
  <w:style w:type="character" w:customStyle="1" w:styleId="WW8Num31z2">
    <w:name w:val="WW8Num31z2"/>
    <w:rsid w:val="008A4920"/>
    <w:rPr>
      <w:rFonts w:ascii="Wingdings" w:hAnsi="Wingdings"/>
    </w:rPr>
  </w:style>
  <w:style w:type="character" w:customStyle="1" w:styleId="WW8Num32z0">
    <w:name w:val="WW8Num32z0"/>
    <w:rsid w:val="008A4920"/>
    <w:rPr>
      <w:rFonts w:ascii="Symbol" w:hAnsi="Symbol"/>
    </w:rPr>
  </w:style>
  <w:style w:type="character" w:customStyle="1" w:styleId="WW8Num32z1">
    <w:name w:val="WW8Num32z1"/>
    <w:rsid w:val="008A4920"/>
    <w:rPr>
      <w:rFonts w:ascii="Courier New" w:hAnsi="Courier New" w:cs="Courier New"/>
    </w:rPr>
  </w:style>
  <w:style w:type="character" w:customStyle="1" w:styleId="WW8Num32z2">
    <w:name w:val="WW8Num32z2"/>
    <w:rsid w:val="008A4920"/>
    <w:rPr>
      <w:rFonts w:ascii="Wingdings" w:hAnsi="Wingdings"/>
    </w:rPr>
  </w:style>
  <w:style w:type="character" w:customStyle="1" w:styleId="WW8Num33z0">
    <w:name w:val="WW8Num33z0"/>
    <w:rsid w:val="008A4920"/>
    <w:rPr>
      <w:rFonts w:cs="Times New Roman"/>
    </w:rPr>
  </w:style>
  <w:style w:type="character" w:customStyle="1" w:styleId="WW8Num34z0">
    <w:name w:val="WW8Num34z0"/>
    <w:rsid w:val="008A4920"/>
    <w:rPr>
      <w:rFonts w:ascii="Symbol" w:hAnsi="Symbol"/>
      <w:b/>
    </w:rPr>
  </w:style>
  <w:style w:type="character" w:customStyle="1" w:styleId="WW8Num34z1">
    <w:name w:val="WW8Num34z1"/>
    <w:rsid w:val="008A4920"/>
    <w:rPr>
      <w:rFonts w:ascii="Courier New" w:hAnsi="Courier New" w:cs="Courier New"/>
    </w:rPr>
  </w:style>
  <w:style w:type="character" w:customStyle="1" w:styleId="WW8Num34z2">
    <w:name w:val="WW8Num34z2"/>
    <w:rsid w:val="008A4920"/>
    <w:rPr>
      <w:rFonts w:ascii="Wingdings" w:hAnsi="Wingdings"/>
    </w:rPr>
  </w:style>
  <w:style w:type="character" w:customStyle="1" w:styleId="WW8Num34z3">
    <w:name w:val="WW8Num34z3"/>
    <w:rsid w:val="008A4920"/>
    <w:rPr>
      <w:rFonts w:ascii="Symbol" w:hAnsi="Symbol"/>
    </w:rPr>
  </w:style>
  <w:style w:type="character" w:customStyle="1" w:styleId="WW8Num35z0">
    <w:name w:val="WW8Num35z0"/>
    <w:rsid w:val="008A4920"/>
    <w:rPr>
      <w:rFonts w:ascii="Symbol" w:hAnsi="Symbol"/>
    </w:rPr>
  </w:style>
  <w:style w:type="character" w:customStyle="1" w:styleId="WW8Num35z1">
    <w:name w:val="WW8Num35z1"/>
    <w:rsid w:val="008A4920"/>
    <w:rPr>
      <w:rFonts w:ascii="Courier New" w:hAnsi="Courier New" w:cs="Courier New"/>
    </w:rPr>
  </w:style>
  <w:style w:type="character" w:customStyle="1" w:styleId="WW8Num35z2">
    <w:name w:val="WW8Num35z2"/>
    <w:rsid w:val="008A4920"/>
    <w:rPr>
      <w:rFonts w:ascii="Wingdings" w:hAnsi="Wingdings"/>
    </w:rPr>
  </w:style>
  <w:style w:type="character" w:customStyle="1" w:styleId="WW8Num36z0">
    <w:name w:val="WW8Num36z0"/>
    <w:rsid w:val="008A4920"/>
    <w:rPr>
      <w:b/>
    </w:rPr>
  </w:style>
  <w:style w:type="character" w:customStyle="1" w:styleId="WW8Num37z0">
    <w:name w:val="WW8Num37z0"/>
    <w:rsid w:val="008A4920"/>
    <w:rPr>
      <w:b/>
      <w:i w:val="0"/>
    </w:rPr>
  </w:style>
  <w:style w:type="character" w:customStyle="1" w:styleId="WW8Num38z0">
    <w:name w:val="WW8Num38z0"/>
    <w:rsid w:val="008A4920"/>
    <w:rPr>
      <w:rFonts w:ascii="Symbol" w:hAnsi="Symbol"/>
    </w:rPr>
  </w:style>
  <w:style w:type="character" w:customStyle="1" w:styleId="WW8Num38z1">
    <w:name w:val="WW8Num38z1"/>
    <w:rsid w:val="008A4920"/>
    <w:rPr>
      <w:rFonts w:ascii="Courier New" w:hAnsi="Courier New" w:cs="Courier New"/>
    </w:rPr>
  </w:style>
  <w:style w:type="character" w:customStyle="1" w:styleId="WW8Num38z2">
    <w:name w:val="WW8Num38z2"/>
    <w:rsid w:val="008A4920"/>
    <w:rPr>
      <w:rFonts w:ascii="Wingdings" w:hAnsi="Wingdings"/>
    </w:rPr>
  </w:style>
  <w:style w:type="character" w:customStyle="1" w:styleId="WW8Num40z0">
    <w:name w:val="WW8Num40z0"/>
    <w:rsid w:val="008A4920"/>
    <w:rPr>
      <w:rFonts w:cs="Times New Roman"/>
      <w:b/>
      <w:i w:val="0"/>
    </w:rPr>
  </w:style>
  <w:style w:type="character" w:customStyle="1" w:styleId="WW8Num45z0">
    <w:name w:val="WW8Num45z0"/>
    <w:rsid w:val="008A4920"/>
    <w:rPr>
      <w:b w:val="0"/>
    </w:rPr>
  </w:style>
  <w:style w:type="character" w:customStyle="1" w:styleId="WW8Num46z0">
    <w:name w:val="WW8Num46z0"/>
    <w:rsid w:val="008A4920"/>
    <w:rPr>
      <w:b w:val="0"/>
    </w:rPr>
  </w:style>
  <w:style w:type="character" w:customStyle="1" w:styleId="WW8Num48z0">
    <w:name w:val="WW8Num48z0"/>
    <w:rsid w:val="008A4920"/>
    <w:rPr>
      <w:rFonts w:ascii="Symbol" w:hAnsi="Symbol"/>
      <w:b/>
    </w:rPr>
  </w:style>
  <w:style w:type="character" w:customStyle="1" w:styleId="WW8Num48z1">
    <w:name w:val="WW8Num48z1"/>
    <w:rsid w:val="008A4920"/>
    <w:rPr>
      <w:rFonts w:ascii="Courier New" w:hAnsi="Courier New" w:cs="Courier New"/>
    </w:rPr>
  </w:style>
  <w:style w:type="character" w:customStyle="1" w:styleId="WW8Num48z2">
    <w:name w:val="WW8Num48z2"/>
    <w:rsid w:val="008A4920"/>
    <w:rPr>
      <w:rFonts w:ascii="Wingdings" w:hAnsi="Wingdings"/>
    </w:rPr>
  </w:style>
  <w:style w:type="character" w:customStyle="1" w:styleId="WW8Num48z3">
    <w:name w:val="WW8Num48z3"/>
    <w:rsid w:val="008A4920"/>
    <w:rPr>
      <w:rFonts w:ascii="Symbol" w:hAnsi="Symbol"/>
    </w:rPr>
  </w:style>
  <w:style w:type="character" w:customStyle="1" w:styleId="Fuentedeprrafopredeter2">
    <w:name w:val="Fuente de párrafo predeter.2"/>
    <w:rsid w:val="008A4920"/>
  </w:style>
  <w:style w:type="character" w:customStyle="1" w:styleId="WW8Num10z0">
    <w:name w:val="WW8Num10z0"/>
    <w:rsid w:val="008A4920"/>
    <w:rPr>
      <w:rFonts w:ascii="Symbol" w:hAnsi="Symbol"/>
    </w:rPr>
  </w:style>
  <w:style w:type="character" w:customStyle="1" w:styleId="WW8Num18z0">
    <w:name w:val="WW8Num18z0"/>
    <w:rsid w:val="008A4920"/>
    <w:rPr>
      <w:rFonts w:ascii="Symbol" w:hAnsi="Symbol"/>
    </w:rPr>
  </w:style>
  <w:style w:type="character" w:customStyle="1" w:styleId="WW8Num22z0">
    <w:name w:val="WW8Num22z0"/>
    <w:rsid w:val="008A4920"/>
    <w:rPr>
      <w:b/>
    </w:rPr>
  </w:style>
  <w:style w:type="character" w:customStyle="1" w:styleId="WW8Num24z0">
    <w:name w:val="WW8Num24z0"/>
    <w:rsid w:val="008A4920"/>
    <w:rPr>
      <w:rFonts w:ascii="Symbol" w:hAnsi="Symbol"/>
    </w:rPr>
  </w:style>
  <w:style w:type="character" w:customStyle="1" w:styleId="WW8Num25z0">
    <w:name w:val="WW8Num25z0"/>
    <w:rsid w:val="008A4920"/>
    <w:rPr>
      <w:rFonts w:ascii="Wingdings" w:hAnsi="Wingdings"/>
    </w:rPr>
  </w:style>
  <w:style w:type="character" w:customStyle="1" w:styleId="Absatz-Standardschriftart">
    <w:name w:val="Absatz-Standardschriftart"/>
    <w:rsid w:val="008A4920"/>
  </w:style>
  <w:style w:type="character" w:customStyle="1" w:styleId="WW8Num1z0">
    <w:name w:val="WW8Num1z0"/>
    <w:rsid w:val="008A4920"/>
    <w:rPr>
      <w:rFonts w:ascii="Arial" w:hAnsi="Arial"/>
      <w:b/>
      <w:i w:val="0"/>
      <w:sz w:val="24"/>
      <w:szCs w:val="24"/>
    </w:rPr>
  </w:style>
  <w:style w:type="character" w:customStyle="1" w:styleId="WW8Num2z1">
    <w:name w:val="WW8Num2z1"/>
    <w:rsid w:val="008A4920"/>
    <w:rPr>
      <w:b w:val="0"/>
    </w:rPr>
  </w:style>
  <w:style w:type="character" w:customStyle="1" w:styleId="WW8Num4z0">
    <w:name w:val="WW8Num4z0"/>
    <w:rsid w:val="008A4920"/>
    <w:rPr>
      <w:b w:val="0"/>
    </w:rPr>
  </w:style>
  <w:style w:type="character" w:customStyle="1" w:styleId="WW8Num4z1">
    <w:name w:val="WW8Num4z1"/>
    <w:rsid w:val="008A4920"/>
    <w:rPr>
      <w:rFonts w:ascii="Courier New" w:hAnsi="Courier New" w:cs="Courier New"/>
    </w:rPr>
  </w:style>
  <w:style w:type="character" w:customStyle="1" w:styleId="WW8Num4z2">
    <w:name w:val="WW8Num4z2"/>
    <w:rsid w:val="008A4920"/>
    <w:rPr>
      <w:rFonts w:ascii="Wingdings" w:hAnsi="Wingdings"/>
    </w:rPr>
  </w:style>
  <w:style w:type="character" w:customStyle="1" w:styleId="WW8Num4z3">
    <w:name w:val="WW8Num4z3"/>
    <w:rsid w:val="008A4920"/>
    <w:rPr>
      <w:rFonts w:ascii="Symbol" w:hAnsi="Symbol"/>
    </w:rPr>
  </w:style>
  <w:style w:type="character" w:customStyle="1" w:styleId="WW8Num5z1">
    <w:name w:val="WW8Num5z1"/>
    <w:rsid w:val="008A4920"/>
    <w:rPr>
      <w:rFonts w:ascii="Courier New" w:hAnsi="Courier New" w:cs="Courier New"/>
    </w:rPr>
  </w:style>
  <w:style w:type="character" w:customStyle="1" w:styleId="WW8Num5z2">
    <w:name w:val="WW8Num5z2"/>
    <w:rsid w:val="008A4920"/>
    <w:rPr>
      <w:rFonts w:ascii="Wingdings" w:hAnsi="Wingdings"/>
    </w:rPr>
  </w:style>
  <w:style w:type="character" w:customStyle="1" w:styleId="WW8Num6z1">
    <w:name w:val="WW8Num6z1"/>
    <w:rsid w:val="008A4920"/>
    <w:rPr>
      <w:rFonts w:ascii="Courier New" w:hAnsi="Courier New" w:cs="Courier New"/>
    </w:rPr>
  </w:style>
  <w:style w:type="character" w:customStyle="1" w:styleId="WW8Num6z2">
    <w:name w:val="WW8Num6z2"/>
    <w:rsid w:val="008A4920"/>
    <w:rPr>
      <w:rFonts w:ascii="Wingdings" w:hAnsi="Wingdings"/>
    </w:rPr>
  </w:style>
  <w:style w:type="character" w:customStyle="1" w:styleId="WW8Num8z1">
    <w:name w:val="WW8Num8z1"/>
    <w:rsid w:val="008A4920"/>
    <w:rPr>
      <w:rFonts w:ascii="Courier New" w:hAnsi="Courier New" w:cs="Courier New"/>
    </w:rPr>
  </w:style>
  <w:style w:type="character" w:customStyle="1" w:styleId="WW8Num8z3">
    <w:name w:val="WW8Num8z3"/>
    <w:rsid w:val="008A4920"/>
    <w:rPr>
      <w:rFonts w:ascii="Symbol" w:hAnsi="Symbol"/>
    </w:rPr>
  </w:style>
  <w:style w:type="character" w:customStyle="1" w:styleId="WW8Num10z1">
    <w:name w:val="WW8Num10z1"/>
    <w:rsid w:val="008A4920"/>
    <w:rPr>
      <w:rFonts w:ascii="Courier New" w:hAnsi="Courier New" w:cs="Courier New"/>
    </w:rPr>
  </w:style>
  <w:style w:type="character" w:customStyle="1" w:styleId="WW8Num10z2">
    <w:name w:val="WW8Num10z2"/>
    <w:rsid w:val="008A4920"/>
    <w:rPr>
      <w:rFonts w:ascii="Wingdings" w:hAnsi="Wingdings"/>
    </w:rPr>
  </w:style>
  <w:style w:type="character" w:customStyle="1" w:styleId="WW8Num12z1">
    <w:name w:val="WW8Num12z1"/>
    <w:rsid w:val="008A4920"/>
    <w:rPr>
      <w:rFonts w:ascii="Courier New" w:hAnsi="Courier New" w:cs="Courier New"/>
    </w:rPr>
  </w:style>
  <w:style w:type="character" w:customStyle="1" w:styleId="WW8Num12z2">
    <w:name w:val="WW8Num12z2"/>
    <w:rsid w:val="008A4920"/>
    <w:rPr>
      <w:rFonts w:ascii="Wingdings" w:hAnsi="Wingdings"/>
    </w:rPr>
  </w:style>
  <w:style w:type="character" w:customStyle="1" w:styleId="WW8Num15z1">
    <w:name w:val="WW8Num15z1"/>
    <w:rsid w:val="008A4920"/>
    <w:rPr>
      <w:rFonts w:ascii="Courier New" w:hAnsi="Courier New" w:cs="Courier New"/>
    </w:rPr>
  </w:style>
  <w:style w:type="character" w:customStyle="1" w:styleId="WW8Num15z2">
    <w:name w:val="WW8Num15z2"/>
    <w:rsid w:val="008A4920"/>
    <w:rPr>
      <w:rFonts w:ascii="Wingdings" w:hAnsi="Wingdings"/>
    </w:rPr>
  </w:style>
  <w:style w:type="character" w:customStyle="1" w:styleId="WW8Num17z1">
    <w:name w:val="WW8Num17z1"/>
    <w:rsid w:val="008A4920"/>
    <w:rPr>
      <w:rFonts w:ascii="Courier New" w:hAnsi="Courier New" w:cs="Courier New"/>
    </w:rPr>
  </w:style>
  <w:style w:type="character" w:customStyle="1" w:styleId="WW8Num17z2">
    <w:name w:val="WW8Num17z2"/>
    <w:rsid w:val="008A4920"/>
    <w:rPr>
      <w:rFonts w:ascii="Wingdings" w:hAnsi="Wingdings"/>
    </w:rPr>
  </w:style>
  <w:style w:type="character" w:customStyle="1" w:styleId="WW8Num18z1">
    <w:name w:val="WW8Num18z1"/>
    <w:rsid w:val="008A4920"/>
    <w:rPr>
      <w:rFonts w:ascii="Courier New" w:hAnsi="Courier New" w:cs="Courier New"/>
    </w:rPr>
  </w:style>
  <w:style w:type="character" w:customStyle="1" w:styleId="WW8Num18z2">
    <w:name w:val="WW8Num18z2"/>
    <w:rsid w:val="008A4920"/>
    <w:rPr>
      <w:rFonts w:ascii="Wingdings" w:hAnsi="Wingdings"/>
    </w:rPr>
  </w:style>
  <w:style w:type="character" w:customStyle="1" w:styleId="WW8Num19z1">
    <w:name w:val="WW8Num19z1"/>
    <w:rsid w:val="008A4920"/>
    <w:rPr>
      <w:rFonts w:ascii="Courier New" w:hAnsi="Courier New" w:cs="Courier New"/>
    </w:rPr>
  </w:style>
  <w:style w:type="character" w:customStyle="1" w:styleId="WW8Num19z2">
    <w:name w:val="WW8Num19z2"/>
    <w:rsid w:val="008A4920"/>
    <w:rPr>
      <w:rFonts w:ascii="Wingdings" w:hAnsi="Wingdings"/>
    </w:rPr>
  </w:style>
  <w:style w:type="character" w:customStyle="1" w:styleId="WW8Num20z1">
    <w:name w:val="WW8Num20z1"/>
    <w:rsid w:val="008A4920"/>
    <w:rPr>
      <w:rFonts w:ascii="Courier New" w:hAnsi="Courier New" w:cs="Courier New"/>
    </w:rPr>
  </w:style>
  <w:style w:type="character" w:customStyle="1" w:styleId="WW8Num20z2">
    <w:name w:val="WW8Num20z2"/>
    <w:rsid w:val="008A4920"/>
    <w:rPr>
      <w:rFonts w:ascii="Wingdings" w:hAnsi="Wingdings"/>
    </w:rPr>
  </w:style>
  <w:style w:type="character" w:customStyle="1" w:styleId="WW8Num23z1">
    <w:name w:val="WW8Num23z1"/>
    <w:rsid w:val="008A4920"/>
    <w:rPr>
      <w:b/>
    </w:rPr>
  </w:style>
  <w:style w:type="character" w:customStyle="1" w:styleId="WW8Num24z1">
    <w:name w:val="WW8Num24z1"/>
    <w:rsid w:val="008A4920"/>
    <w:rPr>
      <w:rFonts w:ascii="Courier New" w:hAnsi="Courier New" w:cs="Courier New"/>
    </w:rPr>
  </w:style>
  <w:style w:type="character" w:customStyle="1" w:styleId="WW8Num24z2">
    <w:name w:val="WW8Num24z2"/>
    <w:rsid w:val="008A4920"/>
    <w:rPr>
      <w:rFonts w:ascii="Wingdings" w:hAnsi="Wingdings"/>
    </w:rPr>
  </w:style>
  <w:style w:type="character" w:customStyle="1" w:styleId="WW8Num25z1">
    <w:name w:val="WW8Num25z1"/>
    <w:rsid w:val="008A4920"/>
    <w:rPr>
      <w:rFonts w:ascii="Courier New" w:hAnsi="Courier New" w:cs="Courier New"/>
    </w:rPr>
  </w:style>
  <w:style w:type="character" w:customStyle="1" w:styleId="WW8Num25z3">
    <w:name w:val="WW8Num25z3"/>
    <w:rsid w:val="008A4920"/>
    <w:rPr>
      <w:rFonts w:ascii="Symbol" w:hAnsi="Symbol"/>
    </w:rPr>
  </w:style>
  <w:style w:type="character" w:customStyle="1" w:styleId="WW8Num28z0">
    <w:name w:val="WW8Num28z0"/>
    <w:rsid w:val="008A4920"/>
    <w:rPr>
      <w:b/>
    </w:rPr>
  </w:style>
  <w:style w:type="character" w:customStyle="1" w:styleId="WW8Num29z0">
    <w:name w:val="WW8Num29z0"/>
    <w:rsid w:val="008A4920"/>
    <w:rPr>
      <w:b/>
    </w:rPr>
  </w:style>
  <w:style w:type="character" w:customStyle="1" w:styleId="Fuentedeprrafopredeter1">
    <w:name w:val="Fuente de párrafo predeter.1"/>
    <w:rsid w:val="008A4920"/>
  </w:style>
  <w:style w:type="character" w:styleId="Hipervnculo">
    <w:name w:val="Hyperlink"/>
    <w:basedOn w:val="Fuentedeprrafopredeter1"/>
    <w:uiPriority w:val="99"/>
    <w:rsid w:val="008A4920"/>
    <w:rPr>
      <w:color w:val="0000FF"/>
      <w:u w:val="single"/>
    </w:rPr>
  </w:style>
  <w:style w:type="character" w:customStyle="1" w:styleId="DeltaViewInsertion">
    <w:name w:val="DeltaView Insertion"/>
    <w:rsid w:val="008A4920"/>
    <w:rPr>
      <w:color w:val="0000FF"/>
      <w:spacing w:val="0"/>
      <w:u w:val="double"/>
    </w:rPr>
  </w:style>
  <w:style w:type="character" w:styleId="Nmerodepgina">
    <w:name w:val="page number"/>
    <w:basedOn w:val="Fuentedeprrafopredeter1"/>
    <w:rsid w:val="008A4920"/>
  </w:style>
  <w:style w:type="character" w:styleId="Textoennegrita">
    <w:name w:val="Strong"/>
    <w:basedOn w:val="Fuentedeprrafopredeter1"/>
    <w:qFormat/>
    <w:rsid w:val="008A4920"/>
    <w:rPr>
      <w:b/>
      <w:bCs/>
    </w:rPr>
  </w:style>
  <w:style w:type="character" w:customStyle="1" w:styleId="Carcterdenumeracin">
    <w:name w:val="Carácter de numeración"/>
    <w:rsid w:val="008A4920"/>
  </w:style>
  <w:style w:type="paragraph" w:customStyle="1" w:styleId="Encabezado4">
    <w:name w:val="Encabezado4"/>
    <w:basedOn w:val="Normal"/>
    <w:next w:val="Textoindependiente"/>
    <w:rsid w:val="008A4920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Textoindependiente">
    <w:name w:val="Body Text"/>
    <w:basedOn w:val="Normal"/>
    <w:rsid w:val="008A4920"/>
    <w:pPr>
      <w:spacing w:after="120"/>
    </w:pPr>
  </w:style>
  <w:style w:type="paragraph" w:styleId="Lista">
    <w:name w:val="List"/>
    <w:basedOn w:val="Textoindependiente"/>
    <w:rsid w:val="008A4920"/>
    <w:rPr>
      <w:rFonts w:cs="Tahoma"/>
    </w:rPr>
  </w:style>
  <w:style w:type="paragraph" w:customStyle="1" w:styleId="Etiqueta">
    <w:name w:val="Etiqueta"/>
    <w:basedOn w:val="Normal"/>
    <w:rsid w:val="008A4920"/>
    <w:pPr>
      <w:suppressLineNumbers/>
      <w:spacing w:before="120" w:after="120"/>
    </w:pPr>
    <w:rPr>
      <w:i/>
    </w:rPr>
  </w:style>
  <w:style w:type="paragraph" w:customStyle="1" w:styleId="ndice">
    <w:name w:val="Índice"/>
    <w:basedOn w:val="Normal"/>
    <w:rsid w:val="008A4920"/>
    <w:pPr>
      <w:suppressLineNumbers/>
    </w:pPr>
  </w:style>
  <w:style w:type="paragraph" w:customStyle="1" w:styleId="Encabezado3">
    <w:name w:val="Encabezado3"/>
    <w:basedOn w:val="Normal"/>
    <w:next w:val="Textoindependiente"/>
    <w:rsid w:val="008A4920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Piedepgina">
    <w:name w:val="footer"/>
    <w:basedOn w:val="Normal"/>
    <w:rsid w:val="008A4920"/>
    <w:pPr>
      <w:tabs>
        <w:tab w:val="center" w:pos="4252"/>
        <w:tab w:val="right" w:pos="8504"/>
      </w:tabs>
    </w:pPr>
  </w:style>
  <w:style w:type="paragraph" w:styleId="Encabezado">
    <w:name w:val="header"/>
    <w:basedOn w:val="Normal"/>
    <w:rsid w:val="008A4920"/>
    <w:pPr>
      <w:tabs>
        <w:tab w:val="center" w:pos="4419"/>
        <w:tab w:val="right" w:pos="8838"/>
      </w:tabs>
    </w:pPr>
    <w:rPr>
      <w:rFonts w:ascii="Arial" w:hAnsi="Arial" w:cs="Arial"/>
      <w:sz w:val="20"/>
      <w:lang w:val="es-ES_tradnl"/>
    </w:rPr>
  </w:style>
  <w:style w:type="paragraph" w:customStyle="1" w:styleId="Encabezado2">
    <w:name w:val="Encabezado2"/>
    <w:basedOn w:val="Normal"/>
    <w:next w:val="Textonormal"/>
    <w:rsid w:val="008A4920"/>
    <w:pPr>
      <w:keepNext/>
      <w:spacing w:before="240" w:after="120"/>
    </w:pPr>
    <w:rPr>
      <w:rFonts w:ascii="Arial" w:hAnsi="Arial" w:cs="Arial"/>
      <w:sz w:val="28"/>
    </w:rPr>
  </w:style>
  <w:style w:type="paragraph" w:customStyle="1" w:styleId="Textonormal">
    <w:name w:val="Texto normal"/>
    <w:basedOn w:val="Normal"/>
    <w:rsid w:val="008A4920"/>
    <w:pPr>
      <w:spacing w:after="120"/>
    </w:pPr>
  </w:style>
  <w:style w:type="paragraph" w:customStyle="1" w:styleId="Lista21">
    <w:name w:val="Lista 21"/>
    <w:basedOn w:val="Textonormal"/>
    <w:rsid w:val="008A4920"/>
  </w:style>
  <w:style w:type="paragraph" w:customStyle="1" w:styleId="Encabezado1">
    <w:name w:val="Encabezado1"/>
    <w:basedOn w:val="Normal"/>
    <w:next w:val="Textonormal"/>
    <w:rsid w:val="008A4920"/>
    <w:pPr>
      <w:keepNext/>
      <w:spacing w:before="240" w:after="120"/>
    </w:pPr>
    <w:rPr>
      <w:rFonts w:ascii="Arial" w:hAnsi="Arial" w:cs="Arial"/>
      <w:sz w:val="28"/>
    </w:rPr>
  </w:style>
  <w:style w:type="paragraph" w:styleId="Ttulo">
    <w:name w:val="Title"/>
    <w:basedOn w:val="Normal"/>
    <w:next w:val="Subttulo"/>
    <w:qFormat/>
    <w:rsid w:val="008A4920"/>
    <w:pPr>
      <w:jc w:val="center"/>
    </w:pPr>
    <w:rPr>
      <w:b/>
      <w:sz w:val="28"/>
    </w:rPr>
  </w:style>
  <w:style w:type="paragraph" w:styleId="Subttulo">
    <w:name w:val="Subtitle"/>
    <w:basedOn w:val="Encabezado1"/>
    <w:next w:val="Textonormal"/>
    <w:qFormat/>
    <w:rsid w:val="008A4920"/>
    <w:pPr>
      <w:jc w:val="center"/>
    </w:pPr>
    <w:rPr>
      <w:i/>
    </w:rPr>
  </w:style>
  <w:style w:type="paragraph" w:customStyle="1" w:styleId="Textodeglobo1">
    <w:name w:val="Texto de globo1"/>
    <w:basedOn w:val="Normal"/>
    <w:rsid w:val="008A4920"/>
    <w:rPr>
      <w:rFonts w:ascii="Tahoma" w:hAnsi="Tahoma" w:cs="Tahoma"/>
      <w:sz w:val="16"/>
    </w:rPr>
  </w:style>
  <w:style w:type="paragraph" w:customStyle="1" w:styleId="Contenidodelatabla">
    <w:name w:val="Contenido de la tabla"/>
    <w:basedOn w:val="Normal"/>
    <w:rsid w:val="008A4920"/>
    <w:pPr>
      <w:suppressLineNumbers/>
    </w:pPr>
  </w:style>
  <w:style w:type="paragraph" w:customStyle="1" w:styleId="Encabezadodelatabla">
    <w:name w:val="Encabezado de la tabla"/>
    <w:basedOn w:val="Contenidodelatabla"/>
    <w:rsid w:val="008A4920"/>
    <w:pPr>
      <w:jc w:val="center"/>
    </w:pPr>
    <w:rPr>
      <w:b/>
    </w:rPr>
  </w:style>
  <w:style w:type="paragraph" w:customStyle="1" w:styleId="Sangra3detindependiente1">
    <w:name w:val="Sangría 3 de t. independiente1"/>
    <w:basedOn w:val="Normal"/>
    <w:rsid w:val="008A4920"/>
    <w:pPr>
      <w:autoSpaceDE w:val="0"/>
      <w:ind w:left="284" w:hanging="284"/>
      <w:jc w:val="both"/>
    </w:pPr>
    <w:rPr>
      <w:rFonts w:ascii="Arial" w:hAnsi="Arial" w:cs="Arial"/>
      <w:sz w:val="20"/>
      <w:lang w:val="es-ES_tradnl"/>
    </w:rPr>
  </w:style>
  <w:style w:type="paragraph" w:styleId="Sangradetextonormal">
    <w:name w:val="Body Text Indent"/>
    <w:basedOn w:val="Normal"/>
    <w:rsid w:val="008A4920"/>
    <w:pPr>
      <w:spacing w:after="120"/>
      <w:ind w:left="283"/>
    </w:pPr>
  </w:style>
  <w:style w:type="paragraph" w:customStyle="1" w:styleId="Sangra2detindependiente1">
    <w:name w:val="Sangría 2 de t. independiente1"/>
    <w:basedOn w:val="Normal"/>
    <w:rsid w:val="008A4920"/>
    <w:pPr>
      <w:overflowPunct w:val="0"/>
      <w:autoSpaceDE w:val="0"/>
      <w:spacing w:before="100"/>
      <w:ind w:left="1985"/>
      <w:jc w:val="both"/>
      <w:textAlignment w:val="baseline"/>
    </w:pPr>
    <w:rPr>
      <w:rFonts w:ascii="Arial" w:hAnsi="Arial"/>
      <w:sz w:val="22"/>
    </w:rPr>
  </w:style>
  <w:style w:type="paragraph" w:customStyle="1" w:styleId="TextoCar">
    <w:name w:val="Texto Car"/>
    <w:basedOn w:val="Normal"/>
    <w:rsid w:val="008A4920"/>
    <w:pPr>
      <w:spacing w:after="101" w:line="216" w:lineRule="exact"/>
      <w:ind w:firstLine="288"/>
      <w:jc w:val="both"/>
    </w:pPr>
    <w:rPr>
      <w:rFonts w:ascii="Arial" w:hAnsi="Arial"/>
      <w:sz w:val="18"/>
      <w:lang w:val="es-MX"/>
    </w:rPr>
  </w:style>
  <w:style w:type="paragraph" w:customStyle="1" w:styleId="ROMANOS">
    <w:name w:val="ROMANOS"/>
    <w:basedOn w:val="Normal"/>
    <w:rsid w:val="008A4920"/>
    <w:pPr>
      <w:tabs>
        <w:tab w:val="left" w:pos="2880"/>
      </w:tabs>
      <w:autoSpaceDE w:val="0"/>
      <w:spacing w:after="101" w:line="216" w:lineRule="atLeast"/>
      <w:ind w:left="720" w:hanging="432"/>
      <w:jc w:val="both"/>
    </w:pPr>
    <w:rPr>
      <w:rFonts w:ascii="Arial" w:hAnsi="Arial"/>
      <w:sz w:val="18"/>
      <w:lang w:val="es-ES_tradnl"/>
    </w:rPr>
  </w:style>
  <w:style w:type="paragraph" w:customStyle="1" w:styleId="Sangra2detindependiente10">
    <w:name w:val="Sangría 2 de t. independiente1"/>
    <w:basedOn w:val="Normal"/>
    <w:rsid w:val="008A4920"/>
    <w:pPr>
      <w:spacing w:after="120" w:line="480" w:lineRule="auto"/>
      <w:ind w:left="283"/>
    </w:pPr>
    <w:rPr>
      <w:szCs w:val="24"/>
    </w:rPr>
  </w:style>
  <w:style w:type="paragraph" w:customStyle="1" w:styleId="Textoindependiente21">
    <w:name w:val="Texto independiente 21"/>
    <w:basedOn w:val="Normal"/>
    <w:rsid w:val="008A4920"/>
    <w:pPr>
      <w:widowControl w:val="0"/>
      <w:overflowPunct w:val="0"/>
      <w:autoSpaceDE w:val="0"/>
      <w:jc w:val="both"/>
      <w:textAlignment w:val="baseline"/>
    </w:pPr>
    <w:rPr>
      <w:rFonts w:ascii="Arial" w:hAnsi="Arial"/>
      <w:sz w:val="20"/>
    </w:rPr>
  </w:style>
  <w:style w:type="paragraph" w:customStyle="1" w:styleId="Textoindependiente210">
    <w:name w:val="Texto independiente 21"/>
    <w:basedOn w:val="Normal"/>
    <w:rsid w:val="008A4920"/>
    <w:pPr>
      <w:spacing w:after="120" w:line="480" w:lineRule="auto"/>
    </w:pPr>
  </w:style>
  <w:style w:type="paragraph" w:customStyle="1" w:styleId="Textoindependiente31">
    <w:name w:val="Texto independiente 31"/>
    <w:basedOn w:val="Normal"/>
    <w:rsid w:val="008A4920"/>
    <w:pPr>
      <w:autoSpaceDE w:val="0"/>
      <w:jc w:val="both"/>
    </w:pPr>
    <w:rPr>
      <w:rFonts w:ascii="Arial" w:hAnsi="Arial" w:cs="Arial"/>
      <w:sz w:val="20"/>
      <w:lang w:val="es-ES_tradnl"/>
    </w:rPr>
  </w:style>
  <w:style w:type="paragraph" w:customStyle="1" w:styleId="ACUERDO">
    <w:name w:val="ACUERDO"/>
    <w:basedOn w:val="Normal"/>
    <w:rsid w:val="008A4920"/>
    <w:pPr>
      <w:widowControl w:val="0"/>
      <w:jc w:val="both"/>
    </w:pPr>
    <w:rPr>
      <w:rFonts w:ascii="Arial" w:hAnsi="Arial"/>
      <w:b/>
      <w:sz w:val="28"/>
      <w:lang w:val="en-US"/>
    </w:rPr>
  </w:style>
  <w:style w:type="paragraph" w:customStyle="1" w:styleId="Textoindependiente32">
    <w:name w:val="Texto independiente 32"/>
    <w:basedOn w:val="Normal"/>
    <w:rsid w:val="008A4920"/>
    <w:pPr>
      <w:overflowPunct w:val="0"/>
      <w:autoSpaceDE w:val="0"/>
      <w:jc w:val="both"/>
      <w:textAlignment w:val="baseline"/>
    </w:pPr>
  </w:style>
  <w:style w:type="paragraph" w:styleId="NormalWeb">
    <w:name w:val="Normal (Web)"/>
    <w:basedOn w:val="Normal"/>
    <w:rsid w:val="008A4920"/>
    <w:pPr>
      <w:spacing w:before="100" w:after="100"/>
    </w:pPr>
    <w:rPr>
      <w:rFonts w:ascii="Arial Unicode MS" w:eastAsia="Arial Unicode MS" w:hAnsi="Arial Unicode MS" w:cs="Arial Unicode MS"/>
      <w:szCs w:val="24"/>
    </w:rPr>
  </w:style>
  <w:style w:type="paragraph" w:customStyle="1" w:styleId="xl25">
    <w:name w:val="xl25"/>
    <w:basedOn w:val="Normal"/>
    <w:rsid w:val="008A4920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26">
    <w:name w:val="xl26"/>
    <w:basedOn w:val="Normal"/>
    <w:rsid w:val="008A4920"/>
    <w:pPr>
      <w:pBdr>
        <w:left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27">
    <w:name w:val="xl27"/>
    <w:basedOn w:val="Normal"/>
    <w:rsid w:val="008A4920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28">
    <w:name w:val="xl28"/>
    <w:basedOn w:val="Normal"/>
    <w:rsid w:val="008A4920"/>
    <w:pPr>
      <w:pBdr>
        <w:left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29">
    <w:name w:val="xl29"/>
    <w:basedOn w:val="Normal"/>
    <w:rsid w:val="008A4920"/>
    <w:pPr>
      <w:pBdr>
        <w:top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0">
    <w:name w:val="xl30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31">
    <w:name w:val="xl31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32">
    <w:name w:val="xl32"/>
    <w:basedOn w:val="Normal"/>
    <w:rsid w:val="008A4920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3">
    <w:name w:val="xl33"/>
    <w:basedOn w:val="Normal"/>
    <w:rsid w:val="008A4920"/>
    <w:pPr>
      <w:pBdr>
        <w:top w:val="single" w:sz="4" w:space="0" w:color="000000"/>
        <w:lef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4">
    <w:name w:val="xl34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35">
    <w:name w:val="xl35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36">
    <w:name w:val="xl36"/>
    <w:basedOn w:val="Normal"/>
    <w:rsid w:val="008A4920"/>
    <w:pPr>
      <w:pBdr>
        <w:lef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7">
    <w:name w:val="xl37"/>
    <w:basedOn w:val="Normal"/>
    <w:rsid w:val="008A4920"/>
    <w:pPr>
      <w:pBdr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8">
    <w:name w:val="xl38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 Unicode MS" w:eastAsia="Arial Unicode MS" w:hAnsi="Arial Unicode MS" w:cs="Arial Unicode MS"/>
      <w:b/>
      <w:bCs/>
      <w:sz w:val="14"/>
      <w:szCs w:val="14"/>
    </w:rPr>
  </w:style>
  <w:style w:type="paragraph" w:customStyle="1" w:styleId="xl39">
    <w:name w:val="xl39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 Unicode MS" w:eastAsia="Arial Unicode MS" w:hAnsi="Arial Unicode MS" w:cs="Arial Unicode MS"/>
      <w:b/>
      <w:bCs/>
      <w:sz w:val="14"/>
      <w:szCs w:val="14"/>
    </w:rPr>
  </w:style>
  <w:style w:type="paragraph" w:customStyle="1" w:styleId="xl40">
    <w:name w:val="xl40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1">
    <w:name w:val="xl41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2">
    <w:name w:val="xl42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3">
    <w:name w:val="xl43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4">
    <w:name w:val="xl44"/>
    <w:basedOn w:val="Normal"/>
    <w:rsid w:val="008A4920"/>
    <w:pPr>
      <w:pBdr>
        <w:left w:val="single" w:sz="4" w:space="0" w:color="000000"/>
        <w:bottom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45">
    <w:name w:val="xl45"/>
    <w:basedOn w:val="Normal"/>
    <w:rsid w:val="008A4920"/>
    <w:pPr>
      <w:pBdr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46">
    <w:name w:val="xl46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47">
    <w:name w:val="xl47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48">
    <w:name w:val="xl48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9">
    <w:name w:val="xl49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50">
    <w:name w:val="xl50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51">
    <w:name w:val="xl51"/>
    <w:basedOn w:val="Normal"/>
    <w:rsid w:val="008A4920"/>
    <w:pPr>
      <w:pBdr>
        <w:top w:val="single" w:sz="4" w:space="0" w:color="000000"/>
        <w:left w:val="single" w:sz="4" w:space="0" w:color="000000"/>
      </w:pBd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2">
    <w:name w:val="xl52"/>
    <w:basedOn w:val="Normal"/>
    <w:rsid w:val="008A4920"/>
    <w:pPr>
      <w:pBdr>
        <w:top w:val="single" w:sz="4" w:space="0" w:color="000000"/>
      </w:pBd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3">
    <w:name w:val="xl53"/>
    <w:basedOn w:val="Normal"/>
    <w:rsid w:val="008A4920"/>
    <w:pPr>
      <w:pBdr>
        <w:top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4">
    <w:name w:val="xl54"/>
    <w:basedOn w:val="Normal"/>
    <w:rsid w:val="008A4920"/>
    <w:pPr>
      <w:pBdr>
        <w:top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5">
    <w:name w:val="xl55"/>
    <w:basedOn w:val="Normal"/>
    <w:rsid w:val="008A4920"/>
    <w:pPr>
      <w:pBdr>
        <w:top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6">
    <w:name w:val="xl56"/>
    <w:basedOn w:val="Normal"/>
    <w:rsid w:val="008A4920"/>
    <w:pP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7">
    <w:name w:val="xl57"/>
    <w:basedOn w:val="Normal"/>
    <w:rsid w:val="008A4920"/>
    <w:pPr>
      <w:pBdr>
        <w:left w:val="single" w:sz="4" w:space="0" w:color="000000"/>
      </w:pBdr>
      <w:shd w:val="clear" w:color="auto" w:fill="808080"/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8">
    <w:name w:val="xl58"/>
    <w:basedOn w:val="Normal"/>
    <w:rsid w:val="008A4920"/>
    <w:pP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9">
    <w:name w:val="xl59"/>
    <w:basedOn w:val="Normal"/>
    <w:rsid w:val="008A4920"/>
    <w:pP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0">
    <w:name w:val="xl60"/>
    <w:basedOn w:val="Normal"/>
    <w:rsid w:val="008A4920"/>
    <w:pPr>
      <w:pBdr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1">
    <w:name w:val="xl61"/>
    <w:basedOn w:val="Normal"/>
    <w:rsid w:val="008A4920"/>
    <w:pPr>
      <w:pBdr>
        <w:left w:val="single" w:sz="4" w:space="0" w:color="000000"/>
      </w:pBdr>
      <w:shd w:val="clear" w:color="auto" w:fill="C0C0C0"/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2">
    <w:name w:val="xl62"/>
    <w:basedOn w:val="Normal"/>
    <w:rsid w:val="008A4920"/>
    <w:pPr>
      <w:pBdr>
        <w:left w:val="single" w:sz="4" w:space="0" w:color="000000"/>
        <w:bottom w:val="single" w:sz="4" w:space="0" w:color="000000"/>
      </w:pBdr>
      <w:shd w:val="clear" w:color="auto" w:fill="FF0000"/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3">
    <w:name w:val="xl63"/>
    <w:basedOn w:val="Normal"/>
    <w:rsid w:val="008A4920"/>
    <w:pPr>
      <w:pBdr>
        <w:bottom w:val="single" w:sz="4" w:space="0" w:color="000000"/>
      </w:pBd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4">
    <w:name w:val="xl64"/>
    <w:basedOn w:val="Normal"/>
    <w:rsid w:val="008A4920"/>
    <w:pPr>
      <w:pBdr>
        <w:bottom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5">
    <w:name w:val="xl65"/>
    <w:basedOn w:val="Normal"/>
    <w:rsid w:val="008A4920"/>
    <w:pPr>
      <w:pBdr>
        <w:bottom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6">
    <w:name w:val="xl66"/>
    <w:basedOn w:val="Normal"/>
    <w:rsid w:val="008A4920"/>
    <w:pPr>
      <w:pBdr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7">
    <w:name w:val="xl67"/>
    <w:basedOn w:val="Normal"/>
    <w:rsid w:val="008A4920"/>
    <w:pPr>
      <w:spacing w:before="100" w:after="100"/>
      <w:jc w:val="center"/>
    </w:pPr>
    <w:rPr>
      <w:rFonts w:ascii="Arial" w:eastAsia="Arial Unicode MS" w:hAnsi="Arial" w:cs="Arial"/>
      <w:b/>
      <w:bCs/>
      <w:sz w:val="22"/>
      <w:szCs w:val="22"/>
    </w:rPr>
  </w:style>
  <w:style w:type="paragraph" w:customStyle="1" w:styleId="xl68">
    <w:name w:val="xl68"/>
    <w:basedOn w:val="Normal"/>
    <w:rsid w:val="008A4920"/>
    <w:pPr>
      <w:pBdr>
        <w:bottom w:val="single" w:sz="4" w:space="0" w:color="000000"/>
      </w:pBdr>
      <w:spacing w:before="100" w:after="100"/>
      <w:jc w:val="center"/>
    </w:pPr>
    <w:rPr>
      <w:rFonts w:ascii="Arial" w:eastAsia="Arial Unicode MS" w:hAnsi="Arial" w:cs="Arial"/>
      <w:b/>
      <w:bCs/>
      <w:sz w:val="22"/>
      <w:szCs w:val="22"/>
    </w:rPr>
  </w:style>
  <w:style w:type="paragraph" w:customStyle="1" w:styleId="xl69">
    <w:name w:val="xl69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70">
    <w:name w:val="xl70"/>
    <w:basedOn w:val="Normal"/>
    <w:rsid w:val="008A4920"/>
    <w:pPr>
      <w:pBdr>
        <w:top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71">
    <w:name w:val="xl71"/>
    <w:basedOn w:val="Normal"/>
    <w:rsid w:val="008A4920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72">
    <w:name w:val="xl72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73">
    <w:name w:val="xl73"/>
    <w:basedOn w:val="Normal"/>
    <w:rsid w:val="008A4920"/>
    <w:pPr>
      <w:pBdr>
        <w:top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74">
    <w:name w:val="xl74"/>
    <w:basedOn w:val="Normal"/>
    <w:rsid w:val="008A4920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75">
    <w:name w:val="xl75"/>
    <w:basedOn w:val="Normal"/>
    <w:rsid w:val="008A4920"/>
    <w:pPr>
      <w:pBdr>
        <w:top w:val="single" w:sz="4" w:space="0" w:color="000000"/>
        <w:lef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76">
    <w:name w:val="xl76"/>
    <w:basedOn w:val="Normal"/>
    <w:rsid w:val="008A4920"/>
    <w:pPr>
      <w:pBdr>
        <w:top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77">
    <w:name w:val="xl77"/>
    <w:basedOn w:val="Normal"/>
    <w:rsid w:val="008A4920"/>
    <w:pPr>
      <w:pBdr>
        <w:left w:val="single" w:sz="4" w:space="0" w:color="000000"/>
        <w:bottom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78">
    <w:name w:val="xl78"/>
    <w:basedOn w:val="Normal"/>
    <w:rsid w:val="008A4920"/>
    <w:pPr>
      <w:pBdr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79">
    <w:name w:val="xl79"/>
    <w:basedOn w:val="Normal"/>
    <w:rsid w:val="008A4920"/>
    <w:pP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80">
    <w:name w:val="xl80"/>
    <w:basedOn w:val="Normal"/>
    <w:rsid w:val="008A4920"/>
    <w:pPr>
      <w:pBdr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81">
    <w:name w:val="xl81"/>
    <w:basedOn w:val="Normal"/>
    <w:rsid w:val="008A4920"/>
    <w:pPr>
      <w:pBdr>
        <w:left w:val="single" w:sz="4" w:space="0" w:color="000000"/>
        <w:bottom w:val="single" w:sz="4" w:space="0" w:color="000000"/>
      </w:pBd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82">
    <w:name w:val="xl82"/>
    <w:basedOn w:val="Normal"/>
    <w:rsid w:val="008A4920"/>
    <w:pPr>
      <w:spacing w:before="100" w:after="100"/>
      <w:jc w:val="center"/>
    </w:pPr>
    <w:rPr>
      <w:rFonts w:ascii="Arial" w:eastAsia="Arial Unicode MS" w:hAnsi="Arial" w:cs="Arial"/>
      <w:b/>
      <w:bCs/>
      <w:sz w:val="22"/>
      <w:szCs w:val="22"/>
    </w:rPr>
  </w:style>
  <w:style w:type="paragraph" w:customStyle="1" w:styleId="xl83">
    <w:name w:val="xl83"/>
    <w:basedOn w:val="Normal"/>
    <w:rsid w:val="008A4920"/>
    <w:pPr>
      <w:pBdr>
        <w:bottom w:val="single" w:sz="4" w:space="0" w:color="000000"/>
      </w:pBdr>
      <w:spacing w:before="100" w:after="100"/>
      <w:jc w:val="center"/>
    </w:pPr>
    <w:rPr>
      <w:rFonts w:ascii="Arial" w:eastAsia="Arial Unicode MS" w:hAnsi="Arial" w:cs="Arial"/>
      <w:b/>
      <w:bCs/>
      <w:sz w:val="22"/>
      <w:szCs w:val="22"/>
    </w:rPr>
  </w:style>
  <w:style w:type="paragraph" w:customStyle="1" w:styleId="xl84">
    <w:name w:val="xl84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85">
    <w:name w:val="xl85"/>
    <w:basedOn w:val="Normal"/>
    <w:rsid w:val="008A4920"/>
    <w:pPr>
      <w:pBdr>
        <w:top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86">
    <w:name w:val="xl86"/>
    <w:basedOn w:val="Normal"/>
    <w:rsid w:val="008A4920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87">
    <w:name w:val="xl87"/>
    <w:basedOn w:val="Normal"/>
    <w:rsid w:val="008A4920"/>
    <w:pPr>
      <w:pBdr>
        <w:left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88">
    <w:name w:val="xl88"/>
    <w:basedOn w:val="Normal"/>
    <w:rsid w:val="008A4920"/>
    <w:pPr>
      <w:pBdr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89">
    <w:name w:val="xl89"/>
    <w:basedOn w:val="Normal"/>
    <w:rsid w:val="008A4920"/>
    <w:pPr>
      <w:pBdr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CABEZA">
    <w:name w:val="CABEZA"/>
    <w:basedOn w:val="Ttulo1"/>
    <w:rsid w:val="008A4920"/>
    <w:pPr>
      <w:keepNext w:val="0"/>
      <w:numPr>
        <w:numId w:val="0"/>
      </w:numPr>
      <w:autoSpaceDE w:val="0"/>
      <w:spacing w:before="0" w:after="0" w:line="216" w:lineRule="atLeast"/>
      <w:jc w:val="center"/>
    </w:pPr>
    <w:rPr>
      <w:rFonts w:ascii="CG Palacio (WN)" w:hAnsi="CG Palacio (WN)" w:cs="Times New Roman"/>
      <w:bCs w:val="0"/>
      <w:sz w:val="28"/>
      <w:szCs w:val="20"/>
      <w:lang w:val="es-ES_tradnl"/>
    </w:rPr>
  </w:style>
  <w:style w:type="paragraph" w:customStyle="1" w:styleId="texto">
    <w:name w:val="texto"/>
    <w:basedOn w:val="Normal"/>
    <w:rsid w:val="008A4920"/>
    <w:pPr>
      <w:spacing w:after="101" w:line="216" w:lineRule="atLeast"/>
      <w:ind w:firstLine="288"/>
      <w:jc w:val="both"/>
    </w:pPr>
    <w:rPr>
      <w:rFonts w:ascii="Arial" w:hAnsi="Arial"/>
      <w:sz w:val="18"/>
      <w:lang w:val="es-ES_tradnl"/>
    </w:rPr>
  </w:style>
  <w:style w:type="paragraph" w:customStyle="1" w:styleId="ANOTACION">
    <w:name w:val="ANOTACION"/>
    <w:basedOn w:val="Normal"/>
    <w:rsid w:val="008A4920"/>
    <w:pPr>
      <w:autoSpaceDE w:val="0"/>
      <w:spacing w:after="101" w:line="216" w:lineRule="atLeast"/>
      <w:jc w:val="center"/>
    </w:pPr>
    <w:rPr>
      <w:rFonts w:ascii="Arial" w:hAnsi="Arial"/>
      <w:b/>
      <w:sz w:val="18"/>
      <w:lang w:val="es-ES_tradnl"/>
    </w:rPr>
  </w:style>
  <w:style w:type="paragraph" w:customStyle="1" w:styleId="Texto0">
    <w:name w:val="Texto"/>
    <w:basedOn w:val="Normal"/>
    <w:rsid w:val="008A4920"/>
    <w:pPr>
      <w:spacing w:after="101" w:line="216" w:lineRule="exact"/>
      <w:ind w:firstLine="288"/>
      <w:jc w:val="both"/>
    </w:pPr>
    <w:rPr>
      <w:rFonts w:ascii="Arial" w:hAnsi="Arial"/>
      <w:sz w:val="18"/>
      <w:lang w:val="es-MX"/>
    </w:rPr>
  </w:style>
  <w:style w:type="paragraph" w:customStyle="1" w:styleId="Car">
    <w:name w:val="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CarCarCarCar">
    <w:name w:val="Car Car Car 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CarCarCarCarCarCar">
    <w:name w:val="Car Car Car Car Car 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CharCharCarCarCharCharCarCarCharCharCarCarCharChar">
    <w:name w:val="Char Char Car Car Char Char Car Car Char Char Car Car Char Ch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Textocomentario1">
    <w:name w:val="Texto comentario1"/>
    <w:basedOn w:val="Normal"/>
    <w:rsid w:val="008A4920"/>
    <w:rPr>
      <w:sz w:val="20"/>
    </w:rPr>
  </w:style>
  <w:style w:type="paragraph" w:customStyle="1" w:styleId="CarCarCarCarCarCarCar">
    <w:name w:val="Car Car Car Car Car Car 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CarCarCarCarCarCar1CarCarCarCarCarCarCarCarCarCarCarCarCar">
    <w:name w:val="Car Car Car Car Car Car1 Car Car Car Car Car Car Car Car Car Car Car Car 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Textosinformato1">
    <w:name w:val="Texto sin formato1"/>
    <w:basedOn w:val="Normal"/>
    <w:rsid w:val="008A4920"/>
    <w:rPr>
      <w:rFonts w:ascii="Courier New" w:hAnsi="Courier New" w:cs="Courier New"/>
      <w:sz w:val="20"/>
    </w:rPr>
  </w:style>
  <w:style w:type="paragraph" w:customStyle="1" w:styleId="Contenidodelmarco">
    <w:name w:val="Contenido del marco"/>
    <w:basedOn w:val="Textoindependiente"/>
    <w:rsid w:val="008A4920"/>
  </w:style>
  <w:style w:type="paragraph" w:styleId="Textodeglobo">
    <w:name w:val="Balloon Text"/>
    <w:basedOn w:val="Normal"/>
    <w:rsid w:val="008A4920"/>
    <w:rPr>
      <w:rFonts w:ascii="Tahoma" w:hAnsi="Tahoma" w:cs="Tahoma"/>
      <w:sz w:val="16"/>
      <w:szCs w:val="16"/>
    </w:rPr>
  </w:style>
  <w:style w:type="paragraph" w:customStyle="1" w:styleId="INCISO">
    <w:name w:val="INCISO"/>
    <w:basedOn w:val="Normal"/>
    <w:rsid w:val="008A4920"/>
    <w:pPr>
      <w:tabs>
        <w:tab w:val="left" w:pos="2304"/>
      </w:tabs>
      <w:suppressAutoHyphens w:val="0"/>
      <w:spacing w:after="101" w:line="216" w:lineRule="atLeast"/>
      <w:ind w:left="1152" w:hanging="432"/>
      <w:jc w:val="both"/>
    </w:pPr>
    <w:rPr>
      <w:rFonts w:ascii="Arial" w:eastAsia="Calibri" w:hAnsi="Arial"/>
      <w:sz w:val="18"/>
      <w:lang w:val="es-ES_tradnl"/>
    </w:rPr>
  </w:style>
  <w:style w:type="paragraph" w:customStyle="1" w:styleId="Textoindependiente22">
    <w:name w:val="Texto independiente 22"/>
    <w:basedOn w:val="Normal"/>
    <w:rsid w:val="008A4920"/>
    <w:pPr>
      <w:spacing w:after="120" w:line="480" w:lineRule="auto"/>
    </w:pPr>
  </w:style>
  <w:style w:type="paragraph" w:customStyle="1" w:styleId="Textosinformato2">
    <w:name w:val="Texto sin formato2"/>
    <w:basedOn w:val="Normal"/>
    <w:rsid w:val="008A4920"/>
    <w:pPr>
      <w:suppressAutoHyphens w:val="0"/>
    </w:pPr>
    <w:rPr>
      <w:rFonts w:ascii="Courier New" w:hAnsi="Courier New" w:cs="Courier New"/>
      <w:sz w:val="20"/>
    </w:rPr>
  </w:style>
  <w:style w:type="paragraph" w:customStyle="1" w:styleId="Encabezado10">
    <w:name w:val="Encabezado 10"/>
    <w:basedOn w:val="Encabezado4"/>
    <w:next w:val="Textoindependiente"/>
    <w:rsid w:val="008A4920"/>
    <w:pPr>
      <w:tabs>
        <w:tab w:val="num" w:pos="1584"/>
      </w:tabs>
      <w:ind w:left="1584" w:hanging="1584"/>
      <w:outlineLvl w:val="8"/>
    </w:pPr>
    <w:rPr>
      <w:b/>
      <w:bCs/>
      <w:sz w:val="21"/>
      <w:szCs w:val="21"/>
    </w:rPr>
  </w:style>
  <w:style w:type="paragraph" w:styleId="Lista2">
    <w:name w:val="List 2"/>
    <w:basedOn w:val="Normal"/>
    <w:rsid w:val="00106BD5"/>
    <w:pPr>
      <w:ind w:left="566" w:hanging="283"/>
    </w:pPr>
  </w:style>
  <w:style w:type="paragraph" w:customStyle="1" w:styleId="Sangra2detindependiente2">
    <w:name w:val="Sangría 2 de t. independiente2"/>
    <w:basedOn w:val="Normal"/>
    <w:rsid w:val="003C5823"/>
    <w:pPr>
      <w:overflowPunct w:val="0"/>
      <w:autoSpaceDE w:val="0"/>
      <w:spacing w:before="100"/>
      <w:ind w:left="1985"/>
      <w:jc w:val="both"/>
      <w:textAlignment w:val="baseline"/>
    </w:pPr>
    <w:rPr>
      <w:rFonts w:ascii="Arial" w:hAnsi="Arial"/>
      <w:sz w:val="22"/>
    </w:rPr>
  </w:style>
  <w:style w:type="paragraph" w:styleId="TDC2">
    <w:name w:val="toc 2"/>
    <w:basedOn w:val="Normal"/>
    <w:next w:val="Normal"/>
    <w:autoRedefine/>
    <w:rsid w:val="003C5823"/>
    <w:pPr>
      <w:tabs>
        <w:tab w:val="right" w:leader="dot" w:pos="8830"/>
      </w:tabs>
      <w:suppressAutoHyphens w:val="0"/>
      <w:ind w:left="720" w:hanging="480"/>
    </w:pPr>
    <w:rPr>
      <w:rFonts w:ascii="Arial" w:hAnsi="Arial"/>
      <w:noProof/>
      <w:sz w:val="22"/>
      <w:szCs w:val="24"/>
      <w:lang w:eastAsia="es-E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s-MX" w:eastAsia="es-MX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FollowedHyperlink" w:uiPriority="99"/>
    <w:lsdException w:name="Strong" w:qFormat="1"/>
    <w:lsdException w:name="Emphasis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8A4920"/>
    <w:pPr>
      <w:suppressAutoHyphens/>
    </w:pPr>
    <w:rPr>
      <w:sz w:val="24"/>
      <w:lang w:val="es-ES" w:eastAsia="ar-SA"/>
    </w:rPr>
  </w:style>
  <w:style w:type="paragraph" w:styleId="Ttulo1">
    <w:name w:val="heading 1"/>
    <w:basedOn w:val="Normal"/>
    <w:next w:val="Normal"/>
    <w:qFormat/>
    <w:rsid w:val="008A4920"/>
    <w:pPr>
      <w:keepNext/>
      <w:numPr>
        <w:numId w:val="1"/>
      </w:numPr>
      <w:spacing w:before="240" w:after="60"/>
      <w:outlineLvl w:val="0"/>
    </w:pPr>
    <w:rPr>
      <w:rFonts w:ascii="Arial" w:hAnsi="Arial" w:cs="Arial"/>
      <w:b/>
      <w:bCs/>
      <w:kern w:val="1"/>
      <w:sz w:val="32"/>
      <w:szCs w:val="32"/>
    </w:rPr>
  </w:style>
  <w:style w:type="paragraph" w:styleId="Ttulo2">
    <w:name w:val="heading 2"/>
    <w:basedOn w:val="Normal"/>
    <w:next w:val="Normal"/>
    <w:qFormat/>
    <w:rsid w:val="008A4920"/>
    <w:pPr>
      <w:keepNext/>
      <w:numPr>
        <w:ilvl w:val="1"/>
        <w:numId w:val="1"/>
      </w:numPr>
      <w:tabs>
        <w:tab w:val="left" w:pos="0"/>
      </w:tabs>
      <w:spacing w:before="240" w:after="60"/>
      <w:outlineLvl w:val="1"/>
    </w:pPr>
    <w:rPr>
      <w:rFonts w:ascii="Arial" w:hAnsi="Arial" w:cs="Arial"/>
      <w:b/>
      <w:i/>
      <w:sz w:val="28"/>
    </w:rPr>
  </w:style>
  <w:style w:type="paragraph" w:styleId="Ttulo3">
    <w:name w:val="heading 3"/>
    <w:basedOn w:val="Normal"/>
    <w:next w:val="Normal"/>
    <w:qFormat/>
    <w:rsid w:val="008A4920"/>
    <w:pPr>
      <w:keepNext/>
      <w:numPr>
        <w:ilvl w:val="2"/>
        <w:numId w:val="1"/>
      </w:numPr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Ttulo4">
    <w:name w:val="heading 4"/>
    <w:basedOn w:val="Normal"/>
    <w:next w:val="Normal"/>
    <w:qFormat/>
    <w:rsid w:val="008A4920"/>
    <w:pPr>
      <w:keepNext/>
      <w:numPr>
        <w:ilvl w:val="3"/>
        <w:numId w:val="1"/>
      </w:numPr>
      <w:spacing w:before="240" w:after="60"/>
      <w:outlineLvl w:val="3"/>
    </w:pPr>
    <w:rPr>
      <w:b/>
      <w:bCs/>
      <w:sz w:val="28"/>
      <w:szCs w:val="28"/>
    </w:rPr>
  </w:style>
  <w:style w:type="paragraph" w:styleId="Ttulo5">
    <w:name w:val="heading 5"/>
    <w:basedOn w:val="Normal"/>
    <w:next w:val="Normal"/>
    <w:qFormat/>
    <w:rsid w:val="008A4920"/>
    <w:pPr>
      <w:numPr>
        <w:ilvl w:val="4"/>
        <w:numId w:val="1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qFormat/>
    <w:rsid w:val="008A492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qFormat/>
    <w:rsid w:val="008A4920"/>
    <w:pPr>
      <w:numPr>
        <w:ilvl w:val="6"/>
        <w:numId w:val="1"/>
      </w:numPr>
      <w:spacing w:before="240" w:after="60"/>
      <w:outlineLvl w:val="6"/>
    </w:pPr>
    <w:rPr>
      <w:szCs w:val="24"/>
    </w:rPr>
  </w:style>
  <w:style w:type="paragraph" w:styleId="Ttulo8">
    <w:name w:val="heading 8"/>
    <w:basedOn w:val="Normal"/>
    <w:next w:val="Normal"/>
    <w:qFormat/>
    <w:rsid w:val="008A4920"/>
    <w:pPr>
      <w:numPr>
        <w:ilvl w:val="7"/>
        <w:numId w:val="1"/>
      </w:numPr>
      <w:tabs>
        <w:tab w:val="left" w:pos="0"/>
      </w:tabs>
      <w:spacing w:before="240" w:after="60"/>
      <w:outlineLvl w:val="7"/>
    </w:pPr>
    <w:rPr>
      <w:rFonts w:ascii="Arial" w:hAnsi="Arial" w:cs="Arial"/>
      <w:i/>
      <w:sz w:val="20"/>
      <w:lang w:val="es-ES_tradnl"/>
    </w:rPr>
  </w:style>
  <w:style w:type="paragraph" w:styleId="Ttulo9">
    <w:name w:val="heading 9"/>
    <w:basedOn w:val="Normal"/>
    <w:next w:val="Normal"/>
    <w:qFormat/>
    <w:rsid w:val="008A4920"/>
    <w:pPr>
      <w:numPr>
        <w:ilvl w:val="8"/>
        <w:numId w:val="1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WW8Num2z0">
    <w:name w:val="WW8Num2z0"/>
    <w:rsid w:val="008A4920"/>
    <w:rPr>
      <w:rFonts w:ascii="Arial" w:hAnsi="Arial"/>
      <w:b/>
      <w:i w:val="0"/>
      <w:sz w:val="24"/>
      <w:szCs w:val="24"/>
    </w:rPr>
  </w:style>
  <w:style w:type="character" w:customStyle="1" w:styleId="WW8Num3z1">
    <w:name w:val="WW8Num3z1"/>
    <w:rsid w:val="008A4920"/>
    <w:rPr>
      <w:b w:val="0"/>
    </w:rPr>
  </w:style>
  <w:style w:type="character" w:customStyle="1" w:styleId="WW8Num5z0">
    <w:name w:val="WW8Num5z0"/>
    <w:rsid w:val="008A4920"/>
    <w:rPr>
      <w:rFonts w:ascii="Symbol" w:hAnsi="Symbol"/>
    </w:rPr>
  </w:style>
  <w:style w:type="character" w:customStyle="1" w:styleId="WW8Num6z0">
    <w:name w:val="WW8Num6z0"/>
    <w:rsid w:val="008A4920"/>
    <w:rPr>
      <w:rFonts w:ascii="Symbol" w:hAnsi="Symbol"/>
    </w:rPr>
  </w:style>
  <w:style w:type="character" w:customStyle="1" w:styleId="WW8Num7z0">
    <w:name w:val="WW8Num7z0"/>
    <w:rsid w:val="008A4920"/>
    <w:rPr>
      <w:b/>
    </w:rPr>
  </w:style>
  <w:style w:type="character" w:customStyle="1" w:styleId="WW8Num8z0">
    <w:name w:val="WW8Num8z0"/>
    <w:rsid w:val="008A4920"/>
    <w:rPr>
      <w:rFonts w:ascii="Wingdings" w:hAnsi="Wingdings"/>
    </w:rPr>
  </w:style>
  <w:style w:type="character" w:customStyle="1" w:styleId="WW8Num9z0">
    <w:name w:val="WW8Num9z0"/>
    <w:rsid w:val="008A4920"/>
    <w:rPr>
      <w:b/>
    </w:rPr>
  </w:style>
  <w:style w:type="character" w:customStyle="1" w:styleId="WW8Num11z0">
    <w:name w:val="WW8Num11z0"/>
    <w:rsid w:val="008A4920"/>
    <w:rPr>
      <w:b/>
    </w:rPr>
  </w:style>
  <w:style w:type="character" w:customStyle="1" w:styleId="WW8Num12z0">
    <w:name w:val="WW8Num12z0"/>
    <w:rsid w:val="008A4920"/>
    <w:rPr>
      <w:rFonts w:ascii="Symbol" w:hAnsi="Symbol"/>
    </w:rPr>
  </w:style>
  <w:style w:type="character" w:customStyle="1" w:styleId="WW8Num13z0">
    <w:name w:val="WW8Num13z0"/>
    <w:rsid w:val="008A4920"/>
    <w:rPr>
      <w:rFonts w:ascii="Symbol" w:hAnsi="Symbol"/>
    </w:rPr>
  </w:style>
  <w:style w:type="character" w:customStyle="1" w:styleId="WW8Num14z0">
    <w:name w:val="WW8Num14z0"/>
    <w:rsid w:val="008A4920"/>
    <w:rPr>
      <w:b w:val="0"/>
      <w:i w:val="0"/>
    </w:rPr>
  </w:style>
  <w:style w:type="character" w:customStyle="1" w:styleId="WW8Num15z0">
    <w:name w:val="WW8Num15z0"/>
    <w:rsid w:val="008A4920"/>
    <w:rPr>
      <w:rFonts w:ascii="Symbol" w:hAnsi="Symbol"/>
    </w:rPr>
  </w:style>
  <w:style w:type="character" w:customStyle="1" w:styleId="WW8Num16z0">
    <w:name w:val="WW8Num16z0"/>
    <w:rsid w:val="008A4920"/>
    <w:rPr>
      <w:b w:val="0"/>
    </w:rPr>
  </w:style>
  <w:style w:type="character" w:customStyle="1" w:styleId="WW8Num17z0">
    <w:name w:val="WW8Num17z0"/>
    <w:rsid w:val="008A4920"/>
    <w:rPr>
      <w:rFonts w:ascii="Symbol" w:hAnsi="Symbol"/>
    </w:rPr>
  </w:style>
  <w:style w:type="character" w:customStyle="1" w:styleId="WW8Num19z0">
    <w:name w:val="WW8Num19z0"/>
    <w:rsid w:val="008A4920"/>
    <w:rPr>
      <w:rFonts w:ascii="Symbol" w:hAnsi="Symbol"/>
    </w:rPr>
  </w:style>
  <w:style w:type="character" w:customStyle="1" w:styleId="WW8Num20z0">
    <w:name w:val="WW8Num20z0"/>
    <w:rsid w:val="008A4920"/>
    <w:rPr>
      <w:rFonts w:ascii="Symbol" w:hAnsi="Symbol"/>
    </w:rPr>
  </w:style>
  <w:style w:type="character" w:customStyle="1" w:styleId="WW8Num21z0">
    <w:name w:val="WW8Num21z0"/>
    <w:rsid w:val="008A4920"/>
    <w:rPr>
      <w:rFonts w:ascii="Wingdings" w:hAnsi="Wingdings"/>
    </w:rPr>
  </w:style>
  <w:style w:type="character" w:customStyle="1" w:styleId="WW8Num23z0">
    <w:name w:val="WW8Num23z0"/>
    <w:rsid w:val="008A4920"/>
    <w:rPr>
      <w:rFonts w:ascii="Wingdings" w:hAnsi="Wingdings"/>
    </w:rPr>
  </w:style>
  <w:style w:type="character" w:customStyle="1" w:styleId="WW8Num26z0">
    <w:name w:val="WW8Num26z0"/>
    <w:rsid w:val="008A4920"/>
    <w:rPr>
      <w:rFonts w:ascii="Symbol" w:hAnsi="Symbol"/>
    </w:rPr>
  </w:style>
  <w:style w:type="character" w:customStyle="1" w:styleId="WW8Num26z1">
    <w:name w:val="WW8Num26z1"/>
    <w:rsid w:val="008A4920"/>
    <w:rPr>
      <w:rFonts w:ascii="Courier New" w:hAnsi="Courier New" w:cs="Courier New"/>
    </w:rPr>
  </w:style>
  <w:style w:type="character" w:customStyle="1" w:styleId="WW8Num26z2">
    <w:name w:val="WW8Num26z2"/>
    <w:rsid w:val="008A4920"/>
    <w:rPr>
      <w:rFonts w:ascii="Wingdings" w:hAnsi="Wingdings"/>
    </w:rPr>
  </w:style>
  <w:style w:type="character" w:customStyle="1" w:styleId="WW8Num26z3">
    <w:name w:val="WW8Num26z3"/>
    <w:rsid w:val="008A4920"/>
    <w:rPr>
      <w:rFonts w:ascii="Symbol" w:hAnsi="Symbol"/>
    </w:rPr>
  </w:style>
  <w:style w:type="character" w:customStyle="1" w:styleId="WW8Num29z2">
    <w:name w:val="WW8Num29z2"/>
    <w:rsid w:val="008A4920"/>
    <w:rPr>
      <w:b w:val="0"/>
    </w:rPr>
  </w:style>
  <w:style w:type="character" w:customStyle="1" w:styleId="WW8Num31z0">
    <w:name w:val="WW8Num31z0"/>
    <w:rsid w:val="008A4920"/>
    <w:rPr>
      <w:rFonts w:ascii="Symbol" w:hAnsi="Symbol"/>
    </w:rPr>
  </w:style>
  <w:style w:type="character" w:customStyle="1" w:styleId="WW8Num31z1">
    <w:name w:val="WW8Num31z1"/>
    <w:rsid w:val="008A4920"/>
    <w:rPr>
      <w:rFonts w:ascii="Courier New" w:hAnsi="Courier New" w:cs="Courier New"/>
    </w:rPr>
  </w:style>
  <w:style w:type="character" w:customStyle="1" w:styleId="WW8Num31z2">
    <w:name w:val="WW8Num31z2"/>
    <w:rsid w:val="008A4920"/>
    <w:rPr>
      <w:rFonts w:ascii="Wingdings" w:hAnsi="Wingdings"/>
    </w:rPr>
  </w:style>
  <w:style w:type="character" w:customStyle="1" w:styleId="WW8Num32z0">
    <w:name w:val="WW8Num32z0"/>
    <w:rsid w:val="008A4920"/>
    <w:rPr>
      <w:rFonts w:ascii="Symbol" w:hAnsi="Symbol"/>
    </w:rPr>
  </w:style>
  <w:style w:type="character" w:customStyle="1" w:styleId="WW8Num32z1">
    <w:name w:val="WW8Num32z1"/>
    <w:rsid w:val="008A4920"/>
    <w:rPr>
      <w:rFonts w:ascii="Courier New" w:hAnsi="Courier New" w:cs="Courier New"/>
    </w:rPr>
  </w:style>
  <w:style w:type="character" w:customStyle="1" w:styleId="WW8Num32z2">
    <w:name w:val="WW8Num32z2"/>
    <w:rsid w:val="008A4920"/>
    <w:rPr>
      <w:rFonts w:ascii="Wingdings" w:hAnsi="Wingdings"/>
    </w:rPr>
  </w:style>
  <w:style w:type="character" w:customStyle="1" w:styleId="WW8Num33z0">
    <w:name w:val="WW8Num33z0"/>
    <w:rsid w:val="008A4920"/>
    <w:rPr>
      <w:rFonts w:cs="Times New Roman"/>
    </w:rPr>
  </w:style>
  <w:style w:type="character" w:customStyle="1" w:styleId="WW8Num34z0">
    <w:name w:val="WW8Num34z0"/>
    <w:rsid w:val="008A4920"/>
    <w:rPr>
      <w:rFonts w:ascii="Symbol" w:hAnsi="Symbol"/>
      <w:b/>
    </w:rPr>
  </w:style>
  <w:style w:type="character" w:customStyle="1" w:styleId="WW8Num34z1">
    <w:name w:val="WW8Num34z1"/>
    <w:rsid w:val="008A4920"/>
    <w:rPr>
      <w:rFonts w:ascii="Courier New" w:hAnsi="Courier New" w:cs="Courier New"/>
    </w:rPr>
  </w:style>
  <w:style w:type="character" w:customStyle="1" w:styleId="WW8Num34z2">
    <w:name w:val="WW8Num34z2"/>
    <w:rsid w:val="008A4920"/>
    <w:rPr>
      <w:rFonts w:ascii="Wingdings" w:hAnsi="Wingdings"/>
    </w:rPr>
  </w:style>
  <w:style w:type="character" w:customStyle="1" w:styleId="WW8Num34z3">
    <w:name w:val="WW8Num34z3"/>
    <w:rsid w:val="008A4920"/>
    <w:rPr>
      <w:rFonts w:ascii="Symbol" w:hAnsi="Symbol"/>
    </w:rPr>
  </w:style>
  <w:style w:type="character" w:customStyle="1" w:styleId="WW8Num35z0">
    <w:name w:val="WW8Num35z0"/>
    <w:rsid w:val="008A4920"/>
    <w:rPr>
      <w:rFonts w:ascii="Symbol" w:hAnsi="Symbol"/>
    </w:rPr>
  </w:style>
  <w:style w:type="character" w:customStyle="1" w:styleId="WW8Num35z1">
    <w:name w:val="WW8Num35z1"/>
    <w:rsid w:val="008A4920"/>
    <w:rPr>
      <w:rFonts w:ascii="Courier New" w:hAnsi="Courier New" w:cs="Courier New"/>
    </w:rPr>
  </w:style>
  <w:style w:type="character" w:customStyle="1" w:styleId="WW8Num35z2">
    <w:name w:val="WW8Num35z2"/>
    <w:rsid w:val="008A4920"/>
    <w:rPr>
      <w:rFonts w:ascii="Wingdings" w:hAnsi="Wingdings"/>
    </w:rPr>
  </w:style>
  <w:style w:type="character" w:customStyle="1" w:styleId="WW8Num36z0">
    <w:name w:val="WW8Num36z0"/>
    <w:rsid w:val="008A4920"/>
    <w:rPr>
      <w:b/>
    </w:rPr>
  </w:style>
  <w:style w:type="character" w:customStyle="1" w:styleId="WW8Num37z0">
    <w:name w:val="WW8Num37z0"/>
    <w:rsid w:val="008A4920"/>
    <w:rPr>
      <w:b/>
      <w:i w:val="0"/>
    </w:rPr>
  </w:style>
  <w:style w:type="character" w:customStyle="1" w:styleId="WW8Num38z0">
    <w:name w:val="WW8Num38z0"/>
    <w:rsid w:val="008A4920"/>
    <w:rPr>
      <w:rFonts w:ascii="Symbol" w:hAnsi="Symbol"/>
    </w:rPr>
  </w:style>
  <w:style w:type="character" w:customStyle="1" w:styleId="WW8Num38z1">
    <w:name w:val="WW8Num38z1"/>
    <w:rsid w:val="008A4920"/>
    <w:rPr>
      <w:rFonts w:ascii="Courier New" w:hAnsi="Courier New" w:cs="Courier New"/>
    </w:rPr>
  </w:style>
  <w:style w:type="character" w:customStyle="1" w:styleId="WW8Num38z2">
    <w:name w:val="WW8Num38z2"/>
    <w:rsid w:val="008A4920"/>
    <w:rPr>
      <w:rFonts w:ascii="Wingdings" w:hAnsi="Wingdings"/>
    </w:rPr>
  </w:style>
  <w:style w:type="character" w:customStyle="1" w:styleId="WW8Num40z0">
    <w:name w:val="WW8Num40z0"/>
    <w:rsid w:val="008A4920"/>
    <w:rPr>
      <w:rFonts w:cs="Times New Roman"/>
      <w:b/>
      <w:i w:val="0"/>
    </w:rPr>
  </w:style>
  <w:style w:type="character" w:customStyle="1" w:styleId="WW8Num45z0">
    <w:name w:val="WW8Num45z0"/>
    <w:rsid w:val="008A4920"/>
    <w:rPr>
      <w:b w:val="0"/>
    </w:rPr>
  </w:style>
  <w:style w:type="character" w:customStyle="1" w:styleId="WW8Num46z0">
    <w:name w:val="WW8Num46z0"/>
    <w:rsid w:val="008A4920"/>
    <w:rPr>
      <w:b w:val="0"/>
    </w:rPr>
  </w:style>
  <w:style w:type="character" w:customStyle="1" w:styleId="WW8Num48z0">
    <w:name w:val="WW8Num48z0"/>
    <w:rsid w:val="008A4920"/>
    <w:rPr>
      <w:rFonts w:ascii="Symbol" w:hAnsi="Symbol"/>
      <w:b/>
    </w:rPr>
  </w:style>
  <w:style w:type="character" w:customStyle="1" w:styleId="WW8Num48z1">
    <w:name w:val="WW8Num48z1"/>
    <w:rsid w:val="008A4920"/>
    <w:rPr>
      <w:rFonts w:ascii="Courier New" w:hAnsi="Courier New" w:cs="Courier New"/>
    </w:rPr>
  </w:style>
  <w:style w:type="character" w:customStyle="1" w:styleId="WW8Num48z2">
    <w:name w:val="WW8Num48z2"/>
    <w:rsid w:val="008A4920"/>
    <w:rPr>
      <w:rFonts w:ascii="Wingdings" w:hAnsi="Wingdings"/>
    </w:rPr>
  </w:style>
  <w:style w:type="character" w:customStyle="1" w:styleId="WW8Num48z3">
    <w:name w:val="WW8Num48z3"/>
    <w:rsid w:val="008A4920"/>
    <w:rPr>
      <w:rFonts w:ascii="Symbol" w:hAnsi="Symbol"/>
    </w:rPr>
  </w:style>
  <w:style w:type="character" w:customStyle="1" w:styleId="Fuentedeprrafopredeter2">
    <w:name w:val="Fuente de párrafo predeter.2"/>
    <w:rsid w:val="008A4920"/>
  </w:style>
  <w:style w:type="character" w:customStyle="1" w:styleId="WW8Num10z0">
    <w:name w:val="WW8Num10z0"/>
    <w:rsid w:val="008A4920"/>
    <w:rPr>
      <w:rFonts w:ascii="Symbol" w:hAnsi="Symbol"/>
    </w:rPr>
  </w:style>
  <w:style w:type="character" w:customStyle="1" w:styleId="WW8Num18z0">
    <w:name w:val="WW8Num18z0"/>
    <w:rsid w:val="008A4920"/>
    <w:rPr>
      <w:rFonts w:ascii="Symbol" w:hAnsi="Symbol"/>
    </w:rPr>
  </w:style>
  <w:style w:type="character" w:customStyle="1" w:styleId="WW8Num22z0">
    <w:name w:val="WW8Num22z0"/>
    <w:rsid w:val="008A4920"/>
    <w:rPr>
      <w:b/>
    </w:rPr>
  </w:style>
  <w:style w:type="character" w:customStyle="1" w:styleId="WW8Num24z0">
    <w:name w:val="WW8Num24z0"/>
    <w:rsid w:val="008A4920"/>
    <w:rPr>
      <w:rFonts w:ascii="Symbol" w:hAnsi="Symbol"/>
    </w:rPr>
  </w:style>
  <w:style w:type="character" w:customStyle="1" w:styleId="WW8Num25z0">
    <w:name w:val="WW8Num25z0"/>
    <w:rsid w:val="008A4920"/>
    <w:rPr>
      <w:rFonts w:ascii="Wingdings" w:hAnsi="Wingdings"/>
    </w:rPr>
  </w:style>
  <w:style w:type="character" w:customStyle="1" w:styleId="Absatz-Standardschriftart">
    <w:name w:val="Absatz-Standardschriftart"/>
    <w:rsid w:val="008A4920"/>
  </w:style>
  <w:style w:type="character" w:customStyle="1" w:styleId="WW8Num1z0">
    <w:name w:val="WW8Num1z0"/>
    <w:rsid w:val="008A4920"/>
    <w:rPr>
      <w:rFonts w:ascii="Arial" w:hAnsi="Arial"/>
      <w:b/>
      <w:i w:val="0"/>
      <w:sz w:val="24"/>
      <w:szCs w:val="24"/>
    </w:rPr>
  </w:style>
  <w:style w:type="character" w:customStyle="1" w:styleId="WW8Num2z1">
    <w:name w:val="WW8Num2z1"/>
    <w:rsid w:val="008A4920"/>
    <w:rPr>
      <w:b w:val="0"/>
    </w:rPr>
  </w:style>
  <w:style w:type="character" w:customStyle="1" w:styleId="WW8Num4z0">
    <w:name w:val="WW8Num4z0"/>
    <w:rsid w:val="008A4920"/>
    <w:rPr>
      <w:b w:val="0"/>
    </w:rPr>
  </w:style>
  <w:style w:type="character" w:customStyle="1" w:styleId="WW8Num4z1">
    <w:name w:val="WW8Num4z1"/>
    <w:rsid w:val="008A4920"/>
    <w:rPr>
      <w:rFonts w:ascii="Courier New" w:hAnsi="Courier New" w:cs="Courier New"/>
    </w:rPr>
  </w:style>
  <w:style w:type="character" w:customStyle="1" w:styleId="WW8Num4z2">
    <w:name w:val="WW8Num4z2"/>
    <w:rsid w:val="008A4920"/>
    <w:rPr>
      <w:rFonts w:ascii="Wingdings" w:hAnsi="Wingdings"/>
    </w:rPr>
  </w:style>
  <w:style w:type="character" w:customStyle="1" w:styleId="WW8Num4z3">
    <w:name w:val="WW8Num4z3"/>
    <w:rsid w:val="008A4920"/>
    <w:rPr>
      <w:rFonts w:ascii="Symbol" w:hAnsi="Symbol"/>
    </w:rPr>
  </w:style>
  <w:style w:type="character" w:customStyle="1" w:styleId="WW8Num5z1">
    <w:name w:val="WW8Num5z1"/>
    <w:rsid w:val="008A4920"/>
    <w:rPr>
      <w:rFonts w:ascii="Courier New" w:hAnsi="Courier New" w:cs="Courier New"/>
    </w:rPr>
  </w:style>
  <w:style w:type="character" w:customStyle="1" w:styleId="WW8Num5z2">
    <w:name w:val="WW8Num5z2"/>
    <w:rsid w:val="008A4920"/>
    <w:rPr>
      <w:rFonts w:ascii="Wingdings" w:hAnsi="Wingdings"/>
    </w:rPr>
  </w:style>
  <w:style w:type="character" w:customStyle="1" w:styleId="WW8Num6z1">
    <w:name w:val="WW8Num6z1"/>
    <w:rsid w:val="008A4920"/>
    <w:rPr>
      <w:rFonts w:ascii="Courier New" w:hAnsi="Courier New" w:cs="Courier New"/>
    </w:rPr>
  </w:style>
  <w:style w:type="character" w:customStyle="1" w:styleId="WW8Num6z2">
    <w:name w:val="WW8Num6z2"/>
    <w:rsid w:val="008A4920"/>
    <w:rPr>
      <w:rFonts w:ascii="Wingdings" w:hAnsi="Wingdings"/>
    </w:rPr>
  </w:style>
  <w:style w:type="character" w:customStyle="1" w:styleId="WW8Num8z1">
    <w:name w:val="WW8Num8z1"/>
    <w:rsid w:val="008A4920"/>
    <w:rPr>
      <w:rFonts w:ascii="Courier New" w:hAnsi="Courier New" w:cs="Courier New"/>
    </w:rPr>
  </w:style>
  <w:style w:type="character" w:customStyle="1" w:styleId="WW8Num8z3">
    <w:name w:val="WW8Num8z3"/>
    <w:rsid w:val="008A4920"/>
    <w:rPr>
      <w:rFonts w:ascii="Symbol" w:hAnsi="Symbol"/>
    </w:rPr>
  </w:style>
  <w:style w:type="character" w:customStyle="1" w:styleId="WW8Num10z1">
    <w:name w:val="WW8Num10z1"/>
    <w:rsid w:val="008A4920"/>
    <w:rPr>
      <w:rFonts w:ascii="Courier New" w:hAnsi="Courier New" w:cs="Courier New"/>
    </w:rPr>
  </w:style>
  <w:style w:type="character" w:customStyle="1" w:styleId="WW8Num10z2">
    <w:name w:val="WW8Num10z2"/>
    <w:rsid w:val="008A4920"/>
    <w:rPr>
      <w:rFonts w:ascii="Wingdings" w:hAnsi="Wingdings"/>
    </w:rPr>
  </w:style>
  <w:style w:type="character" w:customStyle="1" w:styleId="WW8Num12z1">
    <w:name w:val="WW8Num12z1"/>
    <w:rsid w:val="008A4920"/>
    <w:rPr>
      <w:rFonts w:ascii="Courier New" w:hAnsi="Courier New" w:cs="Courier New"/>
    </w:rPr>
  </w:style>
  <w:style w:type="character" w:customStyle="1" w:styleId="WW8Num12z2">
    <w:name w:val="WW8Num12z2"/>
    <w:rsid w:val="008A4920"/>
    <w:rPr>
      <w:rFonts w:ascii="Wingdings" w:hAnsi="Wingdings"/>
    </w:rPr>
  </w:style>
  <w:style w:type="character" w:customStyle="1" w:styleId="WW8Num15z1">
    <w:name w:val="WW8Num15z1"/>
    <w:rsid w:val="008A4920"/>
    <w:rPr>
      <w:rFonts w:ascii="Courier New" w:hAnsi="Courier New" w:cs="Courier New"/>
    </w:rPr>
  </w:style>
  <w:style w:type="character" w:customStyle="1" w:styleId="WW8Num15z2">
    <w:name w:val="WW8Num15z2"/>
    <w:rsid w:val="008A4920"/>
    <w:rPr>
      <w:rFonts w:ascii="Wingdings" w:hAnsi="Wingdings"/>
    </w:rPr>
  </w:style>
  <w:style w:type="character" w:customStyle="1" w:styleId="WW8Num17z1">
    <w:name w:val="WW8Num17z1"/>
    <w:rsid w:val="008A4920"/>
    <w:rPr>
      <w:rFonts w:ascii="Courier New" w:hAnsi="Courier New" w:cs="Courier New"/>
    </w:rPr>
  </w:style>
  <w:style w:type="character" w:customStyle="1" w:styleId="WW8Num17z2">
    <w:name w:val="WW8Num17z2"/>
    <w:rsid w:val="008A4920"/>
    <w:rPr>
      <w:rFonts w:ascii="Wingdings" w:hAnsi="Wingdings"/>
    </w:rPr>
  </w:style>
  <w:style w:type="character" w:customStyle="1" w:styleId="WW8Num18z1">
    <w:name w:val="WW8Num18z1"/>
    <w:rsid w:val="008A4920"/>
    <w:rPr>
      <w:rFonts w:ascii="Courier New" w:hAnsi="Courier New" w:cs="Courier New"/>
    </w:rPr>
  </w:style>
  <w:style w:type="character" w:customStyle="1" w:styleId="WW8Num18z2">
    <w:name w:val="WW8Num18z2"/>
    <w:rsid w:val="008A4920"/>
    <w:rPr>
      <w:rFonts w:ascii="Wingdings" w:hAnsi="Wingdings"/>
    </w:rPr>
  </w:style>
  <w:style w:type="character" w:customStyle="1" w:styleId="WW8Num19z1">
    <w:name w:val="WW8Num19z1"/>
    <w:rsid w:val="008A4920"/>
    <w:rPr>
      <w:rFonts w:ascii="Courier New" w:hAnsi="Courier New" w:cs="Courier New"/>
    </w:rPr>
  </w:style>
  <w:style w:type="character" w:customStyle="1" w:styleId="WW8Num19z2">
    <w:name w:val="WW8Num19z2"/>
    <w:rsid w:val="008A4920"/>
    <w:rPr>
      <w:rFonts w:ascii="Wingdings" w:hAnsi="Wingdings"/>
    </w:rPr>
  </w:style>
  <w:style w:type="character" w:customStyle="1" w:styleId="WW8Num20z1">
    <w:name w:val="WW8Num20z1"/>
    <w:rsid w:val="008A4920"/>
    <w:rPr>
      <w:rFonts w:ascii="Courier New" w:hAnsi="Courier New" w:cs="Courier New"/>
    </w:rPr>
  </w:style>
  <w:style w:type="character" w:customStyle="1" w:styleId="WW8Num20z2">
    <w:name w:val="WW8Num20z2"/>
    <w:rsid w:val="008A4920"/>
    <w:rPr>
      <w:rFonts w:ascii="Wingdings" w:hAnsi="Wingdings"/>
    </w:rPr>
  </w:style>
  <w:style w:type="character" w:customStyle="1" w:styleId="WW8Num23z1">
    <w:name w:val="WW8Num23z1"/>
    <w:rsid w:val="008A4920"/>
    <w:rPr>
      <w:b/>
    </w:rPr>
  </w:style>
  <w:style w:type="character" w:customStyle="1" w:styleId="WW8Num24z1">
    <w:name w:val="WW8Num24z1"/>
    <w:rsid w:val="008A4920"/>
    <w:rPr>
      <w:rFonts w:ascii="Courier New" w:hAnsi="Courier New" w:cs="Courier New"/>
    </w:rPr>
  </w:style>
  <w:style w:type="character" w:customStyle="1" w:styleId="WW8Num24z2">
    <w:name w:val="WW8Num24z2"/>
    <w:rsid w:val="008A4920"/>
    <w:rPr>
      <w:rFonts w:ascii="Wingdings" w:hAnsi="Wingdings"/>
    </w:rPr>
  </w:style>
  <w:style w:type="character" w:customStyle="1" w:styleId="WW8Num25z1">
    <w:name w:val="WW8Num25z1"/>
    <w:rsid w:val="008A4920"/>
    <w:rPr>
      <w:rFonts w:ascii="Courier New" w:hAnsi="Courier New" w:cs="Courier New"/>
    </w:rPr>
  </w:style>
  <w:style w:type="character" w:customStyle="1" w:styleId="WW8Num25z3">
    <w:name w:val="WW8Num25z3"/>
    <w:rsid w:val="008A4920"/>
    <w:rPr>
      <w:rFonts w:ascii="Symbol" w:hAnsi="Symbol"/>
    </w:rPr>
  </w:style>
  <w:style w:type="character" w:customStyle="1" w:styleId="WW8Num28z0">
    <w:name w:val="WW8Num28z0"/>
    <w:rsid w:val="008A4920"/>
    <w:rPr>
      <w:b/>
    </w:rPr>
  </w:style>
  <w:style w:type="character" w:customStyle="1" w:styleId="WW8Num29z0">
    <w:name w:val="WW8Num29z0"/>
    <w:rsid w:val="008A4920"/>
    <w:rPr>
      <w:b/>
    </w:rPr>
  </w:style>
  <w:style w:type="character" w:customStyle="1" w:styleId="Fuentedeprrafopredeter1">
    <w:name w:val="Fuente de párrafo predeter.1"/>
    <w:rsid w:val="008A4920"/>
  </w:style>
  <w:style w:type="character" w:styleId="Hipervnculo">
    <w:name w:val="Hyperlink"/>
    <w:basedOn w:val="Fuentedeprrafopredeter1"/>
    <w:uiPriority w:val="99"/>
    <w:rsid w:val="008A4920"/>
    <w:rPr>
      <w:color w:val="0000FF"/>
      <w:u w:val="single"/>
    </w:rPr>
  </w:style>
  <w:style w:type="character" w:customStyle="1" w:styleId="DeltaViewInsertion">
    <w:name w:val="DeltaView Insertion"/>
    <w:rsid w:val="008A4920"/>
    <w:rPr>
      <w:color w:val="0000FF"/>
      <w:spacing w:val="0"/>
      <w:u w:val="double"/>
    </w:rPr>
  </w:style>
  <w:style w:type="character" w:styleId="Nmerodepgina">
    <w:name w:val="page number"/>
    <w:basedOn w:val="Fuentedeprrafopredeter1"/>
    <w:rsid w:val="008A4920"/>
  </w:style>
  <w:style w:type="character" w:styleId="Textoennegrita">
    <w:name w:val="Strong"/>
    <w:basedOn w:val="Fuentedeprrafopredeter1"/>
    <w:qFormat/>
    <w:rsid w:val="008A4920"/>
    <w:rPr>
      <w:b/>
      <w:bCs/>
    </w:rPr>
  </w:style>
  <w:style w:type="character" w:customStyle="1" w:styleId="Carcterdenumeracin">
    <w:name w:val="Carácter de numeración"/>
    <w:rsid w:val="008A4920"/>
  </w:style>
  <w:style w:type="paragraph" w:customStyle="1" w:styleId="Encabezado4">
    <w:name w:val="Encabezado4"/>
    <w:basedOn w:val="Normal"/>
    <w:next w:val="Textoindependiente"/>
    <w:rsid w:val="008A4920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Textoindependiente">
    <w:name w:val="Body Text"/>
    <w:basedOn w:val="Normal"/>
    <w:rsid w:val="008A4920"/>
    <w:pPr>
      <w:spacing w:after="120"/>
    </w:pPr>
  </w:style>
  <w:style w:type="paragraph" w:styleId="Lista">
    <w:name w:val="List"/>
    <w:basedOn w:val="Textoindependiente"/>
    <w:rsid w:val="008A4920"/>
    <w:rPr>
      <w:rFonts w:cs="Tahoma"/>
    </w:rPr>
  </w:style>
  <w:style w:type="paragraph" w:customStyle="1" w:styleId="Etiqueta">
    <w:name w:val="Etiqueta"/>
    <w:basedOn w:val="Normal"/>
    <w:rsid w:val="008A4920"/>
    <w:pPr>
      <w:suppressLineNumbers/>
      <w:spacing w:before="120" w:after="120"/>
    </w:pPr>
    <w:rPr>
      <w:i/>
    </w:rPr>
  </w:style>
  <w:style w:type="paragraph" w:customStyle="1" w:styleId="ndice">
    <w:name w:val="Índice"/>
    <w:basedOn w:val="Normal"/>
    <w:rsid w:val="008A4920"/>
    <w:pPr>
      <w:suppressLineNumbers/>
    </w:pPr>
  </w:style>
  <w:style w:type="paragraph" w:customStyle="1" w:styleId="Encabezado3">
    <w:name w:val="Encabezado3"/>
    <w:basedOn w:val="Normal"/>
    <w:next w:val="Textoindependiente"/>
    <w:rsid w:val="008A4920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Piedepgina">
    <w:name w:val="footer"/>
    <w:basedOn w:val="Normal"/>
    <w:rsid w:val="008A4920"/>
    <w:pPr>
      <w:tabs>
        <w:tab w:val="center" w:pos="4252"/>
        <w:tab w:val="right" w:pos="8504"/>
      </w:tabs>
    </w:pPr>
  </w:style>
  <w:style w:type="paragraph" w:styleId="Encabezado">
    <w:name w:val="header"/>
    <w:basedOn w:val="Normal"/>
    <w:rsid w:val="008A4920"/>
    <w:pPr>
      <w:tabs>
        <w:tab w:val="center" w:pos="4419"/>
        <w:tab w:val="right" w:pos="8838"/>
      </w:tabs>
    </w:pPr>
    <w:rPr>
      <w:rFonts w:ascii="Arial" w:hAnsi="Arial" w:cs="Arial"/>
      <w:sz w:val="20"/>
      <w:lang w:val="es-ES_tradnl"/>
    </w:rPr>
  </w:style>
  <w:style w:type="paragraph" w:customStyle="1" w:styleId="Encabezado2">
    <w:name w:val="Encabezado2"/>
    <w:basedOn w:val="Normal"/>
    <w:next w:val="Textonormal"/>
    <w:rsid w:val="008A4920"/>
    <w:pPr>
      <w:keepNext/>
      <w:spacing w:before="240" w:after="120"/>
    </w:pPr>
    <w:rPr>
      <w:rFonts w:ascii="Arial" w:hAnsi="Arial" w:cs="Arial"/>
      <w:sz w:val="28"/>
    </w:rPr>
  </w:style>
  <w:style w:type="paragraph" w:customStyle="1" w:styleId="Textonormal">
    <w:name w:val="Texto normal"/>
    <w:basedOn w:val="Normal"/>
    <w:rsid w:val="008A4920"/>
    <w:pPr>
      <w:spacing w:after="120"/>
    </w:pPr>
  </w:style>
  <w:style w:type="paragraph" w:customStyle="1" w:styleId="Lista21">
    <w:name w:val="Lista 21"/>
    <w:basedOn w:val="Textonormal"/>
    <w:rsid w:val="008A4920"/>
  </w:style>
  <w:style w:type="paragraph" w:customStyle="1" w:styleId="Encabezado1">
    <w:name w:val="Encabezado1"/>
    <w:basedOn w:val="Normal"/>
    <w:next w:val="Textonormal"/>
    <w:rsid w:val="008A4920"/>
    <w:pPr>
      <w:keepNext/>
      <w:spacing w:before="240" w:after="120"/>
    </w:pPr>
    <w:rPr>
      <w:rFonts w:ascii="Arial" w:hAnsi="Arial" w:cs="Arial"/>
      <w:sz w:val="28"/>
    </w:rPr>
  </w:style>
  <w:style w:type="paragraph" w:styleId="Ttulo">
    <w:name w:val="Title"/>
    <w:basedOn w:val="Normal"/>
    <w:next w:val="Subttulo"/>
    <w:qFormat/>
    <w:rsid w:val="008A4920"/>
    <w:pPr>
      <w:jc w:val="center"/>
    </w:pPr>
    <w:rPr>
      <w:b/>
      <w:sz w:val="28"/>
    </w:rPr>
  </w:style>
  <w:style w:type="paragraph" w:styleId="Subttulo">
    <w:name w:val="Subtitle"/>
    <w:basedOn w:val="Encabezado1"/>
    <w:next w:val="Textonormal"/>
    <w:qFormat/>
    <w:rsid w:val="008A4920"/>
    <w:pPr>
      <w:jc w:val="center"/>
    </w:pPr>
    <w:rPr>
      <w:i/>
    </w:rPr>
  </w:style>
  <w:style w:type="paragraph" w:customStyle="1" w:styleId="Textodeglobo1">
    <w:name w:val="Texto de globo1"/>
    <w:basedOn w:val="Normal"/>
    <w:rsid w:val="008A4920"/>
    <w:rPr>
      <w:rFonts w:ascii="Tahoma" w:hAnsi="Tahoma" w:cs="Tahoma"/>
      <w:sz w:val="16"/>
    </w:rPr>
  </w:style>
  <w:style w:type="paragraph" w:customStyle="1" w:styleId="Contenidodelatabla">
    <w:name w:val="Contenido de la tabla"/>
    <w:basedOn w:val="Normal"/>
    <w:rsid w:val="008A4920"/>
    <w:pPr>
      <w:suppressLineNumbers/>
    </w:pPr>
  </w:style>
  <w:style w:type="paragraph" w:customStyle="1" w:styleId="Encabezadodelatabla">
    <w:name w:val="Encabezado de la tabla"/>
    <w:basedOn w:val="Contenidodelatabla"/>
    <w:rsid w:val="008A4920"/>
    <w:pPr>
      <w:jc w:val="center"/>
    </w:pPr>
    <w:rPr>
      <w:b/>
    </w:rPr>
  </w:style>
  <w:style w:type="paragraph" w:customStyle="1" w:styleId="Sangra3detindependiente1">
    <w:name w:val="Sangría 3 de t. independiente1"/>
    <w:basedOn w:val="Normal"/>
    <w:rsid w:val="008A4920"/>
    <w:pPr>
      <w:autoSpaceDE w:val="0"/>
      <w:ind w:left="284" w:hanging="284"/>
      <w:jc w:val="both"/>
    </w:pPr>
    <w:rPr>
      <w:rFonts w:ascii="Arial" w:hAnsi="Arial" w:cs="Arial"/>
      <w:sz w:val="20"/>
      <w:lang w:val="es-ES_tradnl"/>
    </w:rPr>
  </w:style>
  <w:style w:type="paragraph" w:styleId="Sangradetextonormal">
    <w:name w:val="Body Text Indent"/>
    <w:basedOn w:val="Normal"/>
    <w:rsid w:val="008A4920"/>
    <w:pPr>
      <w:spacing w:after="120"/>
      <w:ind w:left="283"/>
    </w:pPr>
  </w:style>
  <w:style w:type="paragraph" w:customStyle="1" w:styleId="Sangra2detindependiente1">
    <w:name w:val="Sangría 2 de t. independiente1"/>
    <w:basedOn w:val="Normal"/>
    <w:rsid w:val="008A4920"/>
    <w:pPr>
      <w:overflowPunct w:val="0"/>
      <w:autoSpaceDE w:val="0"/>
      <w:spacing w:before="100"/>
      <w:ind w:left="1985"/>
      <w:jc w:val="both"/>
      <w:textAlignment w:val="baseline"/>
    </w:pPr>
    <w:rPr>
      <w:rFonts w:ascii="Arial" w:hAnsi="Arial"/>
      <w:sz w:val="22"/>
    </w:rPr>
  </w:style>
  <w:style w:type="paragraph" w:customStyle="1" w:styleId="TextoCar">
    <w:name w:val="Texto Car"/>
    <w:basedOn w:val="Normal"/>
    <w:rsid w:val="008A4920"/>
    <w:pPr>
      <w:spacing w:after="101" w:line="216" w:lineRule="exact"/>
      <w:ind w:firstLine="288"/>
      <w:jc w:val="both"/>
    </w:pPr>
    <w:rPr>
      <w:rFonts w:ascii="Arial" w:hAnsi="Arial"/>
      <w:sz w:val="18"/>
      <w:lang w:val="es-MX"/>
    </w:rPr>
  </w:style>
  <w:style w:type="paragraph" w:customStyle="1" w:styleId="ROMANOS">
    <w:name w:val="ROMANOS"/>
    <w:basedOn w:val="Normal"/>
    <w:rsid w:val="008A4920"/>
    <w:pPr>
      <w:tabs>
        <w:tab w:val="left" w:pos="2880"/>
      </w:tabs>
      <w:autoSpaceDE w:val="0"/>
      <w:spacing w:after="101" w:line="216" w:lineRule="atLeast"/>
      <w:ind w:left="720" w:hanging="432"/>
      <w:jc w:val="both"/>
    </w:pPr>
    <w:rPr>
      <w:rFonts w:ascii="Arial" w:hAnsi="Arial"/>
      <w:sz w:val="18"/>
      <w:lang w:val="es-ES_tradnl"/>
    </w:rPr>
  </w:style>
  <w:style w:type="paragraph" w:customStyle="1" w:styleId="Sangra2detindependiente10">
    <w:name w:val="Sangría 2 de t. independiente1"/>
    <w:basedOn w:val="Normal"/>
    <w:rsid w:val="008A4920"/>
    <w:pPr>
      <w:spacing w:after="120" w:line="480" w:lineRule="auto"/>
      <w:ind w:left="283"/>
    </w:pPr>
    <w:rPr>
      <w:szCs w:val="24"/>
    </w:rPr>
  </w:style>
  <w:style w:type="paragraph" w:customStyle="1" w:styleId="Textoindependiente21">
    <w:name w:val="Texto independiente 21"/>
    <w:basedOn w:val="Normal"/>
    <w:rsid w:val="008A4920"/>
    <w:pPr>
      <w:widowControl w:val="0"/>
      <w:overflowPunct w:val="0"/>
      <w:autoSpaceDE w:val="0"/>
      <w:jc w:val="both"/>
      <w:textAlignment w:val="baseline"/>
    </w:pPr>
    <w:rPr>
      <w:rFonts w:ascii="Arial" w:hAnsi="Arial"/>
      <w:sz w:val="20"/>
    </w:rPr>
  </w:style>
  <w:style w:type="paragraph" w:customStyle="1" w:styleId="Textoindependiente210">
    <w:name w:val="Texto independiente 21"/>
    <w:basedOn w:val="Normal"/>
    <w:rsid w:val="008A4920"/>
    <w:pPr>
      <w:spacing w:after="120" w:line="480" w:lineRule="auto"/>
    </w:pPr>
  </w:style>
  <w:style w:type="paragraph" w:customStyle="1" w:styleId="Textoindependiente31">
    <w:name w:val="Texto independiente 31"/>
    <w:basedOn w:val="Normal"/>
    <w:rsid w:val="008A4920"/>
    <w:pPr>
      <w:autoSpaceDE w:val="0"/>
      <w:jc w:val="both"/>
    </w:pPr>
    <w:rPr>
      <w:rFonts w:ascii="Arial" w:hAnsi="Arial" w:cs="Arial"/>
      <w:sz w:val="20"/>
      <w:lang w:val="es-ES_tradnl"/>
    </w:rPr>
  </w:style>
  <w:style w:type="paragraph" w:customStyle="1" w:styleId="ACUERDO">
    <w:name w:val="ACUERDO"/>
    <w:basedOn w:val="Normal"/>
    <w:rsid w:val="008A4920"/>
    <w:pPr>
      <w:widowControl w:val="0"/>
      <w:jc w:val="both"/>
    </w:pPr>
    <w:rPr>
      <w:rFonts w:ascii="Arial" w:hAnsi="Arial"/>
      <w:b/>
      <w:sz w:val="28"/>
      <w:lang w:val="en-US"/>
    </w:rPr>
  </w:style>
  <w:style w:type="paragraph" w:customStyle="1" w:styleId="Textoindependiente32">
    <w:name w:val="Texto independiente 32"/>
    <w:basedOn w:val="Normal"/>
    <w:rsid w:val="008A4920"/>
    <w:pPr>
      <w:overflowPunct w:val="0"/>
      <w:autoSpaceDE w:val="0"/>
      <w:jc w:val="both"/>
      <w:textAlignment w:val="baseline"/>
    </w:pPr>
  </w:style>
  <w:style w:type="paragraph" w:styleId="NormalWeb">
    <w:name w:val="Normal (Web)"/>
    <w:basedOn w:val="Normal"/>
    <w:rsid w:val="008A4920"/>
    <w:pPr>
      <w:spacing w:before="100" w:after="100"/>
    </w:pPr>
    <w:rPr>
      <w:rFonts w:ascii="Arial Unicode MS" w:eastAsia="Arial Unicode MS" w:hAnsi="Arial Unicode MS" w:cs="Arial Unicode MS"/>
      <w:szCs w:val="24"/>
    </w:rPr>
  </w:style>
  <w:style w:type="paragraph" w:customStyle="1" w:styleId="xl25">
    <w:name w:val="xl25"/>
    <w:basedOn w:val="Normal"/>
    <w:rsid w:val="008A4920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26">
    <w:name w:val="xl26"/>
    <w:basedOn w:val="Normal"/>
    <w:rsid w:val="008A4920"/>
    <w:pPr>
      <w:pBdr>
        <w:left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27">
    <w:name w:val="xl27"/>
    <w:basedOn w:val="Normal"/>
    <w:rsid w:val="008A4920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28">
    <w:name w:val="xl28"/>
    <w:basedOn w:val="Normal"/>
    <w:rsid w:val="008A4920"/>
    <w:pPr>
      <w:pBdr>
        <w:left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29">
    <w:name w:val="xl29"/>
    <w:basedOn w:val="Normal"/>
    <w:rsid w:val="008A4920"/>
    <w:pPr>
      <w:pBdr>
        <w:top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0">
    <w:name w:val="xl30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31">
    <w:name w:val="xl31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32">
    <w:name w:val="xl32"/>
    <w:basedOn w:val="Normal"/>
    <w:rsid w:val="008A4920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3">
    <w:name w:val="xl33"/>
    <w:basedOn w:val="Normal"/>
    <w:rsid w:val="008A4920"/>
    <w:pPr>
      <w:pBdr>
        <w:top w:val="single" w:sz="4" w:space="0" w:color="000000"/>
        <w:lef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4">
    <w:name w:val="xl34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35">
    <w:name w:val="xl35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36">
    <w:name w:val="xl36"/>
    <w:basedOn w:val="Normal"/>
    <w:rsid w:val="008A4920"/>
    <w:pPr>
      <w:pBdr>
        <w:lef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7">
    <w:name w:val="xl37"/>
    <w:basedOn w:val="Normal"/>
    <w:rsid w:val="008A4920"/>
    <w:pPr>
      <w:pBdr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38">
    <w:name w:val="xl38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 Unicode MS" w:eastAsia="Arial Unicode MS" w:hAnsi="Arial Unicode MS" w:cs="Arial Unicode MS"/>
      <w:b/>
      <w:bCs/>
      <w:sz w:val="14"/>
      <w:szCs w:val="14"/>
    </w:rPr>
  </w:style>
  <w:style w:type="paragraph" w:customStyle="1" w:styleId="xl39">
    <w:name w:val="xl39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 Unicode MS" w:eastAsia="Arial Unicode MS" w:hAnsi="Arial Unicode MS" w:cs="Arial Unicode MS"/>
      <w:b/>
      <w:bCs/>
      <w:sz w:val="14"/>
      <w:szCs w:val="14"/>
    </w:rPr>
  </w:style>
  <w:style w:type="paragraph" w:customStyle="1" w:styleId="xl40">
    <w:name w:val="xl40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1">
    <w:name w:val="xl41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2">
    <w:name w:val="xl42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3">
    <w:name w:val="xl43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4">
    <w:name w:val="xl44"/>
    <w:basedOn w:val="Normal"/>
    <w:rsid w:val="008A4920"/>
    <w:pPr>
      <w:pBdr>
        <w:left w:val="single" w:sz="4" w:space="0" w:color="000000"/>
        <w:bottom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45">
    <w:name w:val="xl45"/>
    <w:basedOn w:val="Normal"/>
    <w:rsid w:val="008A4920"/>
    <w:pPr>
      <w:pBdr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46">
    <w:name w:val="xl46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47">
    <w:name w:val="xl47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48">
    <w:name w:val="xl48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49">
    <w:name w:val="xl49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808080"/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50">
    <w:name w:val="xl50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51">
    <w:name w:val="xl51"/>
    <w:basedOn w:val="Normal"/>
    <w:rsid w:val="008A4920"/>
    <w:pPr>
      <w:pBdr>
        <w:top w:val="single" w:sz="4" w:space="0" w:color="000000"/>
        <w:left w:val="single" w:sz="4" w:space="0" w:color="000000"/>
      </w:pBd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2">
    <w:name w:val="xl52"/>
    <w:basedOn w:val="Normal"/>
    <w:rsid w:val="008A4920"/>
    <w:pPr>
      <w:pBdr>
        <w:top w:val="single" w:sz="4" w:space="0" w:color="000000"/>
      </w:pBd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3">
    <w:name w:val="xl53"/>
    <w:basedOn w:val="Normal"/>
    <w:rsid w:val="008A4920"/>
    <w:pPr>
      <w:pBdr>
        <w:top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4">
    <w:name w:val="xl54"/>
    <w:basedOn w:val="Normal"/>
    <w:rsid w:val="008A4920"/>
    <w:pPr>
      <w:pBdr>
        <w:top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5">
    <w:name w:val="xl55"/>
    <w:basedOn w:val="Normal"/>
    <w:rsid w:val="008A4920"/>
    <w:pPr>
      <w:pBdr>
        <w:top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6">
    <w:name w:val="xl56"/>
    <w:basedOn w:val="Normal"/>
    <w:rsid w:val="008A4920"/>
    <w:pP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7">
    <w:name w:val="xl57"/>
    <w:basedOn w:val="Normal"/>
    <w:rsid w:val="008A4920"/>
    <w:pPr>
      <w:pBdr>
        <w:left w:val="single" w:sz="4" w:space="0" w:color="000000"/>
      </w:pBdr>
      <w:shd w:val="clear" w:color="auto" w:fill="808080"/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8">
    <w:name w:val="xl58"/>
    <w:basedOn w:val="Normal"/>
    <w:rsid w:val="008A4920"/>
    <w:pP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59">
    <w:name w:val="xl59"/>
    <w:basedOn w:val="Normal"/>
    <w:rsid w:val="008A4920"/>
    <w:pP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0">
    <w:name w:val="xl60"/>
    <w:basedOn w:val="Normal"/>
    <w:rsid w:val="008A4920"/>
    <w:pPr>
      <w:pBdr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1">
    <w:name w:val="xl61"/>
    <w:basedOn w:val="Normal"/>
    <w:rsid w:val="008A4920"/>
    <w:pPr>
      <w:pBdr>
        <w:left w:val="single" w:sz="4" w:space="0" w:color="000000"/>
      </w:pBdr>
      <w:shd w:val="clear" w:color="auto" w:fill="C0C0C0"/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2">
    <w:name w:val="xl62"/>
    <w:basedOn w:val="Normal"/>
    <w:rsid w:val="008A4920"/>
    <w:pPr>
      <w:pBdr>
        <w:left w:val="single" w:sz="4" w:space="0" w:color="000000"/>
        <w:bottom w:val="single" w:sz="4" w:space="0" w:color="000000"/>
      </w:pBdr>
      <w:shd w:val="clear" w:color="auto" w:fill="FF0000"/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3">
    <w:name w:val="xl63"/>
    <w:basedOn w:val="Normal"/>
    <w:rsid w:val="008A4920"/>
    <w:pPr>
      <w:pBdr>
        <w:bottom w:val="single" w:sz="4" w:space="0" w:color="000000"/>
      </w:pBd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4">
    <w:name w:val="xl64"/>
    <w:basedOn w:val="Normal"/>
    <w:rsid w:val="008A4920"/>
    <w:pPr>
      <w:pBdr>
        <w:bottom w:val="single" w:sz="4" w:space="0" w:color="000000"/>
      </w:pBdr>
      <w:spacing w:before="100" w:after="100"/>
      <w:jc w:val="center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5">
    <w:name w:val="xl65"/>
    <w:basedOn w:val="Normal"/>
    <w:rsid w:val="008A4920"/>
    <w:pPr>
      <w:pBdr>
        <w:bottom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6">
    <w:name w:val="xl66"/>
    <w:basedOn w:val="Normal"/>
    <w:rsid w:val="008A4920"/>
    <w:pPr>
      <w:pBdr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67">
    <w:name w:val="xl67"/>
    <w:basedOn w:val="Normal"/>
    <w:rsid w:val="008A4920"/>
    <w:pPr>
      <w:spacing w:before="100" w:after="100"/>
      <w:jc w:val="center"/>
    </w:pPr>
    <w:rPr>
      <w:rFonts w:ascii="Arial" w:eastAsia="Arial Unicode MS" w:hAnsi="Arial" w:cs="Arial"/>
      <w:b/>
      <w:bCs/>
      <w:sz w:val="22"/>
      <w:szCs w:val="22"/>
    </w:rPr>
  </w:style>
  <w:style w:type="paragraph" w:customStyle="1" w:styleId="xl68">
    <w:name w:val="xl68"/>
    <w:basedOn w:val="Normal"/>
    <w:rsid w:val="008A4920"/>
    <w:pPr>
      <w:pBdr>
        <w:bottom w:val="single" w:sz="4" w:space="0" w:color="000000"/>
      </w:pBdr>
      <w:spacing w:before="100" w:after="100"/>
      <w:jc w:val="center"/>
    </w:pPr>
    <w:rPr>
      <w:rFonts w:ascii="Arial" w:eastAsia="Arial Unicode MS" w:hAnsi="Arial" w:cs="Arial"/>
      <w:b/>
      <w:bCs/>
      <w:sz w:val="22"/>
      <w:szCs w:val="22"/>
    </w:rPr>
  </w:style>
  <w:style w:type="paragraph" w:customStyle="1" w:styleId="xl69">
    <w:name w:val="xl69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70">
    <w:name w:val="xl70"/>
    <w:basedOn w:val="Normal"/>
    <w:rsid w:val="008A4920"/>
    <w:pPr>
      <w:pBdr>
        <w:top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71">
    <w:name w:val="xl71"/>
    <w:basedOn w:val="Normal"/>
    <w:rsid w:val="008A4920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72">
    <w:name w:val="xl72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73">
    <w:name w:val="xl73"/>
    <w:basedOn w:val="Normal"/>
    <w:rsid w:val="008A4920"/>
    <w:pPr>
      <w:pBdr>
        <w:top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74">
    <w:name w:val="xl74"/>
    <w:basedOn w:val="Normal"/>
    <w:rsid w:val="008A4920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75">
    <w:name w:val="xl75"/>
    <w:basedOn w:val="Normal"/>
    <w:rsid w:val="008A4920"/>
    <w:pPr>
      <w:pBdr>
        <w:top w:val="single" w:sz="4" w:space="0" w:color="000000"/>
        <w:lef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76">
    <w:name w:val="xl76"/>
    <w:basedOn w:val="Normal"/>
    <w:rsid w:val="008A4920"/>
    <w:pPr>
      <w:pBdr>
        <w:top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77">
    <w:name w:val="xl77"/>
    <w:basedOn w:val="Normal"/>
    <w:rsid w:val="008A4920"/>
    <w:pPr>
      <w:pBdr>
        <w:left w:val="single" w:sz="4" w:space="0" w:color="000000"/>
        <w:bottom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78">
    <w:name w:val="xl78"/>
    <w:basedOn w:val="Normal"/>
    <w:rsid w:val="008A4920"/>
    <w:pPr>
      <w:pBdr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79">
    <w:name w:val="xl79"/>
    <w:basedOn w:val="Normal"/>
    <w:rsid w:val="008A4920"/>
    <w:pP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80">
    <w:name w:val="xl80"/>
    <w:basedOn w:val="Normal"/>
    <w:rsid w:val="008A4920"/>
    <w:pPr>
      <w:pBdr>
        <w:right w:val="single" w:sz="4" w:space="0" w:color="000000"/>
      </w:pBdr>
      <w:spacing w:before="100" w:after="100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81">
    <w:name w:val="xl81"/>
    <w:basedOn w:val="Normal"/>
    <w:rsid w:val="008A4920"/>
    <w:pPr>
      <w:pBdr>
        <w:left w:val="single" w:sz="4" w:space="0" w:color="000000"/>
        <w:bottom w:val="single" w:sz="4" w:space="0" w:color="000000"/>
      </w:pBdr>
      <w:spacing w:before="100" w:after="100"/>
      <w:jc w:val="both"/>
      <w:textAlignment w:val="center"/>
    </w:pPr>
    <w:rPr>
      <w:rFonts w:ascii="Arial" w:eastAsia="Arial Unicode MS" w:hAnsi="Arial" w:cs="Arial"/>
      <w:sz w:val="14"/>
      <w:szCs w:val="14"/>
    </w:rPr>
  </w:style>
  <w:style w:type="paragraph" w:customStyle="1" w:styleId="xl82">
    <w:name w:val="xl82"/>
    <w:basedOn w:val="Normal"/>
    <w:rsid w:val="008A4920"/>
    <w:pPr>
      <w:spacing w:before="100" w:after="100"/>
      <w:jc w:val="center"/>
    </w:pPr>
    <w:rPr>
      <w:rFonts w:ascii="Arial" w:eastAsia="Arial Unicode MS" w:hAnsi="Arial" w:cs="Arial"/>
      <w:b/>
      <w:bCs/>
      <w:sz w:val="22"/>
      <w:szCs w:val="22"/>
    </w:rPr>
  </w:style>
  <w:style w:type="paragraph" w:customStyle="1" w:styleId="xl83">
    <w:name w:val="xl83"/>
    <w:basedOn w:val="Normal"/>
    <w:rsid w:val="008A4920"/>
    <w:pPr>
      <w:pBdr>
        <w:bottom w:val="single" w:sz="4" w:space="0" w:color="000000"/>
      </w:pBdr>
      <w:spacing w:before="100" w:after="100"/>
      <w:jc w:val="center"/>
    </w:pPr>
    <w:rPr>
      <w:rFonts w:ascii="Arial" w:eastAsia="Arial Unicode MS" w:hAnsi="Arial" w:cs="Arial"/>
      <w:b/>
      <w:bCs/>
      <w:sz w:val="22"/>
      <w:szCs w:val="22"/>
    </w:rPr>
  </w:style>
  <w:style w:type="paragraph" w:customStyle="1" w:styleId="xl84">
    <w:name w:val="xl84"/>
    <w:basedOn w:val="Normal"/>
    <w:rsid w:val="008A4920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85">
    <w:name w:val="xl85"/>
    <w:basedOn w:val="Normal"/>
    <w:rsid w:val="008A4920"/>
    <w:pPr>
      <w:pBdr>
        <w:top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86">
    <w:name w:val="xl86"/>
    <w:basedOn w:val="Normal"/>
    <w:rsid w:val="008A4920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6"/>
      <w:szCs w:val="16"/>
    </w:rPr>
  </w:style>
  <w:style w:type="paragraph" w:customStyle="1" w:styleId="xl87">
    <w:name w:val="xl87"/>
    <w:basedOn w:val="Normal"/>
    <w:rsid w:val="008A4920"/>
    <w:pPr>
      <w:pBdr>
        <w:left w:val="single" w:sz="4" w:space="0" w:color="000000"/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88">
    <w:name w:val="xl88"/>
    <w:basedOn w:val="Normal"/>
    <w:rsid w:val="008A4920"/>
    <w:pPr>
      <w:pBdr>
        <w:bottom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xl89">
    <w:name w:val="xl89"/>
    <w:basedOn w:val="Normal"/>
    <w:rsid w:val="008A4920"/>
    <w:pPr>
      <w:pBdr>
        <w:bottom w:val="single" w:sz="4" w:space="0" w:color="000000"/>
        <w:right w:val="single" w:sz="4" w:space="0" w:color="000000"/>
      </w:pBdr>
      <w:shd w:val="clear" w:color="auto" w:fill="FFFF00"/>
      <w:spacing w:before="100" w:after="100"/>
      <w:jc w:val="center"/>
      <w:textAlignment w:val="center"/>
    </w:pPr>
    <w:rPr>
      <w:rFonts w:ascii="Arial" w:eastAsia="Arial Unicode MS" w:hAnsi="Arial" w:cs="Arial"/>
      <w:b/>
      <w:bCs/>
      <w:sz w:val="14"/>
      <w:szCs w:val="14"/>
    </w:rPr>
  </w:style>
  <w:style w:type="paragraph" w:customStyle="1" w:styleId="CABEZA">
    <w:name w:val="CABEZA"/>
    <w:basedOn w:val="Ttulo1"/>
    <w:rsid w:val="008A4920"/>
    <w:pPr>
      <w:keepNext w:val="0"/>
      <w:numPr>
        <w:numId w:val="0"/>
      </w:numPr>
      <w:autoSpaceDE w:val="0"/>
      <w:spacing w:before="0" w:after="0" w:line="216" w:lineRule="atLeast"/>
      <w:jc w:val="center"/>
    </w:pPr>
    <w:rPr>
      <w:rFonts w:ascii="CG Palacio (WN)" w:hAnsi="CG Palacio (WN)" w:cs="Times New Roman"/>
      <w:bCs w:val="0"/>
      <w:sz w:val="28"/>
      <w:szCs w:val="20"/>
      <w:lang w:val="es-ES_tradnl"/>
    </w:rPr>
  </w:style>
  <w:style w:type="paragraph" w:customStyle="1" w:styleId="texto">
    <w:name w:val="texto"/>
    <w:basedOn w:val="Normal"/>
    <w:rsid w:val="008A4920"/>
    <w:pPr>
      <w:spacing w:after="101" w:line="216" w:lineRule="atLeast"/>
      <w:ind w:firstLine="288"/>
      <w:jc w:val="both"/>
    </w:pPr>
    <w:rPr>
      <w:rFonts w:ascii="Arial" w:hAnsi="Arial"/>
      <w:sz w:val="18"/>
      <w:lang w:val="es-ES_tradnl"/>
    </w:rPr>
  </w:style>
  <w:style w:type="paragraph" w:customStyle="1" w:styleId="ANOTACION">
    <w:name w:val="ANOTACION"/>
    <w:basedOn w:val="Normal"/>
    <w:rsid w:val="008A4920"/>
    <w:pPr>
      <w:autoSpaceDE w:val="0"/>
      <w:spacing w:after="101" w:line="216" w:lineRule="atLeast"/>
      <w:jc w:val="center"/>
    </w:pPr>
    <w:rPr>
      <w:rFonts w:ascii="Arial" w:hAnsi="Arial"/>
      <w:b/>
      <w:sz w:val="18"/>
      <w:lang w:val="es-ES_tradnl"/>
    </w:rPr>
  </w:style>
  <w:style w:type="paragraph" w:customStyle="1" w:styleId="Texto0">
    <w:name w:val="Texto"/>
    <w:basedOn w:val="Normal"/>
    <w:rsid w:val="008A4920"/>
    <w:pPr>
      <w:spacing w:after="101" w:line="216" w:lineRule="exact"/>
      <w:ind w:firstLine="288"/>
      <w:jc w:val="both"/>
    </w:pPr>
    <w:rPr>
      <w:rFonts w:ascii="Arial" w:hAnsi="Arial"/>
      <w:sz w:val="18"/>
      <w:lang w:val="es-MX"/>
    </w:rPr>
  </w:style>
  <w:style w:type="paragraph" w:customStyle="1" w:styleId="Car">
    <w:name w:val="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CarCarCarCar">
    <w:name w:val="Car Car Car 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CarCarCarCarCarCar">
    <w:name w:val="Car Car Car Car Car 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CharCharCarCarCharCharCarCarCharCharCarCarCharChar">
    <w:name w:val="Char Char Car Car Char Char Car Car Char Char Car Car Char Ch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Textocomentario1">
    <w:name w:val="Texto comentario1"/>
    <w:basedOn w:val="Normal"/>
    <w:rsid w:val="008A4920"/>
    <w:rPr>
      <w:sz w:val="20"/>
    </w:rPr>
  </w:style>
  <w:style w:type="paragraph" w:customStyle="1" w:styleId="CarCarCarCarCarCarCar">
    <w:name w:val="Car Car Car Car Car Car 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CarCarCarCarCarCar1CarCarCarCarCarCarCarCarCarCarCarCarCar">
    <w:name w:val="Car Car Car Car Car Car1 Car Car Car Car Car Car Car Car Car Car Car Car Car"/>
    <w:basedOn w:val="Normal"/>
    <w:rsid w:val="008A4920"/>
    <w:pPr>
      <w:spacing w:before="60" w:after="160" w:line="240" w:lineRule="exact"/>
    </w:pPr>
    <w:rPr>
      <w:rFonts w:ascii="Verdana" w:hAnsi="Verdana"/>
      <w:color w:val="FF00FF"/>
      <w:sz w:val="20"/>
      <w:lang w:val="en-US"/>
    </w:rPr>
  </w:style>
  <w:style w:type="paragraph" w:customStyle="1" w:styleId="Textosinformato1">
    <w:name w:val="Texto sin formato1"/>
    <w:basedOn w:val="Normal"/>
    <w:rsid w:val="008A4920"/>
    <w:rPr>
      <w:rFonts w:ascii="Courier New" w:hAnsi="Courier New" w:cs="Courier New"/>
      <w:sz w:val="20"/>
    </w:rPr>
  </w:style>
  <w:style w:type="paragraph" w:customStyle="1" w:styleId="Contenidodelmarco">
    <w:name w:val="Contenido del marco"/>
    <w:basedOn w:val="Textoindependiente"/>
    <w:rsid w:val="008A4920"/>
  </w:style>
  <w:style w:type="paragraph" w:styleId="Textodeglobo">
    <w:name w:val="Balloon Text"/>
    <w:basedOn w:val="Normal"/>
    <w:rsid w:val="008A4920"/>
    <w:rPr>
      <w:rFonts w:ascii="Tahoma" w:hAnsi="Tahoma" w:cs="Tahoma"/>
      <w:sz w:val="16"/>
      <w:szCs w:val="16"/>
    </w:rPr>
  </w:style>
  <w:style w:type="paragraph" w:customStyle="1" w:styleId="INCISO">
    <w:name w:val="INCISO"/>
    <w:basedOn w:val="Normal"/>
    <w:rsid w:val="008A4920"/>
    <w:pPr>
      <w:tabs>
        <w:tab w:val="left" w:pos="2304"/>
      </w:tabs>
      <w:suppressAutoHyphens w:val="0"/>
      <w:spacing w:after="101" w:line="216" w:lineRule="atLeast"/>
      <w:ind w:left="1152" w:hanging="432"/>
      <w:jc w:val="both"/>
    </w:pPr>
    <w:rPr>
      <w:rFonts w:ascii="Arial" w:eastAsia="Calibri" w:hAnsi="Arial"/>
      <w:sz w:val="18"/>
      <w:lang w:val="es-ES_tradnl"/>
    </w:rPr>
  </w:style>
  <w:style w:type="paragraph" w:customStyle="1" w:styleId="Textoindependiente22">
    <w:name w:val="Texto independiente 22"/>
    <w:basedOn w:val="Normal"/>
    <w:rsid w:val="008A4920"/>
    <w:pPr>
      <w:spacing w:after="120" w:line="480" w:lineRule="auto"/>
    </w:pPr>
  </w:style>
  <w:style w:type="paragraph" w:customStyle="1" w:styleId="Textosinformato2">
    <w:name w:val="Texto sin formato2"/>
    <w:basedOn w:val="Normal"/>
    <w:rsid w:val="008A4920"/>
    <w:pPr>
      <w:suppressAutoHyphens w:val="0"/>
    </w:pPr>
    <w:rPr>
      <w:rFonts w:ascii="Courier New" w:hAnsi="Courier New" w:cs="Courier New"/>
      <w:sz w:val="20"/>
    </w:rPr>
  </w:style>
  <w:style w:type="paragraph" w:customStyle="1" w:styleId="Encabezado10">
    <w:name w:val="Encabezado 10"/>
    <w:basedOn w:val="Encabezado4"/>
    <w:next w:val="Textoindependiente"/>
    <w:rsid w:val="008A4920"/>
    <w:pPr>
      <w:tabs>
        <w:tab w:val="num" w:pos="1584"/>
      </w:tabs>
      <w:ind w:left="1584" w:hanging="1584"/>
      <w:outlineLvl w:val="8"/>
    </w:pPr>
    <w:rPr>
      <w:b/>
      <w:bCs/>
      <w:sz w:val="21"/>
      <w:szCs w:val="21"/>
    </w:rPr>
  </w:style>
  <w:style w:type="paragraph" w:styleId="Lista2">
    <w:name w:val="List 2"/>
    <w:basedOn w:val="Normal"/>
    <w:rsid w:val="00106BD5"/>
    <w:pPr>
      <w:ind w:left="566" w:hanging="283"/>
    </w:pPr>
  </w:style>
  <w:style w:type="paragraph" w:customStyle="1" w:styleId="Sangra2detindependiente2">
    <w:name w:val="Sangría 2 de t. independiente2"/>
    <w:basedOn w:val="Normal"/>
    <w:rsid w:val="003C5823"/>
    <w:pPr>
      <w:overflowPunct w:val="0"/>
      <w:autoSpaceDE w:val="0"/>
      <w:spacing w:before="100"/>
      <w:ind w:left="1985"/>
      <w:jc w:val="both"/>
      <w:textAlignment w:val="baseline"/>
    </w:pPr>
    <w:rPr>
      <w:rFonts w:ascii="Arial" w:hAnsi="Arial"/>
      <w:sz w:val="22"/>
    </w:rPr>
  </w:style>
  <w:style w:type="paragraph" w:styleId="TDC2">
    <w:name w:val="toc 2"/>
    <w:basedOn w:val="Normal"/>
    <w:next w:val="Normal"/>
    <w:autoRedefine/>
    <w:rsid w:val="003C5823"/>
    <w:pPr>
      <w:tabs>
        <w:tab w:val="right" w:leader="dot" w:pos="8830"/>
      </w:tabs>
      <w:suppressAutoHyphens w:val="0"/>
      <w:ind w:left="720" w:hanging="480"/>
    </w:pPr>
    <w:rPr>
      <w:rFonts w:ascii="Arial" w:hAnsi="Arial"/>
      <w:noProof/>
      <w:sz w:val="22"/>
      <w:szCs w:val="24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5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6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4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7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1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9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2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5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78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00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44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62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81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06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92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25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71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4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51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10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38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697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1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60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19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05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7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97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44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1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89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67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144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68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5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35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6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54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6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29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6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71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92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82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14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55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06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79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72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341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38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26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84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05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9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94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50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31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9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43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9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75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67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07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54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40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3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43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50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0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63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166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40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06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06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14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349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7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91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70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69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97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16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99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13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91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8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12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22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33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4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46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68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679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20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55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62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04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6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42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8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52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78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9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2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45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04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40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91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42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94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45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02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0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6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14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53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2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98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1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3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9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4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1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41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44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2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25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28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8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51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85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28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9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12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28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19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62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95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32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4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1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2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95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9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4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87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63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263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0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09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9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89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85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18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09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02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06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23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1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25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36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emf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emf"/><Relationship Id="rId42" Type="http://schemas.openxmlformats.org/officeDocument/2006/relationships/image" Target="media/image34.emf"/><Relationship Id="rId47" Type="http://schemas.openxmlformats.org/officeDocument/2006/relationships/image" Target="media/image39.emf"/><Relationship Id="rId50" Type="http://schemas.openxmlformats.org/officeDocument/2006/relationships/footer" Target="footer2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46" Type="http://schemas.openxmlformats.org/officeDocument/2006/relationships/image" Target="media/image38.emf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emf"/><Relationship Id="rId41" Type="http://schemas.openxmlformats.org/officeDocument/2006/relationships/image" Target="media/image33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40" Type="http://schemas.openxmlformats.org/officeDocument/2006/relationships/image" Target="media/image32.emf"/><Relationship Id="rId45" Type="http://schemas.openxmlformats.org/officeDocument/2006/relationships/image" Target="media/image37.emf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49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emf"/><Relationship Id="rId44" Type="http://schemas.openxmlformats.org/officeDocument/2006/relationships/image" Target="media/image36.emf"/><Relationship Id="rId5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43" Type="http://schemas.openxmlformats.org/officeDocument/2006/relationships/image" Target="media/image35.emf"/><Relationship Id="rId48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E919E6-0D91-4F4A-BB40-B4B0500D4B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42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INSTITUTO MEXICANO DEL SEGURO SOCIAL</vt:lpstr>
    </vt:vector>
  </TitlesOfParts>
  <Company>Instituto Mexicano del Seguro Social</Company>
  <LinksUpToDate>false</LinksUpToDate>
  <CharactersWithSpaces>88</CharactersWithSpaces>
  <SharedDoc>false</SharedDoc>
  <HLinks>
    <vt:vector size="12" baseType="variant">
      <vt:variant>
        <vt:i4>6684698</vt:i4>
      </vt:variant>
      <vt:variant>
        <vt:i4>3</vt:i4>
      </vt:variant>
      <vt:variant>
        <vt:i4>0</vt:i4>
      </vt:variant>
      <vt:variant>
        <vt:i4>5</vt:i4>
      </vt:variant>
      <vt:variant>
        <vt:lpwstr>mailto:compranet@funcionpublica.gob.mx</vt:lpwstr>
      </vt:variant>
      <vt:variant>
        <vt:lpwstr/>
      </vt:variant>
      <vt:variant>
        <vt:i4>655452</vt:i4>
      </vt:variant>
      <vt:variant>
        <vt:i4>0</vt:i4>
      </vt:variant>
      <vt:variant>
        <vt:i4>0</vt:i4>
      </vt:variant>
      <vt:variant>
        <vt:i4>5</vt:i4>
      </vt:variant>
      <vt:variant>
        <vt:lpwstr>http://www.compranet.gob.mx/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INSTITUTO MEXICANO DEL SEGURO SOCIAL</dc:title>
  <dc:creator>M.REZA</dc:creator>
  <cp:lastModifiedBy>Lilian Esmeralda Soto Torres</cp:lastModifiedBy>
  <cp:revision>3</cp:revision>
  <cp:lastPrinted>2011-07-26T00:21:00Z</cp:lastPrinted>
  <dcterms:created xsi:type="dcterms:W3CDTF">2012-06-27T22:15:00Z</dcterms:created>
  <dcterms:modified xsi:type="dcterms:W3CDTF">2012-06-27T22:22:00Z</dcterms:modified>
</cp:coreProperties>
</file>