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0B96" w:rsidRDefault="00C90B96" w:rsidP="00387942">
      <w:pPr>
        <w:tabs>
          <w:tab w:val="left" w:pos="5823"/>
        </w:tabs>
        <w:rPr>
          <w:rFonts w:ascii="Candara" w:hAnsi="Candara" w:cs="Arial"/>
          <w:b/>
          <w:bCs/>
          <w:sz w:val="22"/>
          <w:szCs w:val="22"/>
        </w:rPr>
      </w:pPr>
    </w:p>
    <w:p w:rsidR="00723D2F" w:rsidRDefault="00723D2F" w:rsidP="00387942">
      <w:pPr>
        <w:tabs>
          <w:tab w:val="left" w:pos="5823"/>
        </w:tabs>
        <w:rPr>
          <w:rFonts w:ascii="Candara" w:hAnsi="Candara" w:cs="Arial"/>
          <w:b/>
          <w:bCs/>
          <w:sz w:val="22"/>
          <w:szCs w:val="22"/>
        </w:rPr>
      </w:pPr>
    </w:p>
    <w:p w:rsidR="00723D2F" w:rsidRDefault="00723D2F" w:rsidP="00387942">
      <w:pPr>
        <w:tabs>
          <w:tab w:val="left" w:pos="5823"/>
        </w:tabs>
        <w:rPr>
          <w:rFonts w:ascii="Candara" w:hAnsi="Candara" w:cs="Arial"/>
          <w:b/>
          <w:bCs/>
          <w:sz w:val="22"/>
          <w:szCs w:val="22"/>
        </w:rPr>
      </w:pPr>
    </w:p>
    <w:p w:rsidR="00723D2F" w:rsidRDefault="00723D2F" w:rsidP="00387942">
      <w:pPr>
        <w:tabs>
          <w:tab w:val="left" w:pos="5823"/>
        </w:tabs>
        <w:rPr>
          <w:rFonts w:ascii="Candara" w:hAnsi="Candara" w:cs="Arial"/>
          <w:b/>
          <w:bCs/>
          <w:sz w:val="22"/>
          <w:szCs w:val="22"/>
        </w:rPr>
      </w:pPr>
    </w:p>
    <w:p w:rsidR="00723D2F" w:rsidRDefault="00723D2F" w:rsidP="00387942">
      <w:pPr>
        <w:tabs>
          <w:tab w:val="left" w:pos="5823"/>
        </w:tabs>
        <w:rPr>
          <w:rFonts w:ascii="Candara" w:hAnsi="Candara" w:cs="Arial"/>
          <w:b/>
          <w:bCs/>
          <w:sz w:val="22"/>
          <w:szCs w:val="22"/>
        </w:rPr>
      </w:pPr>
    </w:p>
    <w:p w:rsidR="00723D2F" w:rsidRPr="002C7DC0" w:rsidRDefault="00723D2F" w:rsidP="00387942">
      <w:pPr>
        <w:tabs>
          <w:tab w:val="left" w:pos="5823"/>
        </w:tabs>
        <w:rPr>
          <w:rFonts w:ascii="Candara" w:hAnsi="Candara" w:cs="Arial"/>
          <w:b/>
          <w:bCs/>
          <w:sz w:val="22"/>
          <w:szCs w:val="22"/>
        </w:rPr>
      </w:pPr>
    </w:p>
    <w:p w:rsidR="00CC3C08" w:rsidRPr="002C7DC0" w:rsidRDefault="00CC3C08" w:rsidP="009F1B52">
      <w:pPr>
        <w:pStyle w:val="Encabezado"/>
        <w:jc w:val="center"/>
        <w:rPr>
          <w:rFonts w:ascii="Candara" w:hAnsi="Candara"/>
          <w:b/>
          <w:sz w:val="32"/>
          <w:szCs w:val="32"/>
        </w:rPr>
      </w:pPr>
    </w:p>
    <w:p w:rsidR="00723D2F" w:rsidRDefault="00723D2F" w:rsidP="00723D2F">
      <w:pPr>
        <w:jc w:val="center"/>
        <w:rPr>
          <w:rFonts w:ascii="Arial" w:hAnsi="Arial" w:cs="Arial"/>
          <w:b/>
          <w:bCs/>
        </w:rPr>
      </w:pPr>
      <w:r>
        <w:rPr>
          <w:rFonts w:ascii="Arial" w:hAnsi="Arial" w:cs="Arial"/>
          <w:b/>
          <w:bCs/>
        </w:rPr>
        <w:t>INSTITUTO MEXICANO DEL SEGURO SOCIAL</w:t>
      </w:r>
    </w:p>
    <w:p w:rsidR="00723D2F" w:rsidRDefault="00723D2F" w:rsidP="00723D2F">
      <w:pPr>
        <w:jc w:val="center"/>
        <w:rPr>
          <w:rFonts w:ascii="Arial" w:hAnsi="Arial" w:cs="Arial"/>
          <w:b/>
          <w:bCs/>
        </w:rPr>
      </w:pPr>
    </w:p>
    <w:p w:rsidR="00723D2F" w:rsidRDefault="00723D2F" w:rsidP="00723D2F">
      <w:pPr>
        <w:jc w:val="center"/>
        <w:rPr>
          <w:rFonts w:ascii="Arial" w:hAnsi="Arial" w:cs="Arial"/>
          <w:b/>
          <w:bCs/>
        </w:rPr>
      </w:pPr>
      <w:r>
        <w:rPr>
          <w:rFonts w:ascii="Arial" w:hAnsi="Arial" w:cs="Arial"/>
          <w:b/>
          <w:bCs/>
        </w:rPr>
        <w:t>DELEGACIÓN ESTATAL EN QUERÉTARO</w:t>
      </w:r>
    </w:p>
    <w:p w:rsidR="00723D2F" w:rsidRDefault="00723D2F" w:rsidP="00723D2F">
      <w:pPr>
        <w:jc w:val="center"/>
        <w:rPr>
          <w:rFonts w:ascii="Arial" w:hAnsi="Arial" w:cs="Arial"/>
          <w:b/>
          <w:bCs/>
        </w:rPr>
      </w:pPr>
    </w:p>
    <w:p w:rsidR="00723D2F" w:rsidRDefault="00723D2F" w:rsidP="00723D2F">
      <w:pPr>
        <w:jc w:val="center"/>
        <w:rPr>
          <w:rFonts w:ascii="Arial" w:hAnsi="Arial" w:cs="Arial"/>
          <w:b/>
          <w:bCs/>
        </w:rPr>
      </w:pPr>
      <w:r>
        <w:rPr>
          <w:rFonts w:ascii="Arial" w:hAnsi="Arial" w:cs="Arial"/>
          <w:b/>
          <w:bCs/>
        </w:rPr>
        <w:t>JEFATURA  DELEGACIONAL DE SERVICIOS ADMINISTRATIVOS</w:t>
      </w:r>
    </w:p>
    <w:p w:rsidR="00723D2F" w:rsidRDefault="00723D2F" w:rsidP="00723D2F">
      <w:pPr>
        <w:jc w:val="center"/>
        <w:rPr>
          <w:rFonts w:ascii="Arial" w:hAnsi="Arial" w:cs="Arial"/>
          <w:b/>
          <w:bCs/>
        </w:rPr>
      </w:pPr>
    </w:p>
    <w:p w:rsidR="00723D2F" w:rsidRDefault="00723D2F" w:rsidP="00723D2F">
      <w:pPr>
        <w:jc w:val="center"/>
        <w:rPr>
          <w:rFonts w:ascii="Arial" w:hAnsi="Arial" w:cs="Arial"/>
          <w:b/>
          <w:bCs/>
        </w:rPr>
      </w:pPr>
      <w:r>
        <w:rPr>
          <w:rFonts w:ascii="Arial" w:hAnsi="Arial" w:cs="Arial"/>
          <w:b/>
          <w:bCs/>
        </w:rPr>
        <w:t xml:space="preserve">COORDINACION DELEGACIONAL DE ABASTECIMIENTO Y EQUIPAMIENTO </w:t>
      </w:r>
    </w:p>
    <w:p w:rsidR="00723D2F" w:rsidRDefault="00723D2F" w:rsidP="00723D2F">
      <w:pPr>
        <w:jc w:val="center"/>
        <w:rPr>
          <w:rFonts w:ascii="Arial" w:hAnsi="Arial" w:cs="Arial"/>
          <w:b/>
          <w:bCs/>
        </w:rPr>
      </w:pPr>
    </w:p>
    <w:p w:rsidR="00723D2F" w:rsidRDefault="00723D2F" w:rsidP="00723D2F">
      <w:pPr>
        <w:jc w:val="center"/>
        <w:rPr>
          <w:rFonts w:ascii="Arial" w:hAnsi="Arial" w:cs="Arial"/>
          <w:b/>
          <w:bCs/>
        </w:rPr>
      </w:pPr>
    </w:p>
    <w:p w:rsidR="00723D2F" w:rsidRDefault="00723D2F" w:rsidP="00723D2F">
      <w:pPr>
        <w:jc w:val="center"/>
        <w:rPr>
          <w:rFonts w:ascii="Arial" w:hAnsi="Arial" w:cs="Arial"/>
          <w:b/>
          <w:bCs/>
        </w:rPr>
      </w:pPr>
      <w:r>
        <w:rPr>
          <w:rFonts w:ascii="Arial" w:hAnsi="Arial" w:cs="Arial"/>
          <w:b/>
          <w:bCs/>
        </w:rPr>
        <w:t>CONVOCATORIA</w:t>
      </w:r>
    </w:p>
    <w:p w:rsidR="00723D2F" w:rsidRDefault="00723D2F" w:rsidP="00723D2F">
      <w:pPr>
        <w:jc w:val="center"/>
        <w:rPr>
          <w:rFonts w:ascii="Arial" w:hAnsi="Arial" w:cs="Arial"/>
          <w:b/>
          <w:bCs/>
        </w:rPr>
      </w:pPr>
    </w:p>
    <w:p w:rsidR="00723D2F" w:rsidRDefault="00723D2F" w:rsidP="00723D2F">
      <w:pPr>
        <w:jc w:val="center"/>
        <w:rPr>
          <w:rFonts w:ascii="Arial" w:hAnsi="Arial" w:cs="Arial"/>
          <w:b/>
          <w:bCs/>
        </w:rPr>
      </w:pPr>
    </w:p>
    <w:p w:rsidR="00723D2F" w:rsidRDefault="00723D2F" w:rsidP="00723D2F">
      <w:pPr>
        <w:jc w:val="center"/>
        <w:rPr>
          <w:rFonts w:ascii="Arial" w:hAnsi="Arial" w:cs="Arial"/>
          <w:b/>
          <w:bCs/>
        </w:rPr>
      </w:pPr>
    </w:p>
    <w:p w:rsidR="00723D2F" w:rsidRDefault="00723D2F" w:rsidP="00723D2F">
      <w:pPr>
        <w:jc w:val="center"/>
        <w:rPr>
          <w:rFonts w:ascii="Arial" w:hAnsi="Arial" w:cs="Arial"/>
          <w:b/>
          <w:bCs/>
        </w:rPr>
      </w:pPr>
      <w:r>
        <w:rPr>
          <w:rFonts w:ascii="Arial" w:hAnsi="Arial" w:cs="Arial"/>
          <w:b/>
          <w:bCs/>
        </w:rPr>
        <w:t xml:space="preserve">INVITACION A CUANDO MENOS TRES PERSONAS </w:t>
      </w:r>
    </w:p>
    <w:p w:rsidR="00723D2F" w:rsidRDefault="00723D2F" w:rsidP="00723D2F">
      <w:pPr>
        <w:jc w:val="center"/>
        <w:rPr>
          <w:rFonts w:ascii="Arial" w:hAnsi="Arial" w:cs="Arial"/>
          <w:b/>
          <w:bCs/>
        </w:rPr>
      </w:pPr>
    </w:p>
    <w:p w:rsidR="00723D2F" w:rsidRPr="003E3C00" w:rsidRDefault="00723D2F" w:rsidP="00723D2F">
      <w:pPr>
        <w:jc w:val="center"/>
        <w:rPr>
          <w:rFonts w:ascii="Arial" w:hAnsi="Arial" w:cs="Arial"/>
          <w:b/>
          <w:sz w:val="28"/>
          <w:szCs w:val="28"/>
        </w:rPr>
      </w:pPr>
      <w:r w:rsidRPr="00FE0176">
        <w:rPr>
          <w:rFonts w:ascii="Arial" w:hAnsi="Arial" w:cs="Arial"/>
          <w:b/>
          <w:sz w:val="28"/>
          <w:szCs w:val="28"/>
        </w:rPr>
        <w:t>IA-019GYR075-N</w:t>
      </w:r>
      <w:r w:rsidR="006946FB">
        <w:rPr>
          <w:rFonts w:ascii="Arial" w:hAnsi="Arial" w:cs="Arial"/>
          <w:b/>
          <w:sz w:val="28"/>
          <w:szCs w:val="28"/>
        </w:rPr>
        <w:t>138</w:t>
      </w:r>
      <w:r w:rsidRPr="00FE0176">
        <w:rPr>
          <w:rFonts w:ascii="Arial" w:hAnsi="Arial" w:cs="Arial"/>
          <w:b/>
          <w:sz w:val="28"/>
          <w:szCs w:val="28"/>
        </w:rPr>
        <w:t>-2012</w:t>
      </w:r>
    </w:p>
    <w:p w:rsidR="00723D2F" w:rsidRDefault="00723D2F" w:rsidP="00723D2F">
      <w:pPr>
        <w:jc w:val="center"/>
        <w:rPr>
          <w:rFonts w:ascii="Arial" w:hAnsi="Arial" w:cs="Arial"/>
          <w:b/>
          <w:bCs/>
        </w:rPr>
      </w:pPr>
    </w:p>
    <w:p w:rsidR="00723D2F" w:rsidRPr="003E3C00" w:rsidRDefault="00723D2F" w:rsidP="00723D2F">
      <w:pPr>
        <w:jc w:val="center"/>
        <w:rPr>
          <w:rFonts w:ascii="Arial" w:hAnsi="Arial" w:cs="Arial"/>
          <w:b/>
          <w:bCs/>
          <w:sz w:val="20"/>
        </w:rPr>
      </w:pPr>
      <w:r>
        <w:rPr>
          <w:rFonts w:ascii="Arial" w:hAnsi="Arial" w:cs="Arial"/>
          <w:b/>
          <w:bCs/>
        </w:rPr>
        <w:t xml:space="preserve">“ SERVICIO </w:t>
      </w:r>
      <w:r w:rsidR="00144AC1">
        <w:rPr>
          <w:rFonts w:ascii="Arial" w:hAnsi="Arial" w:cs="Arial"/>
          <w:b/>
          <w:bCs/>
        </w:rPr>
        <w:t>RESONANCIA MAGNÉTICA</w:t>
      </w:r>
      <w:r>
        <w:rPr>
          <w:rFonts w:ascii="Arial" w:hAnsi="Arial" w:cs="Arial"/>
          <w:b/>
          <w:bCs/>
        </w:rPr>
        <w:t xml:space="preserve"> ”</w:t>
      </w:r>
    </w:p>
    <w:p w:rsidR="00723D2F" w:rsidRDefault="00723D2F" w:rsidP="00723D2F">
      <w:pPr>
        <w:jc w:val="center"/>
        <w:rPr>
          <w:rFonts w:ascii="Arial" w:hAnsi="Arial" w:cs="Arial"/>
          <w:b/>
          <w:bCs/>
        </w:rPr>
      </w:pPr>
    </w:p>
    <w:p w:rsidR="00723D2F" w:rsidRDefault="00723D2F" w:rsidP="00723D2F">
      <w:pPr>
        <w:jc w:val="center"/>
        <w:rPr>
          <w:rFonts w:ascii="Arial" w:hAnsi="Arial" w:cs="Arial"/>
          <w:b/>
          <w:bCs/>
        </w:rPr>
      </w:pPr>
    </w:p>
    <w:p w:rsidR="00723D2F" w:rsidRDefault="00723D2F" w:rsidP="00723D2F">
      <w:pPr>
        <w:jc w:val="center"/>
        <w:rPr>
          <w:rFonts w:ascii="Arial" w:hAnsi="Arial" w:cs="Arial"/>
          <w:b/>
          <w:bCs/>
        </w:rPr>
      </w:pPr>
    </w:p>
    <w:p w:rsidR="00723D2F" w:rsidRDefault="00723D2F" w:rsidP="00723D2F">
      <w:pPr>
        <w:jc w:val="center"/>
        <w:rPr>
          <w:rFonts w:ascii="Arial" w:hAnsi="Arial" w:cs="Arial"/>
          <w:b/>
          <w:bCs/>
        </w:rPr>
      </w:pPr>
    </w:p>
    <w:p w:rsidR="00723D2F" w:rsidRDefault="00723D2F" w:rsidP="00723D2F">
      <w:pPr>
        <w:jc w:val="center"/>
        <w:rPr>
          <w:rFonts w:ascii="Arial" w:hAnsi="Arial" w:cs="Arial"/>
          <w:b/>
          <w:bCs/>
        </w:rPr>
      </w:pPr>
      <w:r>
        <w:rPr>
          <w:rFonts w:ascii="Arial" w:hAnsi="Arial" w:cs="Arial"/>
          <w:b/>
          <w:bCs/>
        </w:rPr>
        <w:t>PRESENCIAL</w:t>
      </w:r>
    </w:p>
    <w:p w:rsidR="00723D2F" w:rsidRDefault="00723D2F" w:rsidP="00723D2F">
      <w:pPr>
        <w:jc w:val="center"/>
        <w:rPr>
          <w:rFonts w:ascii="Arial" w:hAnsi="Arial" w:cs="Arial"/>
          <w:b/>
          <w:bCs/>
        </w:rPr>
      </w:pPr>
    </w:p>
    <w:p w:rsidR="00723D2F" w:rsidRDefault="00723D2F" w:rsidP="00723D2F">
      <w:pPr>
        <w:tabs>
          <w:tab w:val="left" w:pos="9128"/>
        </w:tabs>
        <w:rPr>
          <w:rFonts w:ascii="Arial" w:hAnsi="Arial" w:cs="Arial"/>
          <w:b/>
          <w:bCs/>
        </w:rPr>
      </w:pPr>
      <w:r>
        <w:rPr>
          <w:rFonts w:ascii="Arial" w:hAnsi="Arial" w:cs="Arial"/>
          <w:b/>
          <w:bCs/>
        </w:rPr>
        <w:tab/>
      </w:r>
    </w:p>
    <w:p w:rsidR="00723D2F" w:rsidRDefault="00723D2F" w:rsidP="00723D2F">
      <w:pPr>
        <w:jc w:val="center"/>
        <w:rPr>
          <w:rFonts w:ascii="Arial" w:hAnsi="Arial" w:cs="Arial"/>
          <w:b/>
          <w:bCs/>
        </w:rPr>
      </w:pPr>
    </w:p>
    <w:p w:rsidR="00723D2F" w:rsidRDefault="00723D2F" w:rsidP="00723D2F">
      <w:pPr>
        <w:jc w:val="right"/>
        <w:rPr>
          <w:rFonts w:ascii="Arial" w:hAnsi="Arial" w:cs="Arial"/>
          <w:b/>
          <w:bCs/>
        </w:rPr>
      </w:pPr>
    </w:p>
    <w:p w:rsidR="00723D2F" w:rsidRDefault="00723D2F" w:rsidP="00723D2F">
      <w:pPr>
        <w:jc w:val="right"/>
        <w:rPr>
          <w:rFonts w:ascii="Arial" w:hAnsi="Arial" w:cs="Arial"/>
          <w:b/>
          <w:bCs/>
        </w:rPr>
      </w:pPr>
    </w:p>
    <w:p w:rsidR="00723D2F" w:rsidRDefault="00723D2F" w:rsidP="00723D2F">
      <w:pPr>
        <w:jc w:val="right"/>
        <w:rPr>
          <w:rFonts w:ascii="Arial" w:hAnsi="Arial" w:cs="Arial"/>
          <w:b/>
          <w:bCs/>
        </w:rPr>
      </w:pPr>
    </w:p>
    <w:p w:rsidR="00723D2F" w:rsidRDefault="00723D2F" w:rsidP="00723D2F">
      <w:pPr>
        <w:jc w:val="right"/>
        <w:rPr>
          <w:rFonts w:ascii="Arial" w:hAnsi="Arial" w:cs="Arial"/>
          <w:b/>
          <w:bCs/>
        </w:rPr>
      </w:pPr>
    </w:p>
    <w:p w:rsidR="00723D2F" w:rsidRDefault="00723D2F" w:rsidP="00723D2F">
      <w:pPr>
        <w:tabs>
          <w:tab w:val="left" w:pos="1624"/>
        </w:tabs>
        <w:rPr>
          <w:rFonts w:ascii="Arial" w:hAnsi="Arial" w:cs="Arial"/>
          <w:b/>
          <w:bCs/>
        </w:rPr>
      </w:pPr>
      <w:r>
        <w:rPr>
          <w:rFonts w:ascii="Arial" w:hAnsi="Arial" w:cs="Arial"/>
          <w:b/>
          <w:bCs/>
        </w:rPr>
        <w:tab/>
      </w:r>
    </w:p>
    <w:p w:rsidR="00723D2F" w:rsidRDefault="00723D2F" w:rsidP="00723D2F">
      <w:pPr>
        <w:jc w:val="right"/>
        <w:rPr>
          <w:rFonts w:ascii="Arial" w:hAnsi="Arial" w:cs="Arial"/>
          <w:b/>
          <w:bCs/>
          <w:sz w:val="20"/>
        </w:rPr>
      </w:pPr>
    </w:p>
    <w:p w:rsidR="00723D2F" w:rsidRDefault="00723D2F" w:rsidP="00723D2F">
      <w:pPr>
        <w:jc w:val="right"/>
        <w:rPr>
          <w:rFonts w:ascii="Arial" w:hAnsi="Arial" w:cs="Arial"/>
          <w:b/>
          <w:bCs/>
        </w:rPr>
      </w:pPr>
      <w:r>
        <w:rPr>
          <w:rFonts w:ascii="Arial" w:hAnsi="Arial" w:cs="Arial"/>
          <w:b/>
          <w:bCs/>
        </w:rPr>
        <w:t xml:space="preserve">  (</w:t>
      </w:r>
      <w:r w:rsidR="003767A4">
        <w:rPr>
          <w:rFonts w:ascii="Arial" w:hAnsi="Arial" w:cs="Arial"/>
          <w:b/>
          <w:bCs/>
        </w:rPr>
        <w:t>Septiembre</w:t>
      </w:r>
      <w:r>
        <w:rPr>
          <w:rFonts w:ascii="Arial" w:hAnsi="Arial" w:cs="Arial"/>
          <w:b/>
          <w:bCs/>
        </w:rPr>
        <w:t xml:space="preserve"> 2012).</w:t>
      </w:r>
    </w:p>
    <w:p w:rsidR="00723D2F" w:rsidRDefault="00723D2F" w:rsidP="00723D2F">
      <w:pPr>
        <w:jc w:val="both"/>
        <w:rPr>
          <w:rFonts w:ascii="Arial" w:hAnsi="Arial" w:cs="Arial"/>
          <w:b/>
          <w:bCs/>
        </w:rPr>
      </w:pPr>
    </w:p>
    <w:p w:rsidR="00723D2F" w:rsidRDefault="00723D2F" w:rsidP="00723D2F">
      <w:pPr>
        <w:jc w:val="both"/>
        <w:rPr>
          <w:rFonts w:ascii="Arial" w:hAnsi="Arial" w:cs="Arial"/>
          <w:b/>
          <w:bCs/>
        </w:rPr>
      </w:pPr>
    </w:p>
    <w:p w:rsidR="00723D2F" w:rsidRDefault="00723D2F" w:rsidP="00723D2F">
      <w:pPr>
        <w:jc w:val="both"/>
        <w:rPr>
          <w:rFonts w:ascii="Arial" w:hAnsi="Arial" w:cs="Arial"/>
          <w:b/>
          <w:bCs/>
        </w:rPr>
      </w:pPr>
    </w:p>
    <w:p w:rsidR="00723D2F" w:rsidRDefault="00723D2F" w:rsidP="00723D2F">
      <w:pPr>
        <w:jc w:val="both"/>
        <w:rPr>
          <w:rFonts w:ascii="Arial" w:hAnsi="Arial" w:cs="Arial"/>
          <w:b/>
          <w:bCs/>
        </w:rPr>
      </w:pPr>
    </w:p>
    <w:p w:rsidR="00723D2F" w:rsidRDefault="00723D2F" w:rsidP="00723D2F">
      <w:pPr>
        <w:jc w:val="both"/>
        <w:rPr>
          <w:rFonts w:ascii="Arial" w:hAnsi="Arial" w:cs="Arial"/>
          <w:b/>
          <w:bCs/>
        </w:rPr>
      </w:pPr>
    </w:p>
    <w:p w:rsidR="00723D2F" w:rsidRDefault="00723D2F" w:rsidP="00723D2F">
      <w:pPr>
        <w:jc w:val="both"/>
        <w:rPr>
          <w:rFonts w:ascii="Arial" w:hAnsi="Arial" w:cs="Arial"/>
          <w:b/>
          <w:bCs/>
        </w:rPr>
      </w:pPr>
    </w:p>
    <w:p w:rsidR="003969AB" w:rsidRPr="00E21832" w:rsidRDefault="00857F84" w:rsidP="00723D2F">
      <w:pPr>
        <w:jc w:val="both"/>
        <w:rPr>
          <w:rFonts w:ascii="Arial" w:hAnsi="Arial" w:cs="Arial"/>
          <w:sz w:val="22"/>
          <w:szCs w:val="22"/>
        </w:rPr>
      </w:pPr>
      <w:r>
        <w:rPr>
          <w:rFonts w:ascii="Arial" w:hAnsi="Arial" w:cs="Arial"/>
          <w:sz w:val="22"/>
          <w:szCs w:val="22"/>
        </w:rPr>
        <w:lastRenderedPageBreak/>
        <w:t>En observancia al A</w:t>
      </w:r>
      <w:r w:rsidR="00E77B16">
        <w:rPr>
          <w:rFonts w:ascii="Arial" w:hAnsi="Arial" w:cs="Arial"/>
          <w:sz w:val="22"/>
          <w:szCs w:val="22"/>
        </w:rPr>
        <w:t xml:space="preserve">rticulo 134, de la Constitución Política de los Estados Unidos Mexicanos, y de conformidad con </w:t>
      </w:r>
      <w:r>
        <w:rPr>
          <w:rFonts w:ascii="Arial" w:hAnsi="Arial" w:cs="Arial"/>
          <w:bCs/>
          <w:sz w:val="22"/>
          <w:szCs w:val="22"/>
        </w:rPr>
        <w:t>los A</w:t>
      </w:r>
      <w:r w:rsidR="00E77B16">
        <w:rPr>
          <w:rFonts w:ascii="Arial" w:hAnsi="Arial" w:cs="Arial"/>
          <w:bCs/>
          <w:sz w:val="22"/>
          <w:szCs w:val="22"/>
        </w:rPr>
        <w:t>rtí</w:t>
      </w:r>
      <w:r>
        <w:rPr>
          <w:rFonts w:ascii="Arial" w:hAnsi="Arial" w:cs="Arial"/>
          <w:bCs/>
          <w:sz w:val="22"/>
          <w:szCs w:val="22"/>
        </w:rPr>
        <w:t>culos 26, fracción II, 26 bis, F</w:t>
      </w:r>
      <w:r w:rsidR="00E77B16">
        <w:rPr>
          <w:rFonts w:ascii="Arial" w:hAnsi="Arial" w:cs="Arial"/>
          <w:bCs/>
          <w:sz w:val="22"/>
          <w:szCs w:val="22"/>
        </w:rPr>
        <w:t xml:space="preserve">racción III, </w:t>
      </w:r>
      <w:r>
        <w:rPr>
          <w:rFonts w:ascii="Arial" w:hAnsi="Arial" w:cs="Arial"/>
          <w:bCs/>
          <w:sz w:val="22"/>
          <w:szCs w:val="22"/>
        </w:rPr>
        <w:t>28, F</w:t>
      </w:r>
      <w:r w:rsidR="00E77B16" w:rsidRPr="00A40E4C">
        <w:rPr>
          <w:rFonts w:ascii="Arial" w:hAnsi="Arial" w:cs="Arial"/>
          <w:bCs/>
          <w:sz w:val="22"/>
          <w:szCs w:val="22"/>
        </w:rPr>
        <w:t>racción I,</w:t>
      </w:r>
      <w:r w:rsidR="00E77B16">
        <w:rPr>
          <w:rFonts w:ascii="Arial" w:hAnsi="Arial" w:cs="Arial"/>
          <w:bCs/>
          <w:sz w:val="22"/>
          <w:szCs w:val="22"/>
        </w:rPr>
        <w:t xml:space="preserve"> 34, 35, 40, 42, 43 y 47  de </w:t>
      </w:r>
      <w:r w:rsidR="00E77B16">
        <w:rPr>
          <w:rFonts w:ascii="Arial" w:hAnsi="Arial" w:cs="Arial"/>
          <w:sz w:val="22"/>
          <w:szCs w:val="22"/>
        </w:rPr>
        <w:t xml:space="preserve">la Ley de Adquisiciones, Arrendamientos y Servicios del Sector Público (LAASSP), </w:t>
      </w:r>
      <w:r w:rsidR="00E77B16">
        <w:rPr>
          <w:rFonts w:ascii="Arial" w:hAnsi="Arial" w:cs="Arial"/>
          <w:bCs/>
          <w:sz w:val="22"/>
          <w:szCs w:val="22"/>
        </w:rPr>
        <w:t xml:space="preserve">su Reglamento, las Políticas, Convocatoria y Lineamientos en materia de Adquisiciones, Arrendamientos y Prestación de Servicios, así como el oficio UNCP/309/TU/412/2009, del 23-06-09, de la Secretaría de la Función Pública </w:t>
      </w:r>
      <w:r w:rsidR="00E21832" w:rsidRPr="00E21832">
        <w:rPr>
          <w:rFonts w:ascii="Arial" w:hAnsi="Arial" w:cs="Arial"/>
          <w:bCs/>
          <w:sz w:val="22"/>
          <w:szCs w:val="22"/>
        </w:rPr>
        <w:t xml:space="preserve">y demás disposiciones aplicables en la materia, </w:t>
      </w:r>
      <w:r w:rsidR="00E21832" w:rsidRPr="00E21832">
        <w:rPr>
          <w:rFonts w:ascii="Arial" w:hAnsi="Arial" w:cs="Arial"/>
          <w:sz w:val="22"/>
          <w:szCs w:val="22"/>
        </w:rPr>
        <w:t xml:space="preserve">se convoca a los interesados en participar en el procedimiento de contratación </w:t>
      </w:r>
      <w:r w:rsidR="00E21832" w:rsidRPr="00E21832">
        <w:rPr>
          <w:rFonts w:ascii="Arial" w:hAnsi="Arial" w:cs="Arial"/>
          <w:bCs/>
          <w:sz w:val="22"/>
          <w:szCs w:val="22"/>
        </w:rPr>
        <w:t xml:space="preserve"> del servicio </w:t>
      </w:r>
      <w:r w:rsidR="005D4642">
        <w:rPr>
          <w:rFonts w:ascii="Arial" w:hAnsi="Arial" w:cs="Arial"/>
          <w:b/>
          <w:sz w:val="22"/>
          <w:szCs w:val="22"/>
          <w:u w:val="single"/>
          <w:lang w:val="es-ES_tradnl"/>
        </w:rPr>
        <w:t>S</w:t>
      </w:r>
      <w:r w:rsidR="00E21832" w:rsidRPr="00E21832">
        <w:rPr>
          <w:rFonts w:ascii="Arial" w:hAnsi="Arial" w:cs="Arial"/>
          <w:b/>
          <w:sz w:val="22"/>
          <w:szCs w:val="22"/>
          <w:u w:val="single"/>
          <w:lang w:val="es-ES_tradnl"/>
        </w:rPr>
        <w:t xml:space="preserve">ubrogado del </w:t>
      </w:r>
      <w:r w:rsidR="005D4642">
        <w:rPr>
          <w:rFonts w:ascii="Arial" w:hAnsi="Arial" w:cs="Arial"/>
          <w:b/>
          <w:sz w:val="22"/>
          <w:szCs w:val="22"/>
          <w:u w:val="single"/>
          <w:lang w:val="es-ES_tradnl"/>
        </w:rPr>
        <w:t>S</w:t>
      </w:r>
      <w:r w:rsidR="00E21832" w:rsidRPr="00E21832">
        <w:rPr>
          <w:rFonts w:ascii="Arial" w:hAnsi="Arial" w:cs="Arial"/>
          <w:b/>
          <w:sz w:val="22"/>
          <w:szCs w:val="22"/>
          <w:u w:val="single"/>
          <w:lang w:val="es-ES_tradnl"/>
        </w:rPr>
        <w:t xml:space="preserve">ervicio de </w:t>
      </w:r>
      <w:r w:rsidR="00AC2A5C">
        <w:rPr>
          <w:rFonts w:ascii="Arial" w:hAnsi="Arial" w:cs="Arial"/>
          <w:b/>
          <w:sz w:val="22"/>
          <w:szCs w:val="22"/>
          <w:u w:val="single"/>
          <w:lang w:val="es-ES_tradnl"/>
        </w:rPr>
        <w:t>Resonancia Magnética</w:t>
      </w:r>
      <w:r w:rsidR="00E21832" w:rsidRPr="00E21832">
        <w:rPr>
          <w:rFonts w:ascii="Arial" w:hAnsi="Arial" w:cs="Arial"/>
          <w:sz w:val="22"/>
          <w:szCs w:val="22"/>
        </w:rPr>
        <w:t xml:space="preserve">, para el periodo </w:t>
      </w:r>
      <w:r w:rsidR="007007E7">
        <w:rPr>
          <w:rFonts w:ascii="Arial" w:hAnsi="Arial" w:cs="Arial"/>
          <w:sz w:val="22"/>
          <w:szCs w:val="22"/>
        </w:rPr>
        <w:t>01</w:t>
      </w:r>
      <w:r w:rsidR="009663CA">
        <w:rPr>
          <w:rFonts w:ascii="Arial" w:hAnsi="Arial" w:cs="Arial"/>
          <w:sz w:val="22"/>
          <w:szCs w:val="22"/>
        </w:rPr>
        <w:t xml:space="preserve"> de </w:t>
      </w:r>
      <w:r w:rsidR="007007E7">
        <w:rPr>
          <w:rFonts w:ascii="Arial" w:hAnsi="Arial" w:cs="Arial"/>
          <w:sz w:val="22"/>
          <w:szCs w:val="22"/>
        </w:rPr>
        <w:t>octubre</w:t>
      </w:r>
      <w:r w:rsidR="00E21832" w:rsidRPr="00E21832">
        <w:rPr>
          <w:rFonts w:ascii="Arial" w:hAnsi="Arial" w:cs="Arial"/>
          <w:sz w:val="22"/>
          <w:szCs w:val="22"/>
        </w:rPr>
        <w:t xml:space="preserve"> al 31 diciembre del </w:t>
      </w:r>
      <w:r w:rsidR="00E21832" w:rsidRPr="00E21832">
        <w:rPr>
          <w:rFonts w:ascii="Arial" w:hAnsi="Arial" w:cs="Arial"/>
          <w:b/>
          <w:sz w:val="22"/>
          <w:szCs w:val="22"/>
          <w:u w:val="single"/>
        </w:rPr>
        <w:t>2012</w:t>
      </w:r>
      <w:r w:rsidR="00E21832" w:rsidRPr="00E21832">
        <w:rPr>
          <w:rFonts w:ascii="Arial" w:hAnsi="Arial" w:cs="Arial"/>
          <w:sz w:val="22"/>
          <w:szCs w:val="22"/>
        </w:rPr>
        <w:t>, de conformidad con lo siguiente:</w:t>
      </w:r>
    </w:p>
    <w:p w:rsidR="00D7181A" w:rsidRPr="00E21832" w:rsidRDefault="00D7181A" w:rsidP="00D7181A">
      <w:pPr>
        <w:tabs>
          <w:tab w:val="left" w:pos="616"/>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b/>
          <w:sz w:val="22"/>
          <w:szCs w:val="22"/>
        </w:rPr>
      </w:pPr>
    </w:p>
    <w:p w:rsidR="00554F27" w:rsidRPr="00E21832" w:rsidRDefault="00554F27" w:rsidP="00DD2263">
      <w:pPr>
        <w:rPr>
          <w:rFonts w:ascii="Arial" w:hAnsi="Arial" w:cs="Arial"/>
          <w:b/>
          <w:bCs/>
          <w:sz w:val="22"/>
          <w:szCs w:val="22"/>
        </w:rPr>
      </w:pPr>
    </w:p>
    <w:p w:rsidR="005D18D9" w:rsidRPr="00E21832" w:rsidRDefault="00E21832" w:rsidP="005D18D9">
      <w:pPr>
        <w:jc w:val="both"/>
        <w:rPr>
          <w:rFonts w:ascii="Arial" w:hAnsi="Arial" w:cs="Arial"/>
          <w:b/>
          <w:sz w:val="22"/>
          <w:szCs w:val="22"/>
        </w:rPr>
      </w:pPr>
      <w:r w:rsidRPr="00E21832">
        <w:rPr>
          <w:rFonts w:ascii="Arial" w:hAnsi="Arial" w:cs="Arial"/>
          <w:b/>
          <w:sz w:val="22"/>
          <w:szCs w:val="22"/>
        </w:rPr>
        <w:t>1</w:t>
      </w:r>
      <w:r w:rsidR="00C6257D">
        <w:rPr>
          <w:rFonts w:ascii="Arial" w:hAnsi="Arial" w:cs="Arial"/>
          <w:b/>
          <w:sz w:val="22"/>
          <w:szCs w:val="22"/>
        </w:rPr>
        <w:t>. INFORMACIÓN ESPECÍFICA DE LA I</w:t>
      </w:r>
      <w:r w:rsidR="00C6257D" w:rsidRPr="00E21832">
        <w:rPr>
          <w:rFonts w:ascii="Arial" w:hAnsi="Arial" w:cs="Arial"/>
          <w:b/>
          <w:sz w:val="22"/>
          <w:szCs w:val="22"/>
        </w:rPr>
        <w:t>NVITACIÓN.</w:t>
      </w:r>
    </w:p>
    <w:p w:rsidR="00CC3C08" w:rsidRPr="00E21832" w:rsidRDefault="00CC3C08" w:rsidP="005D18D9">
      <w:pPr>
        <w:jc w:val="both"/>
        <w:rPr>
          <w:rFonts w:ascii="Arial" w:hAnsi="Arial" w:cs="Arial"/>
          <w:b/>
          <w:sz w:val="22"/>
          <w:szCs w:val="22"/>
        </w:rPr>
      </w:pPr>
    </w:p>
    <w:p w:rsidR="005D18D9" w:rsidRPr="00E21832" w:rsidRDefault="00C6257D" w:rsidP="005D18D9">
      <w:pPr>
        <w:ind w:left="284" w:hanging="284"/>
        <w:jc w:val="both"/>
        <w:rPr>
          <w:rFonts w:ascii="Arial" w:hAnsi="Arial" w:cs="Arial"/>
          <w:b/>
          <w:sz w:val="22"/>
          <w:szCs w:val="22"/>
        </w:rPr>
      </w:pPr>
      <w:r w:rsidRPr="00E21832">
        <w:rPr>
          <w:rFonts w:ascii="Arial" w:hAnsi="Arial" w:cs="Arial"/>
          <w:b/>
          <w:sz w:val="22"/>
          <w:szCs w:val="22"/>
        </w:rPr>
        <w:t>1.1.- DESCRIPCIÓN DEL SERVICIO A CONTRATAR.</w:t>
      </w:r>
    </w:p>
    <w:p w:rsidR="005D18D9" w:rsidRPr="00E21832" w:rsidRDefault="005D18D9" w:rsidP="005D18D9">
      <w:pPr>
        <w:jc w:val="both"/>
        <w:rPr>
          <w:rFonts w:ascii="Arial" w:hAnsi="Arial" w:cs="Arial"/>
          <w:b/>
          <w:sz w:val="22"/>
          <w:szCs w:val="22"/>
        </w:rPr>
      </w:pPr>
    </w:p>
    <w:p w:rsidR="009B599F" w:rsidRPr="00E21832" w:rsidRDefault="0025072A" w:rsidP="009B599F">
      <w:pPr>
        <w:jc w:val="both"/>
        <w:rPr>
          <w:rFonts w:ascii="Arial" w:hAnsi="Arial" w:cs="Arial"/>
          <w:sz w:val="22"/>
          <w:szCs w:val="22"/>
        </w:rPr>
      </w:pPr>
      <w:r w:rsidRPr="00E21832">
        <w:rPr>
          <w:rFonts w:ascii="Arial" w:hAnsi="Arial" w:cs="Arial"/>
          <w:sz w:val="22"/>
          <w:szCs w:val="22"/>
        </w:rPr>
        <w:t>El</w:t>
      </w:r>
      <w:r w:rsidR="00E21832" w:rsidRPr="00E21832">
        <w:rPr>
          <w:rFonts w:ascii="Arial" w:hAnsi="Arial" w:cs="Arial"/>
          <w:sz w:val="22"/>
          <w:szCs w:val="22"/>
        </w:rPr>
        <w:t xml:space="preserve"> servicio a contratar consiste en la </w:t>
      </w:r>
      <w:r w:rsidR="0004117E" w:rsidRPr="00E21832">
        <w:rPr>
          <w:rFonts w:ascii="Arial" w:hAnsi="Arial" w:cs="Arial"/>
          <w:sz w:val="22"/>
          <w:szCs w:val="22"/>
        </w:rPr>
        <w:t>realización</w:t>
      </w:r>
      <w:r w:rsidR="00080816">
        <w:rPr>
          <w:rFonts w:ascii="Arial" w:hAnsi="Arial" w:cs="Arial"/>
          <w:sz w:val="22"/>
          <w:szCs w:val="22"/>
        </w:rPr>
        <w:t xml:space="preserve"> de S</w:t>
      </w:r>
      <w:r w:rsidR="00E21832" w:rsidRPr="00E21832">
        <w:rPr>
          <w:rFonts w:ascii="Arial" w:hAnsi="Arial" w:cs="Arial"/>
          <w:sz w:val="22"/>
          <w:szCs w:val="22"/>
        </w:rPr>
        <w:t>ervicio</w:t>
      </w:r>
      <w:r w:rsidR="00080816">
        <w:rPr>
          <w:rFonts w:ascii="Arial" w:hAnsi="Arial" w:cs="Arial"/>
          <w:sz w:val="22"/>
          <w:szCs w:val="22"/>
        </w:rPr>
        <w:t xml:space="preserve"> Subrogado </w:t>
      </w:r>
      <w:r w:rsidR="00144AC1">
        <w:rPr>
          <w:rFonts w:ascii="Arial" w:hAnsi="Arial" w:cs="Arial"/>
          <w:sz w:val="22"/>
          <w:szCs w:val="22"/>
        </w:rPr>
        <w:t>Resonancia Magnética</w:t>
      </w:r>
      <w:r w:rsidR="00E21832" w:rsidRPr="00E21832">
        <w:rPr>
          <w:rFonts w:ascii="Arial" w:hAnsi="Arial" w:cs="Arial"/>
          <w:sz w:val="22"/>
          <w:szCs w:val="22"/>
        </w:rPr>
        <w:t>.</w:t>
      </w:r>
    </w:p>
    <w:p w:rsidR="003F23EF" w:rsidRPr="00E21832" w:rsidRDefault="00E21832" w:rsidP="005D18D9">
      <w:pPr>
        <w:jc w:val="both"/>
        <w:rPr>
          <w:rFonts w:ascii="Arial" w:hAnsi="Arial" w:cs="Arial"/>
          <w:sz w:val="22"/>
          <w:szCs w:val="22"/>
        </w:rPr>
      </w:pPr>
      <w:r w:rsidRPr="00E21832">
        <w:rPr>
          <w:rFonts w:ascii="Arial" w:hAnsi="Arial" w:cs="Arial"/>
          <w:sz w:val="22"/>
          <w:szCs w:val="22"/>
        </w:rPr>
        <w:t xml:space="preserve"> </w:t>
      </w:r>
    </w:p>
    <w:p w:rsidR="005D18D9" w:rsidRPr="00E21832" w:rsidRDefault="00080816" w:rsidP="005D18D9">
      <w:pPr>
        <w:jc w:val="both"/>
        <w:rPr>
          <w:rFonts w:ascii="Arial" w:hAnsi="Arial" w:cs="Arial"/>
          <w:sz w:val="22"/>
          <w:szCs w:val="22"/>
        </w:rPr>
      </w:pPr>
      <w:r>
        <w:rPr>
          <w:rFonts w:ascii="Arial" w:hAnsi="Arial" w:cs="Arial"/>
          <w:sz w:val="22"/>
          <w:szCs w:val="22"/>
        </w:rPr>
        <w:t>L</w:t>
      </w:r>
      <w:r w:rsidR="00E21832" w:rsidRPr="00E21832">
        <w:rPr>
          <w:rFonts w:ascii="Arial" w:hAnsi="Arial" w:cs="Arial"/>
          <w:sz w:val="22"/>
          <w:szCs w:val="22"/>
        </w:rPr>
        <w:t xml:space="preserve">a descripción amplia y detallada de las pruebas autorizadas por localidad para este servicio a contratar, se contempla en el </w:t>
      </w:r>
      <w:r w:rsidR="00E21832" w:rsidRPr="00E21832">
        <w:rPr>
          <w:rFonts w:ascii="Arial" w:hAnsi="Arial" w:cs="Arial"/>
          <w:b/>
          <w:bCs/>
          <w:sz w:val="22"/>
          <w:szCs w:val="22"/>
        </w:rPr>
        <w:t xml:space="preserve">anexo número 3 (tres) </w:t>
      </w:r>
      <w:r w:rsidR="00E21832" w:rsidRPr="00E21832">
        <w:rPr>
          <w:rFonts w:ascii="Arial" w:hAnsi="Arial" w:cs="Arial"/>
          <w:bCs/>
          <w:sz w:val="22"/>
          <w:szCs w:val="22"/>
        </w:rPr>
        <w:t xml:space="preserve">el cual forma parte integrante de </w:t>
      </w:r>
      <w:r w:rsidR="00E21832" w:rsidRPr="00E21832">
        <w:rPr>
          <w:rFonts w:ascii="Arial" w:hAnsi="Arial" w:cs="Arial"/>
          <w:sz w:val="22"/>
          <w:szCs w:val="22"/>
        </w:rPr>
        <w:t xml:space="preserve">la presente </w:t>
      </w:r>
      <w:r w:rsidR="00857F84">
        <w:rPr>
          <w:rFonts w:ascii="Arial" w:hAnsi="Arial" w:cs="Arial"/>
          <w:sz w:val="22"/>
          <w:szCs w:val="22"/>
        </w:rPr>
        <w:t>C</w:t>
      </w:r>
      <w:r w:rsidR="00E21832" w:rsidRPr="00E21832">
        <w:rPr>
          <w:rFonts w:ascii="Arial" w:hAnsi="Arial" w:cs="Arial"/>
          <w:sz w:val="22"/>
          <w:szCs w:val="22"/>
        </w:rPr>
        <w:t>onvocatoria.</w:t>
      </w:r>
    </w:p>
    <w:p w:rsidR="005D18D9" w:rsidRPr="00E21832" w:rsidRDefault="005D18D9" w:rsidP="005D18D9">
      <w:pPr>
        <w:jc w:val="both"/>
        <w:rPr>
          <w:rFonts w:ascii="Arial" w:hAnsi="Arial" w:cs="Arial"/>
          <w:sz w:val="22"/>
          <w:szCs w:val="22"/>
        </w:rPr>
      </w:pPr>
    </w:p>
    <w:p w:rsidR="005D18D9" w:rsidRPr="00E21832" w:rsidRDefault="00080816" w:rsidP="005D18D9">
      <w:pPr>
        <w:jc w:val="both"/>
        <w:rPr>
          <w:rFonts w:ascii="Arial" w:hAnsi="Arial" w:cs="Arial"/>
          <w:sz w:val="22"/>
          <w:szCs w:val="22"/>
        </w:rPr>
      </w:pPr>
      <w:r>
        <w:rPr>
          <w:rFonts w:ascii="Arial" w:hAnsi="Arial" w:cs="Arial"/>
          <w:sz w:val="22"/>
          <w:szCs w:val="22"/>
        </w:rPr>
        <w:t>L</w:t>
      </w:r>
      <w:r w:rsidR="00857F84">
        <w:rPr>
          <w:rFonts w:ascii="Arial" w:hAnsi="Arial" w:cs="Arial"/>
          <w:sz w:val="22"/>
          <w:szCs w:val="22"/>
        </w:rPr>
        <w:t>os particip</w:t>
      </w:r>
      <w:r w:rsidR="00E21832" w:rsidRPr="00E21832">
        <w:rPr>
          <w:rFonts w:ascii="Arial" w:hAnsi="Arial" w:cs="Arial"/>
          <w:sz w:val="22"/>
          <w:szCs w:val="22"/>
        </w:rPr>
        <w:t>antes, para la presentación de sus proposiciones, deberán ajustarse estrictamente a los requisitos y especificac</w:t>
      </w:r>
      <w:r w:rsidR="00857F84">
        <w:rPr>
          <w:rFonts w:ascii="Arial" w:hAnsi="Arial" w:cs="Arial"/>
          <w:sz w:val="22"/>
          <w:szCs w:val="22"/>
        </w:rPr>
        <w:t>iones previstos en la presente C</w:t>
      </w:r>
      <w:r w:rsidR="00E21832" w:rsidRPr="00E21832">
        <w:rPr>
          <w:rFonts w:ascii="Arial" w:hAnsi="Arial" w:cs="Arial"/>
          <w:sz w:val="22"/>
          <w:szCs w:val="22"/>
        </w:rPr>
        <w:t>onvocatoria, describiendo en forma amplia y det</w:t>
      </w:r>
      <w:r w:rsidR="00857F84">
        <w:rPr>
          <w:rFonts w:ascii="Arial" w:hAnsi="Arial" w:cs="Arial"/>
          <w:sz w:val="22"/>
          <w:szCs w:val="22"/>
        </w:rPr>
        <w:t>allada el S</w:t>
      </w:r>
      <w:r w:rsidR="00E21832" w:rsidRPr="00E21832">
        <w:rPr>
          <w:rFonts w:ascii="Arial" w:hAnsi="Arial" w:cs="Arial"/>
          <w:sz w:val="22"/>
          <w:szCs w:val="22"/>
        </w:rPr>
        <w:t>ervicio que estén ofertando.</w:t>
      </w:r>
    </w:p>
    <w:p w:rsidR="005D18D9" w:rsidRPr="00E21832" w:rsidRDefault="005D18D9" w:rsidP="005D18D9">
      <w:pPr>
        <w:jc w:val="both"/>
        <w:rPr>
          <w:rFonts w:ascii="Arial" w:hAnsi="Arial" w:cs="Arial"/>
          <w:sz w:val="22"/>
          <w:szCs w:val="22"/>
        </w:rPr>
      </w:pPr>
    </w:p>
    <w:p w:rsidR="005D18D9" w:rsidRPr="00E21832" w:rsidRDefault="00080816" w:rsidP="005D18D9">
      <w:pPr>
        <w:jc w:val="both"/>
        <w:rPr>
          <w:rFonts w:ascii="Arial" w:hAnsi="Arial" w:cs="Arial"/>
          <w:sz w:val="22"/>
          <w:szCs w:val="22"/>
        </w:rPr>
      </w:pPr>
      <w:r>
        <w:rPr>
          <w:rFonts w:ascii="Arial" w:hAnsi="Arial" w:cs="Arial"/>
          <w:sz w:val="22"/>
          <w:szCs w:val="22"/>
        </w:rPr>
        <w:t>L</w:t>
      </w:r>
      <w:r w:rsidR="00E21832" w:rsidRPr="00E21832">
        <w:rPr>
          <w:rFonts w:ascii="Arial" w:hAnsi="Arial" w:cs="Arial"/>
          <w:sz w:val="22"/>
          <w:szCs w:val="22"/>
        </w:rPr>
        <w:t>as condiciones contenidas en</w:t>
      </w:r>
      <w:r w:rsidR="00611781">
        <w:rPr>
          <w:rFonts w:ascii="Arial" w:hAnsi="Arial" w:cs="Arial"/>
          <w:sz w:val="22"/>
          <w:szCs w:val="22"/>
        </w:rPr>
        <w:t xml:space="preserve"> la presente C</w:t>
      </w:r>
      <w:r>
        <w:rPr>
          <w:rFonts w:ascii="Arial" w:hAnsi="Arial" w:cs="Arial"/>
          <w:sz w:val="22"/>
          <w:szCs w:val="22"/>
        </w:rPr>
        <w:t>onvocatoria a la I</w:t>
      </w:r>
      <w:r w:rsidR="00E21832" w:rsidRPr="00E21832">
        <w:rPr>
          <w:rFonts w:ascii="Arial" w:hAnsi="Arial" w:cs="Arial"/>
          <w:sz w:val="22"/>
          <w:szCs w:val="22"/>
        </w:rPr>
        <w:t>nvitación y en las proposiciones presentadas por los participantes no podrán ser negociadas.</w:t>
      </w:r>
    </w:p>
    <w:p w:rsidR="00723D2F" w:rsidRPr="00E21832" w:rsidRDefault="00723D2F" w:rsidP="00723D2F">
      <w:pPr>
        <w:jc w:val="both"/>
        <w:rPr>
          <w:rFonts w:ascii="Arial" w:hAnsi="Arial" w:cs="Arial"/>
          <w:sz w:val="22"/>
          <w:szCs w:val="22"/>
        </w:rPr>
      </w:pPr>
    </w:p>
    <w:tbl>
      <w:tblPr>
        <w:tblW w:w="4929" w:type="pct"/>
        <w:tblLook w:val="0000"/>
      </w:tblPr>
      <w:tblGrid>
        <w:gridCol w:w="2660"/>
        <w:gridCol w:w="2499"/>
        <w:gridCol w:w="1064"/>
        <w:gridCol w:w="4814"/>
      </w:tblGrid>
      <w:tr w:rsidR="00723D2F" w:rsidRPr="00E21832" w:rsidTr="004C4032">
        <w:tc>
          <w:tcPr>
            <w:tcW w:w="1205" w:type="pct"/>
            <w:tcBorders>
              <w:top w:val="single" w:sz="4" w:space="0" w:color="000000"/>
              <w:left w:val="single" w:sz="4" w:space="0" w:color="000000"/>
              <w:bottom w:val="single" w:sz="4" w:space="0" w:color="000000"/>
              <w:right w:val="nil"/>
            </w:tcBorders>
            <w:shd w:val="clear" w:color="auto" w:fill="99CCFF"/>
          </w:tcPr>
          <w:p w:rsidR="00723D2F" w:rsidRPr="00E21832" w:rsidRDefault="00723D2F" w:rsidP="00BB5BB4">
            <w:pPr>
              <w:snapToGrid w:val="0"/>
              <w:spacing w:line="192" w:lineRule="atLeast"/>
              <w:jc w:val="center"/>
              <w:rPr>
                <w:rFonts w:ascii="Arial" w:hAnsi="Arial" w:cs="Arial"/>
                <w:b/>
                <w:sz w:val="22"/>
                <w:szCs w:val="22"/>
              </w:rPr>
            </w:pPr>
          </w:p>
          <w:p w:rsidR="00723D2F" w:rsidRPr="00E21832" w:rsidRDefault="00E21832" w:rsidP="00BB5BB4">
            <w:pPr>
              <w:spacing w:line="192" w:lineRule="atLeast"/>
              <w:jc w:val="center"/>
              <w:rPr>
                <w:rFonts w:ascii="Arial" w:hAnsi="Arial" w:cs="Arial"/>
                <w:b/>
                <w:sz w:val="22"/>
                <w:szCs w:val="22"/>
              </w:rPr>
            </w:pPr>
            <w:r w:rsidRPr="00E21832">
              <w:rPr>
                <w:rFonts w:ascii="Arial" w:hAnsi="Arial" w:cs="Arial"/>
                <w:b/>
                <w:sz w:val="22"/>
                <w:szCs w:val="22"/>
              </w:rPr>
              <w:t>e v e n t o</w:t>
            </w:r>
          </w:p>
          <w:p w:rsidR="00723D2F" w:rsidRPr="00E21832" w:rsidRDefault="00723D2F" w:rsidP="00BB5BB4">
            <w:pPr>
              <w:spacing w:line="192" w:lineRule="atLeast"/>
              <w:jc w:val="center"/>
              <w:rPr>
                <w:rFonts w:ascii="Arial" w:hAnsi="Arial" w:cs="Arial"/>
                <w:b/>
                <w:sz w:val="22"/>
                <w:szCs w:val="22"/>
              </w:rPr>
            </w:pPr>
          </w:p>
        </w:tc>
        <w:tc>
          <w:tcPr>
            <w:tcW w:w="1132" w:type="pct"/>
            <w:tcBorders>
              <w:top w:val="single" w:sz="4" w:space="0" w:color="000000"/>
              <w:left w:val="single" w:sz="4" w:space="0" w:color="000000"/>
              <w:bottom w:val="single" w:sz="4" w:space="0" w:color="000000"/>
              <w:right w:val="nil"/>
            </w:tcBorders>
            <w:shd w:val="clear" w:color="auto" w:fill="99CCFF"/>
          </w:tcPr>
          <w:p w:rsidR="00723D2F" w:rsidRPr="00E21832" w:rsidRDefault="00723D2F" w:rsidP="00BB5BB4">
            <w:pPr>
              <w:snapToGrid w:val="0"/>
              <w:spacing w:line="192" w:lineRule="atLeast"/>
              <w:jc w:val="center"/>
              <w:rPr>
                <w:rFonts w:ascii="Arial" w:hAnsi="Arial" w:cs="Arial"/>
                <w:b/>
                <w:sz w:val="22"/>
                <w:szCs w:val="22"/>
              </w:rPr>
            </w:pPr>
          </w:p>
          <w:p w:rsidR="00723D2F" w:rsidRPr="00E21832" w:rsidRDefault="00E21832" w:rsidP="00BB5BB4">
            <w:pPr>
              <w:spacing w:line="192" w:lineRule="atLeast"/>
              <w:ind w:left="4"/>
              <w:jc w:val="center"/>
              <w:rPr>
                <w:rFonts w:ascii="Arial" w:hAnsi="Arial" w:cs="Arial"/>
                <w:b/>
                <w:sz w:val="22"/>
                <w:szCs w:val="22"/>
              </w:rPr>
            </w:pPr>
            <w:r w:rsidRPr="00E21832">
              <w:rPr>
                <w:rFonts w:ascii="Arial" w:hAnsi="Arial" w:cs="Arial"/>
                <w:b/>
                <w:sz w:val="22"/>
                <w:szCs w:val="22"/>
              </w:rPr>
              <w:t>f e c h a</w:t>
            </w:r>
          </w:p>
        </w:tc>
        <w:tc>
          <w:tcPr>
            <w:tcW w:w="482" w:type="pct"/>
            <w:tcBorders>
              <w:top w:val="single" w:sz="4" w:space="0" w:color="000000"/>
              <w:left w:val="single" w:sz="4" w:space="0" w:color="000000"/>
              <w:bottom w:val="single" w:sz="4" w:space="0" w:color="000000"/>
              <w:right w:val="nil"/>
            </w:tcBorders>
            <w:shd w:val="clear" w:color="auto" w:fill="99CCFF"/>
          </w:tcPr>
          <w:p w:rsidR="00723D2F" w:rsidRPr="00E21832" w:rsidRDefault="00723D2F" w:rsidP="00BB5BB4">
            <w:pPr>
              <w:snapToGrid w:val="0"/>
              <w:spacing w:line="192" w:lineRule="atLeast"/>
              <w:jc w:val="center"/>
              <w:rPr>
                <w:rFonts w:ascii="Arial" w:hAnsi="Arial" w:cs="Arial"/>
                <w:b/>
                <w:sz w:val="22"/>
                <w:szCs w:val="22"/>
              </w:rPr>
            </w:pPr>
          </w:p>
          <w:p w:rsidR="00723D2F" w:rsidRPr="00E21832" w:rsidRDefault="00E21832" w:rsidP="00BB5BB4">
            <w:pPr>
              <w:snapToGrid w:val="0"/>
              <w:spacing w:line="192" w:lineRule="atLeast"/>
              <w:jc w:val="center"/>
              <w:rPr>
                <w:rFonts w:ascii="Arial" w:hAnsi="Arial" w:cs="Arial"/>
                <w:b/>
                <w:sz w:val="22"/>
                <w:szCs w:val="22"/>
              </w:rPr>
            </w:pPr>
            <w:r w:rsidRPr="00E21832">
              <w:rPr>
                <w:rFonts w:ascii="Arial" w:hAnsi="Arial" w:cs="Arial"/>
                <w:b/>
                <w:sz w:val="22"/>
                <w:szCs w:val="22"/>
              </w:rPr>
              <w:t>h o r a</w:t>
            </w:r>
          </w:p>
        </w:tc>
        <w:tc>
          <w:tcPr>
            <w:tcW w:w="2181" w:type="pct"/>
            <w:tcBorders>
              <w:top w:val="single" w:sz="4" w:space="0" w:color="000000"/>
              <w:left w:val="single" w:sz="4" w:space="0" w:color="000000"/>
              <w:bottom w:val="single" w:sz="4" w:space="0" w:color="000000"/>
              <w:right w:val="single" w:sz="4" w:space="0" w:color="000000"/>
            </w:tcBorders>
            <w:shd w:val="clear" w:color="auto" w:fill="99CCFF"/>
          </w:tcPr>
          <w:p w:rsidR="00723D2F" w:rsidRPr="00E21832" w:rsidRDefault="00723D2F" w:rsidP="00BB5BB4">
            <w:pPr>
              <w:snapToGrid w:val="0"/>
              <w:spacing w:line="192" w:lineRule="atLeast"/>
              <w:jc w:val="center"/>
              <w:rPr>
                <w:rFonts w:ascii="Arial" w:hAnsi="Arial" w:cs="Arial"/>
                <w:b/>
                <w:sz w:val="22"/>
                <w:szCs w:val="22"/>
              </w:rPr>
            </w:pPr>
          </w:p>
          <w:p w:rsidR="00723D2F" w:rsidRPr="00E21832" w:rsidRDefault="00E21832" w:rsidP="00BB5BB4">
            <w:pPr>
              <w:snapToGrid w:val="0"/>
              <w:spacing w:line="192" w:lineRule="atLeast"/>
              <w:jc w:val="center"/>
              <w:rPr>
                <w:rFonts w:ascii="Arial" w:hAnsi="Arial" w:cs="Arial"/>
                <w:b/>
                <w:sz w:val="22"/>
                <w:szCs w:val="22"/>
              </w:rPr>
            </w:pPr>
            <w:r w:rsidRPr="00E21832">
              <w:rPr>
                <w:rFonts w:ascii="Arial" w:hAnsi="Arial" w:cs="Arial"/>
                <w:b/>
                <w:sz w:val="22"/>
                <w:szCs w:val="22"/>
              </w:rPr>
              <w:t>l u g a r</w:t>
            </w:r>
          </w:p>
        </w:tc>
      </w:tr>
      <w:tr w:rsidR="004C4032" w:rsidRPr="00E21832" w:rsidTr="00345878">
        <w:tc>
          <w:tcPr>
            <w:tcW w:w="1205" w:type="pct"/>
            <w:tcBorders>
              <w:top w:val="single" w:sz="4" w:space="0" w:color="000000"/>
              <w:left w:val="single" w:sz="4" w:space="0" w:color="000000"/>
              <w:bottom w:val="single" w:sz="4" w:space="0" w:color="000000"/>
              <w:right w:val="nil"/>
            </w:tcBorders>
            <w:shd w:val="clear" w:color="auto" w:fill="auto"/>
            <w:vAlign w:val="center"/>
          </w:tcPr>
          <w:p w:rsidR="004C4032" w:rsidRPr="00D56EF5" w:rsidRDefault="004C4032" w:rsidP="00345878">
            <w:pPr>
              <w:spacing w:line="192" w:lineRule="atLeast"/>
              <w:jc w:val="center"/>
              <w:rPr>
                <w:rFonts w:ascii="Arial" w:hAnsi="Arial" w:cs="Arial"/>
                <w:sz w:val="16"/>
                <w:szCs w:val="16"/>
              </w:rPr>
            </w:pPr>
            <w:r w:rsidRPr="00D56EF5">
              <w:rPr>
                <w:rFonts w:ascii="Arial" w:hAnsi="Arial" w:cs="Arial"/>
                <w:sz w:val="16"/>
                <w:szCs w:val="16"/>
              </w:rPr>
              <w:t xml:space="preserve">Acto de </w:t>
            </w:r>
            <w:r>
              <w:rPr>
                <w:rFonts w:ascii="Arial" w:hAnsi="Arial" w:cs="Arial"/>
                <w:sz w:val="16"/>
                <w:szCs w:val="16"/>
              </w:rPr>
              <w:t>Junta de Aclaración a la Convocatoria</w:t>
            </w:r>
            <w:r w:rsidRPr="00D56EF5">
              <w:rPr>
                <w:rFonts w:ascii="Arial" w:hAnsi="Arial" w:cs="Arial"/>
                <w:sz w:val="16"/>
                <w:szCs w:val="16"/>
              </w:rPr>
              <w:t>.</w:t>
            </w:r>
          </w:p>
        </w:tc>
        <w:tc>
          <w:tcPr>
            <w:tcW w:w="1132" w:type="pct"/>
            <w:tcBorders>
              <w:top w:val="single" w:sz="4" w:space="0" w:color="000000"/>
              <w:left w:val="single" w:sz="4" w:space="0" w:color="000000"/>
              <w:bottom w:val="single" w:sz="4" w:space="0" w:color="000000"/>
              <w:right w:val="nil"/>
            </w:tcBorders>
            <w:shd w:val="clear" w:color="auto" w:fill="auto"/>
            <w:vAlign w:val="center"/>
          </w:tcPr>
          <w:p w:rsidR="004C4032" w:rsidRPr="00D56EF5" w:rsidRDefault="006946FB" w:rsidP="00345878">
            <w:pPr>
              <w:spacing w:line="192" w:lineRule="atLeast"/>
              <w:ind w:left="3"/>
              <w:jc w:val="center"/>
              <w:rPr>
                <w:rFonts w:ascii="Arial" w:hAnsi="Arial" w:cs="Arial"/>
                <w:sz w:val="16"/>
                <w:szCs w:val="16"/>
              </w:rPr>
            </w:pPr>
            <w:r>
              <w:rPr>
                <w:rFonts w:ascii="Arial" w:hAnsi="Arial" w:cs="Arial"/>
                <w:sz w:val="16"/>
                <w:szCs w:val="16"/>
              </w:rPr>
              <w:t xml:space="preserve">25 de Septiembre </w:t>
            </w:r>
            <w:r w:rsidR="004C4032" w:rsidRPr="00D56EF5">
              <w:rPr>
                <w:rFonts w:ascii="Arial" w:hAnsi="Arial" w:cs="Arial"/>
                <w:sz w:val="16"/>
                <w:szCs w:val="16"/>
              </w:rPr>
              <w:t>de 201</w:t>
            </w:r>
            <w:r w:rsidR="004C4032">
              <w:rPr>
                <w:rFonts w:ascii="Arial" w:hAnsi="Arial" w:cs="Arial"/>
                <w:sz w:val="16"/>
                <w:szCs w:val="16"/>
              </w:rPr>
              <w:t>2</w:t>
            </w:r>
          </w:p>
        </w:tc>
        <w:tc>
          <w:tcPr>
            <w:tcW w:w="482" w:type="pct"/>
            <w:tcBorders>
              <w:top w:val="single" w:sz="4" w:space="0" w:color="000000"/>
              <w:left w:val="single" w:sz="4" w:space="0" w:color="000000"/>
              <w:bottom w:val="single" w:sz="4" w:space="0" w:color="000000"/>
              <w:right w:val="nil"/>
            </w:tcBorders>
            <w:shd w:val="clear" w:color="auto" w:fill="auto"/>
            <w:vAlign w:val="center"/>
          </w:tcPr>
          <w:p w:rsidR="004C4032" w:rsidRPr="00D56EF5" w:rsidRDefault="004C4032" w:rsidP="00345878">
            <w:pPr>
              <w:snapToGrid w:val="0"/>
              <w:spacing w:line="192" w:lineRule="atLeast"/>
              <w:jc w:val="center"/>
              <w:rPr>
                <w:rFonts w:ascii="Arial" w:hAnsi="Arial" w:cs="Arial"/>
                <w:sz w:val="16"/>
                <w:szCs w:val="16"/>
              </w:rPr>
            </w:pPr>
            <w:r w:rsidRPr="00D56EF5">
              <w:rPr>
                <w:rFonts w:ascii="Arial" w:hAnsi="Arial" w:cs="Arial"/>
                <w:sz w:val="16"/>
                <w:szCs w:val="16"/>
              </w:rPr>
              <w:t>1</w:t>
            </w:r>
            <w:r w:rsidR="00405436">
              <w:rPr>
                <w:rFonts w:ascii="Arial" w:hAnsi="Arial" w:cs="Arial"/>
                <w:sz w:val="16"/>
                <w:szCs w:val="16"/>
              </w:rPr>
              <w:t>0</w:t>
            </w:r>
            <w:r w:rsidRPr="00D56EF5">
              <w:rPr>
                <w:rFonts w:ascii="Arial" w:hAnsi="Arial" w:cs="Arial"/>
                <w:sz w:val="16"/>
                <w:szCs w:val="16"/>
              </w:rPr>
              <w:t>:00 Hrs.</w:t>
            </w:r>
          </w:p>
        </w:tc>
        <w:tc>
          <w:tcPr>
            <w:tcW w:w="2181" w:type="pct"/>
            <w:tcBorders>
              <w:top w:val="single" w:sz="4" w:space="0" w:color="000000"/>
              <w:left w:val="single" w:sz="4" w:space="0" w:color="000000"/>
              <w:bottom w:val="single" w:sz="4" w:space="0" w:color="000000"/>
              <w:right w:val="single" w:sz="4" w:space="0" w:color="000000"/>
            </w:tcBorders>
            <w:shd w:val="clear" w:color="auto" w:fill="auto"/>
          </w:tcPr>
          <w:p w:rsidR="004C4032" w:rsidRPr="00D56EF5" w:rsidRDefault="004C4032" w:rsidP="00D85ED6">
            <w:pPr>
              <w:snapToGrid w:val="0"/>
              <w:spacing w:line="192" w:lineRule="atLeast"/>
              <w:jc w:val="both"/>
              <w:rPr>
                <w:rFonts w:ascii="Arial" w:hAnsi="Arial" w:cs="Arial"/>
                <w:bCs/>
                <w:sz w:val="16"/>
                <w:szCs w:val="16"/>
              </w:rPr>
            </w:pPr>
            <w:r w:rsidRPr="00D56EF5">
              <w:rPr>
                <w:rFonts w:ascii="Arial" w:hAnsi="Arial" w:cs="Arial"/>
                <w:bCs/>
                <w:sz w:val="16"/>
                <w:szCs w:val="16"/>
              </w:rPr>
              <w:t xml:space="preserve">Sala de usos Múltiples de </w:t>
            </w:r>
            <w:smartTag w:uri="urn:schemas-microsoft-com:office:smarttags" w:element="PersonName">
              <w:smartTagPr>
                <w:attr w:name="ProductID" w:val="la Coordinaci￳n Delegacional"/>
              </w:smartTagPr>
              <w:r w:rsidRPr="00D56EF5">
                <w:rPr>
                  <w:rFonts w:ascii="Arial" w:hAnsi="Arial" w:cs="Arial"/>
                  <w:bCs/>
                  <w:sz w:val="16"/>
                  <w:szCs w:val="16"/>
                </w:rPr>
                <w:t>la Coordinación Delegacional</w:t>
              </w:r>
            </w:smartTag>
            <w:r w:rsidRPr="00D56EF5">
              <w:rPr>
                <w:rFonts w:ascii="Arial" w:hAnsi="Arial" w:cs="Arial"/>
                <w:bCs/>
                <w:sz w:val="16"/>
                <w:szCs w:val="16"/>
              </w:rPr>
              <w:t xml:space="preserve"> de Abastecimiento y Equipamiento ubicada en Av. Mezquital numero 6 Colonia San Pablo.</w:t>
            </w:r>
          </w:p>
        </w:tc>
      </w:tr>
      <w:tr w:rsidR="0004117E" w:rsidRPr="00D56EF5" w:rsidTr="00345878">
        <w:tc>
          <w:tcPr>
            <w:tcW w:w="1205" w:type="pct"/>
            <w:tcBorders>
              <w:top w:val="single" w:sz="4" w:space="0" w:color="000000"/>
              <w:left w:val="single" w:sz="4" w:space="0" w:color="000000"/>
              <w:bottom w:val="single" w:sz="4" w:space="0" w:color="000000"/>
              <w:right w:val="nil"/>
            </w:tcBorders>
            <w:vAlign w:val="center"/>
          </w:tcPr>
          <w:p w:rsidR="0004117E" w:rsidRPr="00D56EF5" w:rsidRDefault="0004117E" w:rsidP="00345878">
            <w:pPr>
              <w:spacing w:line="192" w:lineRule="atLeast"/>
              <w:jc w:val="center"/>
              <w:rPr>
                <w:rFonts w:ascii="Arial" w:hAnsi="Arial" w:cs="Arial"/>
                <w:sz w:val="16"/>
                <w:szCs w:val="16"/>
              </w:rPr>
            </w:pPr>
            <w:r w:rsidRPr="00D56EF5">
              <w:rPr>
                <w:rFonts w:ascii="Arial" w:hAnsi="Arial" w:cs="Arial"/>
                <w:sz w:val="16"/>
                <w:szCs w:val="16"/>
              </w:rPr>
              <w:t>Acto de Presentación y Apertura de Proposiciones.</w:t>
            </w:r>
          </w:p>
        </w:tc>
        <w:tc>
          <w:tcPr>
            <w:tcW w:w="1132" w:type="pct"/>
            <w:tcBorders>
              <w:top w:val="single" w:sz="4" w:space="0" w:color="000000"/>
              <w:left w:val="single" w:sz="4" w:space="0" w:color="000000"/>
              <w:bottom w:val="single" w:sz="4" w:space="0" w:color="000000"/>
              <w:right w:val="nil"/>
            </w:tcBorders>
            <w:vAlign w:val="center"/>
          </w:tcPr>
          <w:p w:rsidR="0004117E" w:rsidRPr="00D56EF5" w:rsidRDefault="006946FB" w:rsidP="00345878">
            <w:pPr>
              <w:spacing w:line="192" w:lineRule="atLeast"/>
              <w:ind w:left="3"/>
              <w:jc w:val="center"/>
              <w:rPr>
                <w:rFonts w:ascii="Arial" w:hAnsi="Arial" w:cs="Arial"/>
                <w:sz w:val="16"/>
                <w:szCs w:val="16"/>
              </w:rPr>
            </w:pPr>
            <w:r>
              <w:rPr>
                <w:rFonts w:ascii="Arial" w:hAnsi="Arial" w:cs="Arial"/>
                <w:sz w:val="16"/>
                <w:szCs w:val="16"/>
              </w:rPr>
              <w:t xml:space="preserve">27 de Septiembre </w:t>
            </w:r>
            <w:r w:rsidR="004C4032" w:rsidRPr="00D56EF5">
              <w:rPr>
                <w:rFonts w:ascii="Arial" w:hAnsi="Arial" w:cs="Arial"/>
                <w:sz w:val="16"/>
                <w:szCs w:val="16"/>
              </w:rPr>
              <w:t>de 201</w:t>
            </w:r>
            <w:r w:rsidR="004C4032">
              <w:rPr>
                <w:rFonts w:ascii="Arial" w:hAnsi="Arial" w:cs="Arial"/>
                <w:sz w:val="16"/>
                <w:szCs w:val="16"/>
              </w:rPr>
              <w:t>2</w:t>
            </w:r>
          </w:p>
        </w:tc>
        <w:tc>
          <w:tcPr>
            <w:tcW w:w="482" w:type="pct"/>
            <w:tcBorders>
              <w:top w:val="single" w:sz="4" w:space="0" w:color="000000"/>
              <w:left w:val="single" w:sz="4" w:space="0" w:color="000000"/>
              <w:bottom w:val="single" w:sz="4" w:space="0" w:color="000000"/>
              <w:right w:val="nil"/>
            </w:tcBorders>
            <w:vAlign w:val="center"/>
          </w:tcPr>
          <w:p w:rsidR="0004117E" w:rsidRPr="00D56EF5" w:rsidRDefault="0004117E" w:rsidP="00345878">
            <w:pPr>
              <w:snapToGrid w:val="0"/>
              <w:spacing w:line="192" w:lineRule="atLeast"/>
              <w:jc w:val="center"/>
              <w:rPr>
                <w:rFonts w:ascii="Arial" w:hAnsi="Arial" w:cs="Arial"/>
                <w:sz w:val="16"/>
                <w:szCs w:val="16"/>
              </w:rPr>
            </w:pPr>
            <w:r w:rsidRPr="00D56EF5">
              <w:rPr>
                <w:rFonts w:ascii="Arial" w:hAnsi="Arial" w:cs="Arial"/>
                <w:sz w:val="16"/>
                <w:szCs w:val="16"/>
              </w:rPr>
              <w:t>1</w:t>
            </w:r>
            <w:r w:rsidR="00405436">
              <w:rPr>
                <w:rFonts w:ascii="Arial" w:hAnsi="Arial" w:cs="Arial"/>
                <w:sz w:val="16"/>
                <w:szCs w:val="16"/>
              </w:rPr>
              <w:t>0</w:t>
            </w:r>
            <w:r w:rsidRPr="00D56EF5">
              <w:rPr>
                <w:rFonts w:ascii="Arial" w:hAnsi="Arial" w:cs="Arial"/>
                <w:sz w:val="16"/>
                <w:szCs w:val="16"/>
              </w:rPr>
              <w:t>:00 Hrs.</w:t>
            </w:r>
          </w:p>
        </w:tc>
        <w:tc>
          <w:tcPr>
            <w:tcW w:w="2181" w:type="pct"/>
            <w:tcBorders>
              <w:top w:val="single" w:sz="4" w:space="0" w:color="000000"/>
              <w:left w:val="single" w:sz="4" w:space="0" w:color="000000"/>
              <w:bottom w:val="single" w:sz="4" w:space="0" w:color="000000"/>
              <w:right w:val="single" w:sz="4" w:space="0" w:color="000000"/>
            </w:tcBorders>
          </w:tcPr>
          <w:p w:rsidR="0004117E" w:rsidRPr="00D56EF5" w:rsidRDefault="0004117E" w:rsidP="00BB5BB4">
            <w:pPr>
              <w:snapToGrid w:val="0"/>
              <w:spacing w:line="192" w:lineRule="atLeast"/>
              <w:jc w:val="both"/>
              <w:rPr>
                <w:rFonts w:ascii="Arial" w:hAnsi="Arial" w:cs="Arial"/>
                <w:bCs/>
                <w:sz w:val="16"/>
                <w:szCs w:val="16"/>
              </w:rPr>
            </w:pPr>
            <w:r w:rsidRPr="00D56EF5">
              <w:rPr>
                <w:rFonts w:ascii="Arial" w:hAnsi="Arial" w:cs="Arial"/>
                <w:bCs/>
                <w:sz w:val="16"/>
                <w:szCs w:val="16"/>
              </w:rPr>
              <w:t xml:space="preserve">Sala de usos Múltiples de </w:t>
            </w:r>
            <w:smartTag w:uri="urn:schemas-microsoft-com:office:smarttags" w:element="PersonName">
              <w:smartTagPr>
                <w:attr w:name="ProductID" w:val="la Coordinaci￳n Delegacional"/>
              </w:smartTagPr>
              <w:r w:rsidRPr="00D56EF5">
                <w:rPr>
                  <w:rFonts w:ascii="Arial" w:hAnsi="Arial" w:cs="Arial"/>
                  <w:bCs/>
                  <w:sz w:val="16"/>
                  <w:szCs w:val="16"/>
                </w:rPr>
                <w:t>la Coordinación Delegacional</w:t>
              </w:r>
            </w:smartTag>
            <w:r w:rsidRPr="00D56EF5">
              <w:rPr>
                <w:rFonts w:ascii="Arial" w:hAnsi="Arial" w:cs="Arial"/>
                <w:bCs/>
                <w:sz w:val="16"/>
                <w:szCs w:val="16"/>
              </w:rPr>
              <w:t xml:space="preserve"> de Abastecimiento y Equipamiento ubicada en Av. Mezquital numero 6 Colonia San Pablo.</w:t>
            </w:r>
          </w:p>
        </w:tc>
      </w:tr>
      <w:tr w:rsidR="0004117E" w:rsidRPr="00D56EF5" w:rsidTr="00345878">
        <w:tc>
          <w:tcPr>
            <w:tcW w:w="1205" w:type="pct"/>
            <w:tcBorders>
              <w:top w:val="single" w:sz="4" w:space="0" w:color="000000"/>
              <w:left w:val="single" w:sz="4" w:space="0" w:color="000000"/>
              <w:bottom w:val="single" w:sz="4" w:space="0" w:color="000000"/>
              <w:right w:val="nil"/>
            </w:tcBorders>
            <w:vAlign w:val="center"/>
          </w:tcPr>
          <w:p w:rsidR="0004117E" w:rsidRPr="00D56EF5" w:rsidRDefault="0004117E" w:rsidP="00345878">
            <w:pPr>
              <w:spacing w:line="192" w:lineRule="atLeast"/>
              <w:jc w:val="center"/>
              <w:rPr>
                <w:rFonts w:ascii="Arial" w:hAnsi="Arial" w:cs="Arial"/>
                <w:sz w:val="16"/>
                <w:szCs w:val="16"/>
              </w:rPr>
            </w:pPr>
            <w:r w:rsidRPr="00D56EF5">
              <w:rPr>
                <w:rFonts w:ascii="Arial" w:hAnsi="Arial" w:cs="Arial"/>
                <w:sz w:val="16"/>
                <w:szCs w:val="16"/>
              </w:rPr>
              <w:t>Fallo</w:t>
            </w:r>
          </w:p>
          <w:p w:rsidR="0004117E" w:rsidRPr="00D56EF5" w:rsidRDefault="0004117E" w:rsidP="00345878">
            <w:pPr>
              <w:spacing w:line="192" w:lineRule="atLeast"/>
              <w:jc w:val="center"/>
              <w:rPr>
                <w:rFonts w:ascii="Arial" w:hAnsi="Arial" w:cs="Arial"/>
                <w:sz w:val="16"/>
                <w:szCs w:val="16"/>
              </w:rPr>
            </w:pPr>
          </w:p>
        </w:tc>
        <w:tc>
          <w:tcPr>
            <w:tcW w:w="1132" w:type="pct"/>
            <w:tcBorders>
              <w:top w:val="single" w:sz="4" w:space="0" w:color="000000"/>
              <w:left w:val="single" w:sz="4" w:space="0" w:color="000000"/>
              <w:bottom w:val="single" w:sz="4" w:space="0" w:color="000000"/>
              <w:right w:val="nil"/>
            </w:tcBorders>
            <w:vAlign w:val="center"/>
          </w:tcPr>
          <w:p w:rsidR="0004117E" w:rsidRPr="00D56EF5" w:rsidRDefault="006946FB" w:rsidP="00345878">
            <w:pPr>
              <w:spacing w:line="192" w:lineRule="atLeast"/>
              <w:ind w:left="3"/>
              <w:jc w:val="center"/>
              <w:rPr>
                <w:rFonts w:ascii="Arial" w:hAnsi="Arial" w:cs="Arial"/>
                <w:sz w:val="16"/>
                <w:szCs w:val="16"/>
              </w:rPr>
            </w:pPr>
            <w:r>
              <w:rPr>
                <w:rFonts w:ascii="Arial" w:hAnsi="Arial" w:cs="Arial"/>
                <w:sz w:val="16"/>
                <w:szCs w:val="16"/>
              </w:rPr>
              <w:t>01 de Octubre</w:t>
            </w:r>
            <w:r w:rsidR="004C4032" w:rsidRPr="00D56EF5">
              <w:rPr>
                <w:rFonts w:ascii="Arial" w:hAnsi="Arial" w:cs="Arial"/>
                <w:sz w:val="16"/>
                <w:szCs w:val="16"/>
              </w:rPr>
              <w:t xml:space="preserve"> de 201</w:t>
            </w:r>
            <w:r w:rsidR="004C4032">
              <w:rPr>
                <w:rFonts w:ascii="Arial" w:hAnsi="Arial" w:cs="Arial"/>
                <w:sz w:val="16"/>
                <w:szCs w:val="16"/>
              </w:rPr>
              <w:t>2</w:t>
            </w:r>
          </w:p>
        </w:tc>
        <w:tc>
          <w:tcPr>
            <w:tcW w:w="482" w:type="pct"/>
            <w:tcBorders>
              <w:top w:val="single" w:sz="4" w:space="0" w:color="000000"/>
              <w:left w:val="single" w:sz="4" w:space="0" w:color="000000"/>
              <w:bottom w:val="single" w:sz="4" w:space="0" w:color="000000"/>
              <w:right w:val="nil"/>
            </w:tcBorders>
            <w:vAlign w:val="center"/>
          </w:tcPr>
          <w:p w:rsidR="0004117E" w:rsidRPr="00D56EF5" w:rsidRDefault="0004117E" w:rsidP="00345878">
            <w:pPr>
              <w:snapToGrid w:val="0"/>
              <w:spacing w:line="192" w:lineRule="atLeast"/>
              <w:jc w:val="center"/>
              <w:rPr>
                <w:rFonts w:ascii="Arial" w:hAnsi="Arial" w:cs="Arial"/>
                <w:sz w:val="16"/>
                <w:szCs w:val="16"/>
              </w:rPr>
            </w:pPr>
            <w:r w:rsidRPr="00D56EF5">
              <w:rPr>
                <w:rFonts w:ascii="Arial" w:hAnsi="Arial" w:cs="Arial"/>
                <w:sz w:val="16"/>
                <w:szCs w:val="16"/>
              </w:rPr>
              <w:t>1</w:t>
            </w:r>
            <w:r w:rsidR="00405436">
              <w:rPr>
                <w:rFonts w:ascii="Arial" w:hAnsi="Arial" w:cs="Arial"/>
                <w:sz w:val="16"/>
                <w:szCs w:val="16"/>
              </w:rPr>
              <w:t>0</w:t>
            </w:r>
            <w:r w:rsidRPr="00D56EF5">
              <w:rPr>
                <w:rFonts w:ascii="Arial" w:hAnsi="Arial" w:cs="Arial"/>
                <w:sz w:val="16"/>
                <w:szCs w:val="16"/>
              </w:rPr>
              <w:t>:00 Hrs.</w:t>
            </w:r>
          </w:p>
        </w:tc>
        <w:tc>
          <w:tcPr>
            <w:tcW w:w="2181" w:type="pct"/>
            <w:tcBorders>
              <w:top w:val="single" w:sz="4" w:space="0" w:color="000000"/>
              <w:left w:val="single" w:sz="4" w:space="0" w:color="000000"/>
              <w:bottom w:val="single" w:sz="4" w:space="0" w:color="000000"/>
              <w:right w:val="single" w:sz="4" w:space="0" w:color="000000"/>
            </w:tcBorders>
          </w:tcPr>
          <w:p w:rsidR="0004117E" w:rsidRPr="00D56EF5" w:rsidRDefault="0004117E" w:rsidP="00BB5BB4">
            <w:pPr>
              <w:snapToGrid w:val="0"/>
              <w:spacing w:line="192" w:lineRule="atLeast"/>
              <w:jc w:val="both"/>
              <w:rPr>
                <w:rFonts w:ascii="Arial" w:hAnsi="Arial" w:cs="Arial"/>
                <w:bCs/>
                <w:sz w:val="16"/>
                <w:szCs w:val="16"/>
              </w:rPr>
            </w:pPr>
            <w:r w:rsidRPr="00D56EF5">
              <w:rPr>
                <w:rFonts w:ascii="Arial" w:hAnsi="Arial" w:cs="Arial"/>
                <w:bCs/>
                <w:sz w:val="16"/>
                <w:szCs w:val="16"/>
              </w:rPr>
              <w:t xml:space="preserve">Sala de usos Múltiples de </w:t>
            </w:r>
            <w:smartTag w:uri="urn:schemas-microsoft-com:office:smarttags" w:element="PersonName">
              <w:smartTagPr>
                <w:attr w:name="ProductID" w:val="la Coordinaci￳n Delegacional"/>
              </w:smartTagPr>
              <w:r w:rsidRPr="00D56EF5">
                <w:rPr>
                  <w:rFonts w:ascii="Arial" w:hAnsi="Arial" w:cs="Arial"/>
                  <w:bCs/>
                  <w:sz w:val="16"/>
                  <w:szCs w:val="16"/>
                </w:rPr>
                <w:t>la Coordinación Delegacional</w:t>
              </w:r>
            </w:smartTag>
            <w:r w:rsidRPr="00D56EF5">
              <w:rPr>
                <w:rFonts w:ascii="Arial" w:hAnsi="Arial" w:cs="Arial"/>
                <w:bCs/>
                <w:sz w:val="16"/>
                <w:szCs w:val="16"/>
              </w:rPr>
              <w:t xml:space="preserve"> de Abastecimiento y Equipamiento ubicada en Av. Mezquital numero 6 Colonia San Pablo.</w:t>
            </w:r>
          </w:p>
        </w:tc>
      </w:tr>
      <w:tr w:rsidR="00FC5390" w:rsidRPr="00D56EF5" w:rsidTr="00345878">
        <w:tc>
          <w:tcPr>
            <w:tcW w:w="1205" w:type="pct"/>
            <w:tcBorders>
              <w:top w:val="single" w:sz="4" w:space="0" w:color="000000"/>
              <w:left w:val="single" w:sz="4" w:space="0" w:color="000000"/>
              <w:bottom w:val="single" w:sz="4" w:space="0" w:color="000000"/>
              <w:right w:val="nil"/>
            </w:tcBorders>
            <w:vAlign w:val="center"/>
          </w:tcPr>
          <w:p w:rsidR="00FC5390" w:rsidRPr="00D56EF5" w:rsidRDefault="00FC5390" w:rsidP="00345878">
            <w:pPr>
              <w:spacing w:line="192" w:lineRule="atLeast"/>
              <w:jc w:val="center"/>
              <w:rPr>
                <w:rFonts w:ascii="Arial" w:hAnsi="Arial" w:cs="Arial"/>
                <w:sz w:val="16"/>
                <w:szCs w:val="16"/>
              </w:rPr>
            </w:pPr>
            <w:r>
              <w:rPr>
                <w:rFonts w:ascii="Arial" w:hAnsi="Arial" w:cs="Arial"/>
                <w:sz w:val="16"/>
                <w:szCs w:val="16"/>
              </w:rPr>
              <w:t>Firma del Contrato</w:t>
            </w:r>
          </w:p>
        </w:tc>
        <w:tc>
          <w:tcPr>
            <w:tcW w:w="1132" w:type="pct"/>
            <w:tcBorders>
              <w:top w:val="single" w:sz="4" w:space="0" w:color="000000"/>
              <w:left w:val="single" w:sz="4" w:space="0" w:color="000000"/>
              <w:bottom w:val="single" w:sz="4" w:space="0" w:color="000000"/>
              <w:right w:val="nil"/>
            </w:tcBorders>
            <w:vAlign w:val="center"/>
          </w:tcPr>
          <w:p w:rsidR="00FC5390" w:rsidRDefault="00FC5390" w:rsidP="00345878">
            <w:pPr>
              <w:spacing w:line="192" w:lineRule="atLeast"/>
              <w:ind w:left="3"/>
              <w:jc w:val="center"/>
              <w:rPr>
                <w:rFonts w:ascii="Arial" w:hAnsi="Arial" w:cs="Arial"/>
                <w:sz w:val="16"/>
                <w:szCs w:val="16"/>
              </w:rPr>
            </w:pPr>
            <w:r>
              <w:rPr>
                <w:rFonts w:ascii="Arial" w:hAnsi="Arial" w:cs="Arial"/>
                <w:sz w:val="16"/>
                <w:szCs w:val="16"/>
              </w:rPr>
              <w:t>Conforme al Artículo 46</w:t>
            </w:r>
            <w:r w:rsidR="00D9315F">
              <w:rPr>
                <w:rFonts w:ascii="Arial" w:hAnsi="Arial" w:cs="Arial"/>
                <w:sz w:val="16"/>
                <w:szCs w:val="16"/>
              </w:rPr>
              <w:t xml:space="preserve"> de la LAASSP</w:t>
            </w:r>
            <w:r>
              <w:rPr>
                <w:rFonts w:ascii="Arial" w:hAnsi="Arial" w:cs="Arial"/>
                <w:sz w:val="16"/>
                <w:szCs w:val="16"/>
              </w:rPr>
              <w:t xml:space="preserve"> 1er párrafo será dentro de los quince días naturales siguientes al Fallo</w:t>
            </w:r>
          </w:p>
        </w:tc>
        <w:tc>
          <w:tcPr>
            <w:tcW w:w="482" w:type="pct"/>
            <w:tcBorders>
              <w:top w:val="single" w:sz="4" w:space="0" w:color="000000"/>
              <w:left w:val="single" w:sz="4" w:space="0" w:color="000000"/>
              <w:bottom w:val="single" w:sz="4" w:space="0" w:color="000000"/>
              <w:right w:val="nil"/>
            </w:tcBorders>
            <w:vAlign w:val="center"/>
          </w:tcPr>
          <w:p w:rsidR="00FC5390" w:rsidRPr="00D56EF5" w:rsidRDefault="00345878" w:rsidP="00345878">
            <w:pPr>
              <w:snapToGrid w:val="0"/>
              <w:spacing w:line="192" w:lineRule="atLeast"/>
              <w:jc w:val="center"/>
              <w:rPr>
                <w:rFonts w:ascii="Arial" w:hAnsi="Arial" w:cs="Arial"/>
                <w:sz w:val="16"/>
                <w:szCs w:val="16"/>
              </w:rPr>
            </w:pPr>
            <w:r>
              <w:rPr>
                <w:rFonts w:ascii="Arial" w:hAnsi="Arial" w:cs="Arial"/>
                <w:sz w:val="16"/>
                <w:szCs w:val="16"/>
              </w:rPr>
              <w:t>09:00 a 16:00 Hrs.</w:t>
            </w:r>
          </w:p>
        </w:tc>
        <w:tc>
          <w:tcPr>
            <w:tcW w:w="2181" w:type="pct"/>
            <w:tcBorders>
              <w:top w:val="single" w:sz="4" w:space="0" w:color="000000"/>
              <w:left w:val="single" w:sz="4" w:space="0" w:color="000000"/>
              <w:bottom w:val="single" w:sz="4" w:space="0" w:color="000000"/>
              <w:right w:val="single" w:sz="4" w:space="0" w:color="000000"/>
            </w:tcBorders>
          </w:tcPr>
          <w:p w:rsidR="00FC5390" w:rsidRPr="00D56EF5" w:rsidRDefault="00FC5390" w:rsidP="00495FE5">
            <w:pPr>
              <w:snapToGrid w:val="0"/>
              <w:spacing w:line="192" w:lineRule="atLeast"/>
              <w:jc w:val="both"/>
              <w:rPr>
                <w:rFonts w:ascii="Arial" w:hAnsi="Arial" w:cs="Arial"/>
                <w:bCs/>
                <w:sz w:val="16"/>
                <w:szCs w:val="16"/>
              </w:rPr>
            </w:pPr>
            <w:r w:rsidRPr="00D56EF5">
              <w:rPr>
                <w:rFonts w:ascii="Arial" w:hAnsi="Arial" w:cs="Arial"/>
                <w:bCs/>
                <w:sz w:val="16"/>
                <w:szCs w:val="16"/>
              </w:rPr>
              <w:t xml:space="preserve">Sala de usos Múltiples de </w:t>
            </w:r>
            <w:smartTag w:uri="urn:schemas-microsoft-com:office:smarttags" w:element="PersonName">
              <w:smartTagPr>
                <w:attr w:name="ProductID" w:val="la Coordinaci￳n Delegacional"/>
              </w:smartTagPr>
              <w:r w:rsidRPr="00D56EF5">
                <w:rPr>
                  <w:rFonts w:ascii="Arial" w:hAnsi="Arial" w:cs="Arial"/>
                  <w:bCs/>
                  <w:sz w:val="16"/>
                  <w:szCs w:val="16"/>
                </w:rPr>
                <w:t>la Coordinación Delegacional</w:t>
              </w:r>
            </w:smartTag>
            <w:r w:rsidRPr="00D56EF5">
              <w:rPr>
                <w:rFonts w:ascii="Arial" w:hAnsi="Arial" w:cs="Arial"/>
                <w:bCs/>
                <w:sz w:val="16"/>
                <w:szCs w:val="16"/>
              </w:rPr>
              <w:t xml:space="preserve"> de Abastecimiento y Equipamiento ubicada en Av. Mezquital numero 6 Colonia San Pablo.</w:t>
            </w:r>
          </w:p>
        </w:tc>
      </w:tr>
    </w:tbl>
    <w:p w:rsidR="0004117E" w:rsidRDefault="0004117E" w:rsidP="0004117E">
      <w:pPr>
        <w:pStyle w:val="Textoindependiente"/>
      </w:pPr>
    </w:p>
    <w:tbl>
      <w:tblPr>
        <w:tblW w:w="0" w:type="auto"/>
        <w:tblInd w:w="102" w:type="dxa"/>
        <w:tblLayout w:type="fixed"/>
        <w:tblLook w:val="0000"/>
      </w:tblPr>
      <w:tblGrid>
        <w:gridCol w:w="3236"/>
        <w:gridCol w:w="7584"/>
      </w:tblGrid>
      <w:tr w:rsidR="0004117E" w:rsidRPr="00022C05" w:rsidTr="00BB5BB4">
        <w:tc>
          <w:tcPr>
            <w:tcW w:w="3236" w:type="dxa"/>
            <w:tcBorders>
              <w:top w:val="single" w:sz="4" w:space="0" w:color="000000"/>
              <w:left w:val="single" w:sz="4" w:space="0" w:color="000000"/>
              <w:bottom w:val="single" w:sz="4" w:space="0" w:color="000000"/>
            </w:tcBorders>
          </w:tcPr>
          <w:p w:rsidR="0004117E" w:rsidRPr="00022C05" w:rsidRDefault="0004117E" w:rsidP="00BB5BB4">
            <w:pPr>
              <w:spacing w:line="192" w:lineRule="atLeast"/>
              <w:rPr>
                <w:rFonts w:ascii="Arial" w:hAnsi="Arial" w:cs="Arial"/>
                <w:sz w:val="20"/>
              </w:rPr>
            </w:pPr>
            <w:r w:rsidRPr="00022C05">
              <w:rPr>
                <w:rFonts w:ascii="Arial" w:hAnsi="Arial" w:cs="Arial"/>
                <w:sz w:val="20"/>
              </w:rPr>
              <w:t>Reducción de Plaz</w:t>
            </w:r>
            <w:r>
              <w:rPr>
                <w:rFonts w:ascii="Arial" w:hAnsi="Arial" w:cs="Arial"/>
                <w:sz w:val="20"/>
              </w:rPr>
              <w:t>o</w:t>
            </w:r>
          </w:p>
        </w:tc>
        <w:tc>
          <w:tcPr>
            <w:tcW w:w="7584" w:type="dxa"/>
            <w:tcBorders>
              <w:top w:val="single" w:sz="4" w:space="0" w:color="000000"/>
              <w:left w:val="single" w:sz="4" w:space="0" w:color="000000"/>
              <w:bottom w:val="single" w:sz="4" w:space="0" w:color="000000"/>
              <w:right w:val="single" w:sz="4" w:space="0" w:color="000000"/>
            </w:tcBorders>
          </w:tcPr>
          <w:p w:rsidR="0004117E" w:rsidRPr="00022C05" w:rsidRDefault="0004117E" w:rsidP="00BB5BB4">
            <w:pPr>
              <w:spacing w:line="192" w:lineRule="atLeast"/>
              <w:rPr>
                <w:rFonts w:ascii="Arial" w:hAnsi="Arial" w:cs="Arial"/>
                <w:sz w:val="20"/>
              </w:rPr>
            </w:pPr>
            <w:r w:rsidRPr="00022C05">
              <w:rPr>
                <w:rFonts w:ascii="Arial" w:hAnsi="Arial" w:cs="Arial"/>
                <w:b/>
                <w:i/>
                <w:sz w:val="20"/>
                <w:u w:val="single"/>
              </w:rPr>
              <w:t>NO</w:t>
            </w:r>
            <w:r w:rsidRPr="00022C05">
              <w:rPr>
                <w:rFonts w:ascii="Arial" w:hAnsi="Arial" w:cs="Arial"/>
                <w:sz w:val="20"/>
              </w:rPr>
              <w:t xml:space="preserve"> </w:t>
            </w:r>
          </w:p>
        </w:tc>
      </w:tr>
      <w:tr w:rsidR="0004117E" w:rsidRPr="00022C05" w:rsidTr="00BB5BB4">
        <w:tc>
          <w:tcPr>
            <w:tcW w:w="3236" w:type="dxa"/>
            <w:tcBorders>
              <w:top w:val="single" w:sz="4" w:space="0" w:color="000000"/>
              <w:left w:val="single" w:sz="4" w:space="0" w:color="000000"/>
              <w:bottom w:val="single" w:sz="4" w:space="0" w:color="000000"/>
            </w:tcBorders>
          </w:tcPr>
          <w:p w:rsidR="0004117E" w:rsidRPr="00022C05" w:rsidRDefault="0004117E" w:rsidP="00BB5BB4">
            <w:pPr>
              <w:spacing w:line="192" w:lineRule="atLeast"/>
              <w:rPr>
                <w:rFonts w:ascii="Arial" w:hAnsi="Arial" w:cs="Arial"/>
                <w:sz w:val="20"/>
              </w:rPr>
            </w:pPr>
            <w:r w:rsidRPr="00022C05">
              <w:rPr>
                <w:rFonts w:ascii="Arial" w:hAnsi="Arial" w:cs="Arial"/>
                <w:sz w:val="20"/>
              </w:rPr>
              <w:t>Tipo de Invitación</w:t>
            </w:r>
          </w:p>
        </w:tc>
        <w:tc>
          <w:tcPr>
            <w:tcW w:w="7584" w:type="dxa"/>
            <w:tcBorders>
              <w:top w:val="single" w:sz="4" w:space="0" w:color="000000"/>
              <w:left w:val="single" w:sz="4" w:space="0" w:color="000000"/>
              <w:bottom w:val="single" w:sz="4" w:space="0" w:color="000000"/>
              <w:right w:val="single" w:sz="4" w:space="0" w:color="000000"/>
            </w:tcBorders>
          </w:tcPr>
          <w:p w:rsidR="0004117E" w:rsidRPr="00022C05" w:rsidRDefault="0004117E" w:rsidP="00BB5BB4">
            <w:pPr>
              <w:spacing w:line="192" w:lineRule="atLeast"/>
              <w:rPr>
                <w:rFonts w:ascii="Arial" w:hAnsi="Arial" w:cs="Arial"/>
                <w:sz w:val="20"/>
              </w:rPr>
            </w:pPr>
            <w:r>
              <w:rPr>
                <w:rFonts w:ascii="Arial" w:hAnsi="Arial" w:cs="Arial"/>
                <w:sz w:val="20"/>
              </w:rPr>
              <w:t>Presencial</w:t>
            </w:r>
            <w:r w:rsidRPr="00022C05">
              <w:rPr>
                <w:rFonts w:ascii="Arial" w:hAnsi="Arial" w:cs="Arial"/>
                <w:sz w:val="20"/>
              </w:rPr>
              <w:t xml:space="preserve">  (artículo 26 Bis, fracción </w:t>
            </w:r>
            <w:r>
              <w:rPr>
                <w:rFonts w:ascii="Arial" w:hAnsi="Arial" w:cs="Arial"/>
                <w:sz w:val="20"/>
              </w:rPr>
              <w:t>I</w:t>
            </w:r>
            <w:r w:rsidRPr="00022C05">
              <w:rPr>
                <w:rFonts w:ascii="Arial" w:hAnsi="Arial" w:cs="Arial"/>
                <w:sz w:val="20"/>
              </w:rPr>
              <w:t xml:space="preserve"> de la LAASSP</w:t>
            </w:r>
            <w:r>
              <w:rPr>
                <w:rFonts w:ascii="Arial" w:hAnsi="Arial" w:cs="Arial"/>
                <w:sz w:val="20"/>
              </w:rPr>
              <w:t>)</w:t>
            </w:r>
          </w:p>
        </w:tc>
      </w:tr>
      <w:tr w:rsidR="0004117E" w:rsidRPr="00022C05" w:rsidTr="00BB5BB4">
        <w:tc>
          <w:tcPr>
            <w:tcW w:w="3236" w:type="dxa"/>
            <w:tcBorders>
              <w:left w:val="single" w:sz="4" w:space="0" w:color="000000"/>
              <w:bottom w:val="single" w:sz="4" w:space="0" w:color="000000"/>
            </w:tcBorders>
          </w:tcPr>
          <w:p w:rsidR="0004117E" w:rsidRPr="00022C05" w:rsidRDefault="0004117E" w:rsidP="00BB5BB4">
            <w:pPr>
              <w:snapToGrid w:val="0"/>
              <w:spacing w:line="192" w:lineRule="atLeast"/>
              <w:rPr>
                <w:rFonts w:ascii="Arial" w:hAnsi="Arial" w:cs="Arial"/>
                <w:sz w:val="20"/>
              </w:rPr>
            </w:pPr>
            <w:r w:rsidRPr="00022C05">
              <w:rPr>
                <w:rFonts w:ascii="Arial" w:hAnsi="Arial" w:cs="Arial"/>
                <w:sz w:val="20"/>
              </w:rPr>
              <w:t>Forma de Presentación de las Proposiciones.</w:t>
            </w:r>
          </w:p>
        </w:tc>
        <w:tc>
          <w:tcPr>
            <w:tcW w:w="7584" w:type="dxa"/>
            <w:tcBorders>
              <w:left w:val="single" w:sz="4" w:space="0" w:color="000000"/>
              <w:bottom w:val="single" w:sz="4" w:space="0" w:color="000000"/>
              <w:right w:val="single" w:sz="4" w:space="0" w:color="000000"/>
            </w:tcBorders>
          </w:tcPr>
          <w:p w:rsidR="0004117E" w:rsidRPr="00022C05" w:rsidRDefault="0004117E" w:rsidP="00BB5BB4">
            <w:pPr>
              <w:snapToGrid w:val="0"/>
              <w:spacing w:line="192" w:lineRule="atLeast"/>
              <w:rPr>
                <w:rFonts w:ascii="Arial" w:hAnsi="Arial" w:cs="Arial"/>
                <w:sz w:val="20"/>
              </w:rPr>
            </w:pPr>
            <w:r>
              <w:rPr>
                <w:rFonts w:ascii="Arial" w:hAnsi="Arial" w:cs="Arial"/>
                <w:sz w:val="20"/>
              </w:rPr>
              <w:t>Presencial</w:t>
            </w:r>
            <w:r w:rsidRPr="00022C05">
              <w:rPr>
                <w:rFonts w:ascii="Arial" w:hAnsi="Arial" w:cs="Arial"/>
                <w:sz w:val="20"/>
              </w:rPr>
              <w:t xml:space="preserve"> (artículo 26 Bis, fracción </w:t>
            </w:r>
            <w:r>
              <w:rPr>
                <w:rFonts w:ascii="Arial" w:hAnsi="Arial" w:cs="Arial"/>
                <w:sz w:val="20"/>
              </w:rPr>
              <w:t>I</w:t>
            </w:r>
            <w:r w:rsidRPr="00022C05">
              <w:rPr>
                <w:rFonts w:ascii="Arial" w:hAnsi="Arial" w:cs="Arial"/>
                <w:sz w:val="20"/>
              </w:rPr>
              <w:t xml:space="preserve"> de la LAASSP)</w:t>
            </w:r>
          </w:p>
        </w:tc>
      </w:tr>
    </w:tbl>
    <w:p w:rsidR="005D18D9" w:rsidRDefault="005D18D9" w:rsidP="005D18D9">
      <w:pPr>
        <w:pStyle w:val="Textoindependiente"/>
        <w:rPr>
          <w:sz w:val="22"/>
          <w:szCs w:val="22"/>
          <w:lang w:val="es-ES"/>
        </w:rPr>
      </w:pPr>
    </w:p>
    <w:p w:rsidR="00884456" w:rsidRDefault="00884456" w:rsidP="00884456">
      <w:pPr>
        <w:pStyle w:val="Textoindependiente"/>
        <w:spacing w:line="240" w:lineRule="auto"/>
        <w:jc w:val="both"/>
        <w:rPr>
          <w:b w:val="0"/>
          <w:sz w:val="22"/>
          <w:szCs w:val="22"/>
          <w:lang w:val="es-ES"/>
        </w:rPr>
      </w:pPr>
      <w:r w:rsidRPr="00884456">
        <w:rPr>
          <w:b w:val="0"/>
          <w:sz w:val="22"/>
          <w:szCs w:val="22"/>
          <w:lang w:val="es-ES"/>
        </w:rPr>
        <w:t xml:space="preserve">Conforme al Artículo 77 cuarto párrafo </w:t>
      </w:r>
      <w:r>
        <w:rPr>
          <w:b w:val="0"/>
          <w:sz w:val="22"/>
          <w:szCs w:val="22"/>
          <w:lang w:val="es-ES"/>
        </w:rPr>
        <w:t xml:space="preserve">del Reglamento </w:t>
      </w:r>
      <w:r w:rsidRPr="00884456">
        <w:rPr>
          <w:b w:val="0"/>
          <w:sz w:val="22"/>
          <w:szCs w:val="22"/>
          <w:lang w:val="es-ES"/>
        </w:rPr>
        <w:t xml:space="preserve">de la LAASSP: </w:t>
      </w:r>
      <w:r>
        <w:rPr>
          <w:b w:val="0"/>
          <w:sz w:val="22"/>
          <w:szCs w:val="22"/>
          <w:lang w:val="es-ES"/>
        </w:rPr>
        <w:t xml:space="preserve">La difusión en </w:t>
      </w:r>
      <w:proofErr w:type="spellStart"/>
      <w:r>
        <w:rPr>
          <w:b w:val="0"/>
          <w:sz w:val="22"/>
          <w:szCs w:val="22"/>
          <w:lang w:val="es-ES"/>
        </w:rPr>
        <w:t>CompraNet</w:t>
      </w:r>
      <w:proofErr w:type="spellEnd"/>
      <w:r>
        <w:rPr>
          <w:b w:val="0"/>
          <w:sz w:val="22"/>
          <w:szCs w:val="22"/>
          <w:lang w:val="es-ES"/>
        </w:rPr>
        <w:t xml:space="preserve"> y en la página de Internet de la dependencia o entidad de las invitaciones a cuando menos tres personas a que hace referencia la fracción I del artículo 43 de la Ley, deberá realizarse el mismo día en que se entregue la última invitación y estará disponible hasta el día en que se emita el fallo correspondiente. La referida difusión es de </w:t>
      </w:r>
      <w:r>
        <w:rPr>
          <w:b w:val="0"/>
          <w:sz w:val="22"/>
          <w:szCs w:val="22"/>
          <w:lang w:val="es-ES"/>
        </w:rPr>
        <w:lastRenderedPageBreak/>
        <w:t>carácter informativo, por lo que solamente podrán participar en el procedimiento de contratación aquellas personas que hayan sido invitadas por la dependencia o entidad.</w:t>
      </w:r>
    </w:p>
    <w:p w:rsidR="00CA1DF2" w:rsidRPr="00884456" w:rsidRDefault="00CA1DF2" w:rsidP="00884456">
      <w:pPr>
        <w:pStyle w:val="Textoindependiente"/>
        <w:spacing w:line="240" w:lineRule="auto"/>
        <w:jc w:val="both"/>
        <w:rPr>
          <w:b w:val="0"/>
          <w:sz w:val="22"/>
          <w:szCs w:val="22"/>
          <w:lang w:val="es-ES"/>
        </w:rPr>
      </w:pPr>
    </w:p>
    <w:p w:rsidR="004C4032" w:rsidRPr="00C93932" w:rsidRDefault="004C4032" w:rsidP="004C4032">
      <w:pPr>
        <w:numPr>
          <w:ilvl w:val="1"/>
          <w:numId w:val="40"/>
        </w:numPr>
        <w:tabs>
          <w:tab w:val="clear" w:pos="720"/>
          <w:tab w:val="num" w:pos="426"/>
        </w:tabs>
        <w:suppressAutoHyphens/>
        <w:spacing w:line="192" w:lineRule="exact"/>
        <w:ind w:left="426" w:hanging="426"/>
        <w:rPr>
          <w:rFonts w:ascii="Arial" w:hAnsi="Arial" w:cs="Arial"/>
          <w:b/>
          <w:bCs/>
          <w:sz w:val="22"/>
          <w:szCs w:val="22"/>
        </w:rPr>
      </w:pPr>
      <w:r w:rsidRPr="00C93932">
        <w:rPr>
          <w:rFonts w:ascii="Arial" w:hAnsi="Arial" w:cs="Arial"/>
          <w:b/>
          <w:bCs/>
          <w:sz w:val="22"/>
          <w:szCs w:val="22"/>
        </w:rPr>
        <w:t>Junta de aclaraciones:</w:t>
      </w:r>
    </w:p>
    <w:p w:rsidR="004C4032" w:rsidRPr="00C93932" w:rsidRDefault="004C4032" w:rsidP="004C4032">
      <w:pPr>
        <w:spacing w:line="192" w:lineRule="exact"/>
        <w:rPr>
          <w:rFonts w:ascii="Arial" w:hAnsi="Arial" w:cs="Arial"/>
          <w:sz w:val="22"/>
          <w:szCs w:val="22"/>
        </w:rPr>
      </w:pPr>
    </w:p>
    <w:p w:rsidR="004C4032" w:rsidRPr="004C4032" w:rsidRDefault="004C4032" w:rsidP="004C4032">
      <w:pPr>
        <w:numPr>
          <w:ilvl w:val="0"/>
          <w:numId w:val="39"/>
        </w:numPr>
        <w:suppressAutoHyphens/>
        <w:jc w:val="both"/>
        <w:rPr>
          <w:rFonts w:ascii="Arial" w:hAnsi="Arial" w:cs="Arial"/>
          <w:sz w:val="22"/>
          <w:szCs w:val="22"/>
        </w:rPr>
      </w:pPr>
      <w:r w:rsidRPr="004C4032">
        <w:rPr>
          <w:rFonts w:ascii="Arial" w:hAnsi="Arial" w:cs="Arial"/>
          <w:bCs/>
          <w:sz w:val="22"/>
          <w:szCs w:val="22"/>
        </w:rPr>
        <w:t>Aquellos interesados que pretendan solicitar aclaraciones a los aspectos contenidos en la Convocatoria, deberán presentar un escrito acompañado de las solicitudes de aclaración correspondientes, o enviarlo a través de COMPRANET, acompañado de las citadas solicitudes de aclaración; en el  escrito  manifestaran su interés en participar en la presente licitación, por si o en representación de un tercero, señalando, en cada caso, los datos siguientes:</w:t>
      </w:r>
    </w:p>
    <w:p w:rsidR="004C4032" w:rsidRPr="004C4032" w:rsidRDefault="004C4032" w:rsidP="004C4032">
      <w:pPr>
        <w:ind w:left="397"/>
        <w:jc w:val="both"/>
        <w:rPr>
          <w:rFonts w:ascii="Arial" w:hAnsi="Arial" w:cs="Arial"/>
          <w:sz w:val="22"/>
          <w:szCs w:val="22"/>
        </w:rPr>
      </w:pPr>
    </w:p>
    <w:p w:rsidR="004C4032" w:rsidRPr="004C4032" w:rsidRDefault="004C4032" w:rsidP="004C4032">
      <w:pPr>
        <w:jc w:val="both"/>
        <w:rPr>
          <w:rFonts w:ascii="Arial" w:hAnsi="Arial" w:cs="Arial"/>
          <w:b/>
          <w:bCs/>
          <w:i/>
          <w:sz w:val="22"/>
          <w:szCs w:val="22"/>
          <w:u w:val="single"/>
        </w:rPr>
      </w:pPr>
      <w:r w:rsidRPr="004C4032">
        <w:rPr>
          <w:rFonts w:ascii="Arial" w:hAnsi="Arial" w:cs="Arial"/>
          <w:b/>
          <w:bCs/>
          <w:i/>
          <w:sz w:val="22"/>
          <w:szCs w:val="22"/>
        </w:rPr>
        <w:t xml:space="preserve">“NOTA: </w:t>
      </w:r>
      <w:r w:rsidRPr="004C4032">
        <w:rPr>
          <w:rFonts w:ascii="Arial" w:hAnsi="Arial" w:cs="Arial"/>
          <w:b/>
          <w:bCs/>
          <w:i/>
          <w:sz w:val="22"/>
          <w:szCs w:val="22"/>
          <w:u w:val="single"/>
        </w:rPr>
        <w:t>En el caso de presentación de proposiciones conjuntas, cualquiera de los integrantes de la agrupación, podrá presentar el escrito mediante el cual manifieste su interés en participar en la junta de aclaraciones y en el procedimiento de contratación)”</w:t>
      </w:r>
    </w:p>
    <w:p w:rsidR="004C4032" w:rsidRDefault="004C4032" w:rsidP="004C4032">
      <w:pPr>
        <w:jc w:val="both"/>
        <w:rPr>
          <w:rFonts w:ascii="Arial" w:hAnsi="Arial" w:cs="Arial"/>
          <w:sz w:val="22"/>
          <w:szCs w:val="22"/>
        </w:rPr>
      </w:pPr>
    </w:p>
    <w:p w:rsidR="004C4032" w:rsidRPr="00C93932" w:rsidRDefault="004C4032" w:rsidP="004C4032">
      <w:pPr>
        <w:ind w:left="426" w:hanging="426"/>
        <w:jc w:val="both"/>
        <w:rPr>
          <w:rFonts w:ascii="Arial" w:hAnsi="Arial" w:cs="Arial"/>
          <w:sz w:val="22"/>
          <w:szCs w:val="22"/>
        </w:rPr>
      </w:pPr>
      <w:r>
        <w:rPr>
          <w:rFonts w:ascii="Arial" w:hAnsi="Arial" w:cs="Arial"/>
          <w:sz w:val="22"/>
          <w:szCs w:val="22"/>
        </w:rPr>
        <w:t>A</w:t>
      </w:r>
      <w:r w:rsidRPr="00C93932">
        <w:rPr>
          <w:rFonts w:ascii="Arial" w:hAnsi="Arial" w:cs="Arial"/>
          <w:sz w:val="22"/>
          <w:szCs w:val="22"/>
        </w:rPr>
        <w:t>).</w:t>
      </w:r>
      <w:r>
        <w:rPr>
          <w:rFonts w:ascii="Arial" w:hAnsi="Arial" w:cs="Arial"/>
          <w:sz w:val="22"/>
          <w:szCs w:val="22"/>
        </w:rPr>
        <w:t xml:space="preserve"> </w:t>
      </w:r>
      <w:r w:rsidRPr="00C93932">
        <w:rPr>
          <w:rFonts w:ascii="Arial" w:hAnsi="Arial" w:cs="Arial"/>
          <w:sz w:val="22"/>
          <w:szCs w:val="22"/>
        </w:rPr>
        <w:t xml:space="preserve">Del licitante: registro federal de contribuyentes; nombre y domicilio así como, en su caso, de su apoderado </w:t>
      </w:r>
      <w:r>
        <w:rPr>
          <w:rFonts w:ascii="Arial" w:hAnsi="Arial" w:cs="Arial"/>
          <w:sz w:val="22"/>
          <w:szCs w:val="22"/>
        </w:rPr>
        <w:t xml:space="preserve">   </w:t>
      </w:r>
      <w:r w:rsidRPr="00C93932">
        <w:rPr>
          <w:rFonts w:ascii="Arial" w:hAnsi="Arial" w:cs="Arial"/>
          <w:sz w:val="22"/>
          <w:szCs w:val="22"/>
        </w:rPr>
        <w:t xml:space="preserve">o representante. Tratándose de personas morales, además, descripción del objeto social de la empresa; número y fecha de las escrituras públicas o pólizas en las que conste el acta constitutiva y en su caso, sus reformas o modificaciones, señalando nombre, número y circunscripción del notario o fedatario público que las protocolizó; así como fecha y datos de su inscripción en el registro público correspondiente y relación del nombre de los socios o asociados que aparezcan en éstas, y </w:t>
      </w:r>
    </w:p>
    <w:p w:rsidR="004C4032" w:rsidRPr="00C93932" w:rsidRDefault="004C4032" w:rsidP="004C4032">
      <w:pPr>
        <w:ind w:left="360"/>
        <w:jc w:val="both"/>
        <w:rPr>
          <w:rFonts w:ascii="Arial" w:hAnsi="Arial" w:cs="Arial"/>
          <w:sz w:val="22"/>
          <w:szCs w:val="22"/>
        </w:rPr>
      </w:pPr>
    </w:p>
    <w:p w:rsidR="004C4032" w:rsidRPr="00C93932" w:rsidRDefault="004C4032" w:rsidP="004C4032">
      <w:pPr>
        <w:ind w:left="397"/>
        <w:jc w:val="both"/>
        <w:rPr>
          <w:rFonts w:ascii="Arial" w:hAnsi="Arial" w:cs="Arial"/>
          <w:sz w:val="22"/>
          <w:szCs w:val="22"/>
        </w:rPr>
      </w:pPr>
      <w:r w:rsidRPr="00C93932">
        <w:rPr>
          <w:rFonts w:ascii="Arial" w:hAnsi="Arial" w:cs="Arial"/>
          <w:sz w:val="22"/>
          <w:szCs w:val="22"/>
        </w:rPr>
        <w:t>Del representante: número y fecha de las escrituras públicas o pólizas en las que le fueron otorgadas las facultades para suscribir las propuestas, señalando nombre, número y circunscripción del notario o fedatario público que las protocolizó y datos de inscripción en el registro público correspondiente.</w:t>
      </w:r>
    </w:p>
    <w:p w:rsidR="004C4032" w:rsidRPr="00C93932" w:rsidRDefault="004C4032" w:rsidP="004C4032">
      <w:pPr>
        <w:ind w:left="397"/>
        <w:jc w:val="both"/>
        <w:rPr>
          <w:rFonts w:ascii="Arial" w:hAnsi="Arial" w:cs="Arial"/>
          <w:sz w:val="22"/>
          <w:szCs w:val="22"/>
        </w:rPr>
      </w:pPr>
    </w:p>
    <w:p w:rsidR="004C4032" w:rsidRPr="00C93932" w:rsidRDefault="004C4032" w:rsidP="004C4032">
      <w:pPr>
        <w:ind w:left="426" w:hanging="426"/>
        <w:jc w:val="both"/>
        <w:rPr>
          <w:rFonts w:ascii="Arial" w:hAnsi="Arial" w:cs="Arial"/>
          <w:b/>
          <w:sz w:val="22"/>
          <w:szCs w:val="22"/>
        </w:rPr>
      </w:pPr>
      <w:r w:rsidRPr="00C93932">
        <w:rPr>
          <w:rFonts w:ascii="Arial" w:hAnsi="Arial" w:cs="Arial"/>
          <w:sz w:val="22"/>
          <w:szCs w:val="22"/>
        </w:rPr>
        <w:t>B).</w:t>
      </w:r>
      <w:r w:rsidRPr="00C93932">
        <w:rPr>
          <w:rFonts w:ascii="Arial" w:hAnsi="Arial" w:cs="Arial"/>
          <w:sz w:val="22"/>
          <w:szCs w:val="22"/>
        </w:rPr>
        <w:tab/>
        <w:t>Los licitantes podrán enviar las solicitudes de aclaración, a través del sistema electrónico de información pública gubernamental sobre adquisicione</w:t>
      </w:r>
      <w:r>
        <w:rPr>
          <w:rFonts w:ascii="Arial" w:hAnsi="Arial" w:cs="Arial"/>
          <w:sz w:val="22"/>
          <w:szCs w:val="22"/>
        </w:rPr>
        <w:t>s, arrendamientos y servicios (C</w:t>
      </w:r>
      <w:r w:rsidRPr="00C93932">
        <w:rPr>
          <w:rFonts w:ascii="Arial" w:hAnsi="Arial" w:cs="Arial"/>
          <w:sz w:val="22"/>
          <w:szCs w:val="22"/>
        </w:rPr>
        <w:t xml:space="preserve">ompranet), o entregarlas personalmente, </w:t>
      </w:r>
      <w:r w:rsidRPr="00C93932">
        <w:rPr>
          <w:rFonts w:ascii="Arial" w:hAnsi="Arial" w:cs="Arial"/>
          <w:b/>
          <w:sz w:val="22"/>
          <w:szCs w:val="22"/>
        </w:rPr>
        <w:t>a más tardar veinticuatro horas antes</w:t>
      </w:r>
      <w:r w:rsidRPr="00C93932">
        <w:rPr>
          <w:rFonts w:ascii="Arial" w:hAnsi="Arial" w:cs="Arial"/>
          <w:sz w:val="22"/>
          <w:szCs w:val="22"/>
        </w:rPr>
        <w:t xml:space="preserve"> </w:t>
      </w:r>
      <w:r w:rsidRPr="00C93932">
        <w:rPr>
          <w:rFonts w:ascii="Arial" w:hAnsi="Arial" w:cs="Arial"/>
          <w:b/>
          <w:sz w:val="22"/>
          <w:szCs w:val="22"/>
        </w:rPr>
        <w:t>de la fecha y hora en que se realice la junta de aclaraciones.</w:t>
      </w:r>
    </w:p>
    <w:p w:rsidR="004C4032" w:rsidRPr="00C93932" w:rsidRDefault="004C4032" w:rsidP="004C4032">
      <w:pPr>
        <w:jc w:val="both"/>
        <w:rPr>
          <w:rFonts w:ascii="Arial" w:hAnsi="Arial" w:cs="Arial"/>
          <w:sz w:val="22"/>
          <w:szCs w:val="22"/>
        </w:rPr>
      </w:pPr>
    </w:p>
    <w:p w:rsidR="004C4032" w:rsidRDefault="004C4032" w:rsidP="004C4032">
      <w:pPr>
        <w:ind w:left="426" w:hanging="426"/>
        <w:jc w:val="both"/>
        <w:rPr>
          <w:rFonts w:ascii="Arial" w:hAnsi="Arial" w:cs="Arial"/>
          <w:sz w:val="22"/>
          <w:szCs w:val="22"/>
          <w:lang w:val="es-ES_tradnl"/>
        </w:rPr>
      </w:pPr>
      <w:r w:rsidRPr="00C93932">
        <w:rPr>
          <w:rFonts w:ascii="Arial" w:hAnsi="Arial" w:cs="Arial"/>
          <w:sz w:val="22"/>
          <w:szCs w:val="22"/>
          <w:lang w:val="es-ES_tradnl"/>
        </w:rPr>
        <w:t>C)</w:t>
      </w:r>
      <w:r>
        <w:rPr>
          <w:rFonts w:ascii="Arial" w:hAnsi="Arial" w:cs="Arial"/>
          <w:sz w:val="22"/>
          <w:szCs w:val="22"/>
          <w:lang w:val="es-ES_tradnl"/>
        </w:rPr>
        <w:t>.</w:t>
      </w:r>
      <w:r>
        <w:rPr>
          <w:rFonts w:ascii="Arial" w:hAnsi="Arial" w:cs="Arial"/>
          <w:sz w:val="22"/>
          <w:szCs w:val="22"/>
          <w:lang w:val="es-ES_tradnl"/>
        </w:rPr>
        <w:tab/>
        <w:t>Con el objeto de agilizar la Junta de Aclaraciones, los L</w:t>
      </w:r>
      <w:r w:rsidRPr="00C93932">
        <w:rPr>
          <w:rFonts w:ascii="Arial" w:hAnsi="Arial" w:cs="Arial"/>
          <w:sz w:val="22"/>
          <w:szCs w:val="22"/>
          <w:lang w:val="es-ES_tradnl"/>
        </w:rPr>
        <w:t>icitantes además de presentar sus aclaraciones por escrito, podrán hacerlo en disco c</w:t>
      </w:r>
      <w:r>
        <w:rPr>
          <w:rFonts w:ascii="Arial" w:hAnsi="Arial" w:cs="Arial"/>
          <w:sz w:val="22"/>
          <w:szCs w:val="22"/>
          <w:lang w:val="es-ES_tradnl"/>
        </w:rPr>
        <w:t xml:space="preserve">ompacto </w:t>
      </w:r>
      <w:r w:rsidRPr="00F51D98">
        <w:rPr>
          <w:rFonts w:ascii="Arial" w:hAnsi="Arial" w:cs="Arial"/>
          <w:sz w:val="22"/>
          <w:szCs w:val="22"/>
          <w:lang w:val="es-ES_tradnl"/>
        </w:rPr>
        <w:t>o memoria USB</w:t>
      </w:r>
      <w:r>
        <w:rPr>
          <w:rFonts w:ascii="Arial" w:hAnsi="Arial" w:cs="Arial"/>
          <w:sz w:val="22"/>
          <w:szCs w:val="22"/>
          <w:lang w:val="es-ES_tradnl"/>
        </w:rPr>
        <w:t xml:space="preserve"> en formato W</w:t>
      </w:r>
      <w:r w:rsidRPr="00C93932">
        <w:rPr>
          <w:rFonts w:ascii="Arial" w:hAnsi="Arial" w:cs="Arial"/>
          <w:sz w:val="22"/>
          <w:szCs w:val="22"/>
          <w:lang w:val="es-ES_tradnl"/>
        </w:rPr>
        <w:t>ord. Las cuales versaran exclusivame</w:t>
      </w:r>
      <w:r>
        <w:rPr>
          <w:rFonts w:ascii="Arial" w:hAnsi="Arial" w:cs="Arial"/>
          <w:sz w:val="22"/>
          <w:szCs w:val="22"/>
          <w:lang w:val="es-ES_tradnl"/>
        </w:rPr>
        <w:t>nte sobre el contenido de esta C</w:t>
      </w:r>
      <w:r w:rsidRPr="00C93932">
        <w:rPr>
          <w:rFonts w:ascii="Arial" w:hAnsi="Arial" w:cs="Arial"/>
          <w:sz w:val="22"/>
          <w:szCs w:val="22"/>
          <w:lang w:val="es-ES_tradnl"/>
        </w:rPr>
        <w:t xml:space="preserve">onvocatoria </w:t>
      </w:r>
      <w:r>
        <w:rPr>
          <w:rFonts w:ascii="Arial" w:hAnsi="Arial" w:cs="Arial"/>
          <w:sz w:val="22"/>
          <w:szCs w:val="22"/>
          <w:lang w:val="es-ES_tradnl"/>
        </w:rPr>
        <w:t>y sus respectivos anexos, a la Coordinación de Abastecimiento y E</w:t>
      </w:r>
      <w:r w:rsidRPr="00C93932">
        <w:rPr>
          <w:rFonts w:ascii="Arial" w:hAnsi="Arial" w:cs="Arial"/>
          <w:sz w:val="22"/>
          <w:szCs w:val="22"/>
          <w:lang w:val="es-ES_tradnl"/>
        </w:rPr>
        <w:t xml:space="preserve">quipamiento, ubicada </w:t>
      </w:r>
      <w:r w:rsidRPr="00C93932">
        <w:rPr>
          <w:rFonts w:ascii="Arial" w:hAnsi="Arial" w:cs="Arial"/>
          <w:bCs/>
          <w:sz w:val="22"/>
          <w:szCs w:val="22"/>
        </w:rPr>
        <w:t xml:space="preserve">en av. </w:t>
      </w:r>
      <w:r>
        <w:rPr>
          <w:rFonts w:ascii="Arial" w:hAnsi="Arial" w:cs="Arial"/>
          <w:bCs/>
          <w:sz w:val="22"/>
          <w:szCs w:val="22"/>
        </w:rPr>
        <w:t>Av. Mezquital ° 6, Col. San Pablo, C.P. 76130</w:t>
      </w:r>
      <w:r w:rsidRPr="00C93932">
        <w:rPr>
          <w:rFonts w:ascii="Arial" w:hAnsi="Arial" w:cs="Arial"/>
          <w:sz w:val="22"/>
          <w:szCs w:val="22"/>
          <w:lang w:val="es-ES_tradnl"/>
        </w:rPr>
        <w:t>,</w:t>
      </w:r>
      <w:r>
        <w:rPr>
          <w:rFonts w:ascii="Arial" w:hAnsi="Arial" w:cs="Arial"/>
          <w:sz w:val="22"/>
          <w:szCs w:val="22"/>
          <w:lang w:val="es-ES_tradnl"/>
        </w:rPr>
        <w:t xml:space="preserve"> Querétaro, Qro.,</w:t>
      </w:r>
      <w:r w:rsidRPr="00C93932">
        <w:rPr>
          <w:rFonts w:ascii="Arial" w:hAnsi="Arial" w:cs="Arial"/>
          <w:sz w:val="22"/>
          <w:szCs w:val="22"/>
          <w:lang w:val="es-ES_tradnl"/>
        </w:rPr>
        <w:t xml:space="preserve"> en el horario comprendido de las 08:00 a las 16:00 horas, de lunes a viernes en días hábiles, lo anterior a efecto de que el </w:t>
      </w:r>
      <w:r>
        <w:rPr>
          <w:rFonts w:ascii="Arial" w:hAnsi="Arial" w:cs="Arial"/>
          <w:sz w:val="22"/>
          <w:szCs w:val="22"/>
          <w:lang w:val="es-ES_tradnl"/>
        </w:rPr>
        <w:t>IMSS</w:t>
      </w:r>
      <w:r w:rsidRPr="00C93932">
        <w:rPr>
          <w:rFonts w:ascii="Arial" w:hAnsi="Arial" w:cs="Arial"/>
          <w:sz w:val="22"/>
          <w:szCs w:val="22"/>
          <w:lang w:val="es-ES_tradnl"/>
        </w:rPr>
        <w:t xml:space="preserve"> este en posibilidad de analizarlos y hacer las correspondientes aclaraciones en propia junta. En caso que así lo desee el participante, podrá enviar esta solicitud de aclaraciones a los correos, </w:t>
      </w:r>
      <w:hyperlink r:id="rId7" w:history="1">
        <w:r w:rsidR="00CA716B" w:rsidRPr="00420104">
          <w:rPr>
            <w:rStyle w:val="Hipervnculo"/>
            <w:rFonts w:ascii="Arial" w:hAnsi="Arial" w:cs="Arial"/>
            <w:sz w:val="22"/>
            <w:szCs w:val="22"/>
            <w:lang w:val="es-ES_tradnl"/>
          </w:rPr>
          <w:t>felipe.ramirezmo@imss.gob.mx</w:t>
        </w:r>
      </w:hyperlink>
      <w:r>
        <w:rPr>
          <w:rFonts w:ascii="Arial" w:hAnsi="Arial" w:cs="Arial"/>
          <w:sz w:val="22"/>
          <w:szCs w:val="22"/>
          <w:lang w:val="es-ES_tradnl"/>
        </w:rPr>
        <w:t>, y/o</w:t>
      </w:r>
      <w:r w:rsidRPr="00C93932">
        <w:rPr>
          <w:rFonts w:ascii="Arial" w:hAnsi="Arial" w:cs="Arial"/>
          <w:sz w:val="22"/>
          <w:szCs w:val="22"/>
          <w:lang w:val="es-ES_tradnl"/>
        </w:rPr>
        <w:t xml:space="preserve"> </w:t>
      </w:r>
      <w:hyperlink r:id="rId8" w:history="1">
        <w:r w:rsidR="00CA716B" w:rsidRPr="00A81E2C">
          <w:rPr>
            <w:rStyle w:val="Hipervnculo"/>
            <w:rFonts w:ascii="Arial" w:hAnsi="Arial" w:cs="Arial"/>
            <w:sz w:val="22"/>
            <w:szCs w:val="22"/>
            <w:lang w:val="es-ES_tradnl"/>
          </w:rPr>
          <w:t>sara.yanez@imss.gob.mx</w:t>
        </w:r>
      </w:hyperlink>
      <w:r w:rsidRPr="00C93932">
        <w:rPr>
          <w:rFonts w:ascii="Arial" w:hAnsi="Arial" w:cs="Arial"/>
          <w:sz w:val="22"/>
          <w:szCs w:val="22"/>
          <w:lang w:val="es-ES_tradnl"/>
        </w:rPr>
        <w:t>, quedando bajo responsabilidad del licitante la confirmación de la recepción de sus preguntas a los teléfonos 01-</w:t>
      </w:r>
      <w:r>
        <w:rPr>
          <w:rFonts w:ascii="Arial" w:hAnsi="Arial" w:cs="Arial"/>
          <w:sz w:val="22"/>
          <w:szCs w:val="22"/>
          <w:lang w:val="es-ES_tradnl"/>
        </w:rPr>
        <w:t>442-210-10-63/64.</w:t>
      </w:r>
    </w:p>
    <w:p w:rsidR="004C4032" w:rsidRDefault="004C4032" w:rsidP="004C4032">
      <w:pPr>
        <w:ind w:left="426" w:hanging="426"/>
        <w:jc w:val="both"/>
        <w:rPr>
          <w:rFonts w:ascii="Arial" w:hAnsi="Arial" w:cs="Arial"/>
          <w:sz w:val="22"/>
          <w:szCs w:val="22"/>
          <w:lang w:val="es-ES_tradnl"/>
        </w:rPr>
      </w:pPr>
    </w:p>
    <w:p w:rsidR="004C4032" w:rsidRPr="00F51D98" w:rsidRDefault="004C4032" w:rsidP="004C4032">
      <w:pPr>
        <w:ind w:left="426" w:hanging="426"/>
        <w:jc w:val="both"/>
        <w:rPr>
          <w:rFonts w:ascii="Arial" w:hAnsi="Arial" w:cs="Arial"/>
          <w:sz w:val="22"/>
          <w:szCs w:val="22"/>
          <w:lang w:val="es-ES_tradnl"/>
        </w:rPr>
      </w:pPr>
      <w:r>
        <w:rPr>
          <w:rFonts w:ascii="Arial" w:hAnsi="Arial" w:cs="Arial"/>
          <w:sz w:val="22"/>
          <w:szCs w:val="22"/>
          <w:lang w:val="es-ES_tradnl"/>
        </w:rPr>
        <w:t xml:space="preserve">D). </w:t>
      </w:r>
      <w:r w:rsidRPr="00F51D98">
        <w:rPr>
          <w:rFonts w:ascii="Arial" w:hAnsi="Arial" w:cs="Arial"/>
          <w:sz w:val="22"/>
          <w:szCs w:val="22"/>
          <w:lang w:val="es-ES_tradnl"/>
        </w:rPr>
        <w:t>Cualquier modificación a la convocatoria de la licitación, incluyendo las que resulten de la o las juntas de aclaraciones, formará parte de la convocatoria y deberá ser considerada por los licitantes en la elaboración de su proposición.</w:t>
      </w:r>
    </w:p>
    <w:p w:rsidR="004C4032" w:rsidRPr="00C93932" w:rsidRDefault="004C4032" w:rsidP="004C4032">
      <w:pPr>
        <w:jc w:val="both"/>
        <w:rPr>
          <w:rFonts w:ascii="Arial" w:hAnsi="Arial" w:cs="Arial"/>
          <w:b/>
          <w:sz w:val="22"/>
          <w:szCs w:val="22"/>
          <w:u w:val="single"/>
          <w:lang w:val="es-MX"/>
        </w:rPr>
      </w:pPr>
    </w:p>
    <w:p w:rsidR="004C4032" w:rsidRPr="00C93932" w:rsidRDefault="004C4032" w:rsidP="004C4032">
      <w:pPr>
        <w:jc w:val="both"/>
        <w:rPr>
          <w:rFonts w:ascii="Arial" w:hAnsi="Arial" w:cs="Arial"/>
          <w:b/>
          <w:sz w:val="22"/>
          <w:szCs w:val="22"/>
          <w:lang w:val="es-MX"/>
        </w:rPr>
      </w:pPr>
      <w:r w:rsidRPr="00C93932">
        <w:rPr>
          <w:rFonts w:ascii="Arial" w:hAnsi="Arial" w:cs="Arial"/>
          <w:b/>
          <w:sz w:val="22"/>
          <w:szCs w:val="22"/>
          <w:u w:val="single"/>
          <w:lang w:val="es-MX"/>
        </w:rPr>
        <w:t xml:space="preserve">Nota: en el caso de presentación de proposiciones conjuntas, cualquiera de los integrantes de la agrupación, podrá presentar el escrito mediante el cual manifieste su </w:t>
      </w:r>
      <w:r>
        <w:rPr>
          <w:rFonts w:ascii="Arial" w:hAnsi="Arial" w:cs="Arial"/>
          <w:b/>
          <w:sz w:val="22"/>
          <w:szCs w:val="22"/>
          <w:u w:val="single"/>
          <w:lang w:val="es-MX"/>
        </w:rPr>
        <w:t>interés en participar en la Junta de A</w:t>
      </w:r>
      <w:r w:rsidRPr="00C93932">
        <w:rPr>
          <w:rFonts w:ascii="Arial" w:hAnsi="Arial" w:cs="Arial"/>
          <w:b/>
          <w:sz w:val="22"/>
          <w:szCs w:val="22"/>
          <w:u w:val="single"/>
          <w:lang w:val="es-MX"/>
        </w:rPr>
        <w:t>claraciones y en el procedimiento de contratación</w:t>
      </w:r>
      <w:r w:rsidRPr="00C93932">
        <w:rPr>
          <w:rFonts w:ascii="Arial" w:hAnsi="Arial" w:cs="Arial"/>
          <w:b/>
          <w:sz w:val="22"/>
          <w:szCs w:val="22"/>
          <w:lang w:val="es-MX"/>
        </w:rPr>
        <w:t>.</w:t>
      </w:r>
    </w:p>
    <w:p w:rsidR="004C4032" w:rsidRPr="00C93932" w:rsidRDefault="004C4032" w:rsidP="004C4032">
      <w:pPr>
        <w:jc w:val="both"/>
        <w:rPr>
          <w:rFonts w:ascii="Arial" w:hAnsi="Arial" w:cs="Arial"/>
          <w:b/>
          <w:sz w:val="22"/>
          <w:szCs w:val="22"/>
          <w:lang w:val="es-MX"/>
        </w:rPr>
      </w:pPr>
    </w:p>
    <w:p w:rsidR="0004117E" w:rsidRDefault="004C4032" w:rsidP="004C4032">
      <w:pPr>
        <w:ind w:left="426"/>
        <w:jc w:val="both"/>
        <w:rPr>
          <w:rFonts w:ascii="Arial" w:hAnsi="Arial" w:cs="Arial"/>
          <w:sz w:val="22"/>
          <w:szCs w:val="22"/>
        </w:rPr>
      </w:pPr>
      <w:r w:rsidRPr="00C93932">
        <w:rPr>
          <w:rFonts w:ascii="Arial" w:hAnsi="Arial" w:cs="Arial"/>
          <w:sz w:val="22"/>
          <w:szCs w:val="22"/>
          <w:lang w:val="es-MX"/>
        </w:rPr>
        <w:lastRenderedPageBreak/>
        <w:t>Las solicitudes de aclaración que sean recibidas con posterioridad al plazo antes previsto, no serán  contestadas por resultar extemporáneas.</w:t>
      </w:r>
    </w:p>
    <w:p w:rsidR="00E21832" w:rsidRPr="00E21832" w:rsidRDefault="00E21832" w:rsidP="00E21832">
      <w:pPr>
        <w:ind w:left="426"/>
        <w:jc w:val="both"/>
        <w:rPr>
          <w:rFonts w:ascii="Arial" w:hAnsi="Arial" w:cs="Arial"/>
          <w:sz w:val="22"/>
          <w:szCs w:val="22"/>
        </w:rPr>
      </w:pPr>
    </w:p>
    <w:p w:rsidR="00B9009B" w:rsidRDefault="00B9009B" w:rsidP="00B9009B">
      <w:pPr>
        <w:ind w:left="426"/>
        <w:jc w:val="both"/>
        <w:rPr>
          <w:rFonts w:ascii="Arial" w:hAnsi="Arial" w:cs="Arial"/>
          <w:sz w:val="22"/>
          <w:szCs w:val="22"/>
          <w:lang w:val="es-ES_tradnl"/>
        </w:rPr>
      </w:pPr>
    </w:p>
    <w:p w:rsidR="00B9009B" w:rsidRDefault="00B9009B" w:rsidP="00B9009B">
      <w:pPr>
        <w:tabs>
          <w:tab w:val="left" w:pos="426"/>
        </w:tabs>
        <w:jc w:val="both"/>
        <w:rPr>
          <w:rFonts w:ascii="Arial" w:hAnsi="Arial" w:cs="Arial"/>
          <w:b/>
          <w:bCs/>
          <w:sz w:val="22"/>
          <w:szCs w:val="22"/>
        </w:rPr>
      </w:pPr>
      <w:r>
        <w:rPr>
          <w:rFonts w:ascii="Arial" w:hAnsi="Arial" w:cs="Arial"/>
          <w:b/>
          <w:bCs/>
          <w:sz w:val="22"/>
          <w:szCs w:val="22"/>
        </w:rPr>
        <w:t>1.3.</w:t>
      </w:r>
      <w:r>
        <w:rPr>
          <w:rFonts w:ascii="Arial" w:hAnsi="Arial" w:cs="Arial"/>
          <w:b/>
          <w:bCs/>
          <w:sz w:val="22"/>
          <w:szCs w:val="22"/>
        </w:rPr>
        <w:tab/>
        <w:t>PRESENTACIÓN Y APERTURA DE PROPOSICIONES.</w:t>
      </w:r>
    </w:p>
    <w:p w:rsidR="00B9009B" w:rsidRDefault="00B9009B" w:rsidP="00B9009B">
      <w:pPr>
        <w:jc w:val="both"/>
        <w:rPr>
          <w:rFonts w:ascii="Arial" w:hAnsi="Arial" w:cs="Arial"/>
          <w:sz w:val="22"/>
          <w:szCs w:val="22"/>
        </w:rPr>
      </w:pPr>
    </w:p>
    <w:p w:rsidR="00B9009B" w:rsidRDefault="00B9009B" w:rsidP="00E368A9">
      <w:pPr>
        <w:numPr>
          <w:ilvl w:val="0"/>
          <w:numId w:val="23"/>
        </w:numPr>
        <w:suppressAutoHyphens/>
        <w:jc w:val="both"/>
        <w:rPr>
          <w:rFonts w:ascii="Arial" w:hAnsi="Arial" w:cs="Arial"/>
          <w:bCs/>
          <w:sz w:val="22"/>
          <w:szCs w:val="22"/>
        </w:rPr>
      </w:pPr>
      <w:r>
        <w:rPr>
          <w:rFonts w:ascii="Arial" w:hAnsi="Arial" w:cs="Arial"/>
          <w:bCs/>
          <w:sz w:val="22"/>
          <w:szCs w:val="22"/>
          <w:lang w:val="es-MX"/>
        </w:rPr>
        <w:t>Los participantes entregarán sus proposiciones técnica y económica en un sobre cerrado de forma tal que se garantice su inviolabilidad hasta el momento de su apertura pública.</w:t>
      </w:r>
      <w:r>
        <w:rPr>
          <w:rFonts w:ascii="Arial" w:hAnsi="Arial" w:cs="Arial"/>
          <w:bCs/>
          <w:sz w:val="22"/>
          <w:szCs w:val="22"/>
        </w:rPr>
        <w:t xml:space="preserve"> Adicionalmente, para agilizar los actos del procedimiento de contratación, se solicita a los participantes, presentar su propuesta en medio electrónica, magnética u óptica, en la inteligencia de que, en caso de existir diferencias entre la propuesta impresa y la electrónica, se estará a lo propuesto en forma impresa. La omisión en la entrega de esta información en medio electrónica, magnética u óptica, no será causal de desechamiento de la propuesta.</w:t>
      </w:r>
    </w:p>
    <w:p w:rsidR="00B9009B" w:rsidRDefault="00B9009B" w:rsidP="00B9009B">
      <w:pPr>
        <w:ind w:left="426" w:hanging="66"/>
        <w:jc w:val="both"/>
        <w:rPr>
          <w:rFonts w:ascii="Arial" w:hAnsi="Arial" w:cs="Arial"/>
          <w:bCs/>
          <w:sz w:val="22"/>
          <w:szCs w:val="22"/>
        </w:rPr>
      </w:pPr>
    </w:p>
    <w:p w:rsidR="00B9009B" w:rsidRDefault="00B9009B" w:rsidP="00E368A9">
      <w:pPr>
        <w:numPr>
          <w:ilvl w:val="0"/>
          <w:numId w:val="23"/>
        </w:numPr>
        <w:suppressAutoHyphens/>
        <w:jc w:val="both"/>
        <w:rPr>
          <w:rFonts w:ascii="Arial" w:hAnsi="Arial" w:cs="Arial"/>
          <w:bCs/>
          <w:sz w:val="22"/>
          <w:szCs w:val="22"/>
        </w:rPr>
      </w:pPr>
      <w:r>
        <w:rPr>
          <w:rFonts w:ascii="Arial" w:hAnsi="Arial" w:cs="Arial"/>
          <w:bCs/>
          <w:sz w:val="22"/>
          <w:szCs w:val="22"/>
        </w:rPr>
        <w:t>Una vez recibidas las proposiciones en sobre cerrado, se procederá a su apertura, haciéndose constar la documentación presentada, sin que ello implique la evaluación de su contenido; por lo que, en el caso de que algún participante omita la presentación de algún documento o faltare algún requisito, no serán desechadas en ese momento, haciéndose constar ello en el formato de recepción de los documentos que integran la proposición. Con posterioridad se realizará la evaluación integral de las proposiciones, el resultado de dicha revisión o análisis, se dará a conocer en el fallo correspondiente.</w:t>
      </w:r>
    </w:p>
    <w:p w:rsidR="00B9009B" w:rsidRDefault="00B9009B" w:rsidP="00B9009B">
      <w:pPr>
        <w:jc w:val="both"/>
        <w:rPr>
          <w:rFonts w:ascii="Arial" w:hAnsi="Arial" w:cs="Arial"/>
          <w:bCs/>
          <w:sz w:val="22"/>
          <w:szCs w:val="22"/>
        </w:rPr>
      </w:pPr>
    </w:p>
    <w:p w:rsidR="00B9009B" w:rsidRDefault="00B9009B" w:rsidP="00E368A9">
      <w:pPr>
        <w:numPr>
          <w:ilvl w:val="0"/>
          <w:numId w:val="23"/>
        </w:numPr>
        <w:suppressAutoHyphens/>
        <w:jc w:val="both"/>
        <w:rPr>
          <w:rFonts w:ascii="Arial" w:hAnsi="Arial" w:cs="Arial"/>
          <w:bCs/>
          <w:sz w:val="22"/>
          <w:szCs w:val="22"/>
        </w:rPr>
      </w:pPr>
      <w:r>
        <w:rPr>
          <w:rFonts w:ascii="Arial" w:hAnsi="Arial" w:cs="Arial"/>
          <w:bCs/>
          <w:sz w:val="22"/>
          <w:szCs w:val="22"/>
        </w:rPr>
        <w:t>En caso de que se encuentren presentes los participantes, éstos elegirán a uno, que en forma conjunta con el servidor público que presida el acto rubricarán las partes de las proposiciones, en términos de lo previsto en el quinto párrafo</w:t>
      </w:r>
      <w:r w:rsidR="00611781">
        <w:rPr>
          <w:rFonts w:ascii="Arial" w:hAnsi="Arial" w:cs="Arial"/>
          <w:bCs/>
          <w:sz w:val="22"/>
          <w:szCs w:val="22"/>
        </w:rPr>
        <w:t xml:space="preserve"> del numeral 3, de la presente C</w:t>
      </w:r>
      <w:r>
        <w:rPr>
          <w:rFonts w:ascii="Arial" w:hAnsi="Arial" w:cs="Arial"/>
          <w:bCs/>
          <w:sz w:val="22"/>
          <w:szCs w:val="22"/>
        </w:rPr>
        <w:t xml:space="preserve">onvocatoria,  “Requisitos que deben cumplir quienes deseen participar en la Invitación”. </w:t>
      </w:r>
    </w:p>
    <w:p w:rsidR="00B9009B" w:rsidRDefault="00B9009B" w:rsidP="00B9009B">
      <w:pPr>
        <w:tabs>
          <w:tab w:val="left" w:pos="10294"/>
        </w:tabs>
        <w:ind w:left="426" w:hanging="426"/>
        <w:jc w:val="both"/>
        <w:rPr>
          <w:rFonts w:ascii="Arial" w:hAnsi="Arial" w:cs="Arial"/>
          <w:bCs/>
          <w:sz w:val="22"/>
          <w:szCs w:val="22"/>
        </w:rPr>
      </w:pPr>
      <w:r>
        <w:rPr>
          <w:rFonts w:ascii="Arial" w:hAnsi="Arial" w:cs="Arial"/>
          <w:bCs/>
          <w:sz w:val="22"/>
          <w:szCs w:val="22"/>
        </w:rPr>
        <w:tab/>
      </w:r>
    </w:p>
    <w:p w:rsidR="00B9009B" w:rsidRDefault="00B9009B" w:rsidP="00B9009B">
      <w:pPr>
        <w:tabs>
          <w:tab w:val="left" w:pos="426"/>
        </w:tabs>
        <w:jc w:val="both"/>
        <w:rPr>
          <w:rFonts w:ascii="Arial" w:hAnsi="Arial" w:cs="Arial"/>
          <w:b/>
          <w:bCs/>
          <w:sz w:val="22"/>
          <w:szCs w:val="22"/>
        </w:rPr>
      </w:pPr>
      <w:r>
        <w:rPr>
          <w:rFonts w:ascii="Arial" w:hAnsi="Arial" w:cs="Arial"/>
          <w:b/>
          <w:bCs/>
          <w:sz w:val="22"/>
          <w:szCs w:val="22"/>
        </w:rPr>
        <w:t>1.4.</w:t>
      </w:r>
      <w:r>
        <w:rPr>
          <w:rFonts w:ascii="Arial" w:hAnsi="Arial" w:cs="Arial"/>
          <w:b/>
          <w:bCs/>
          <w:sz w:val="22"/>
          <w:szCs w:val="22"/>
        </w:rPr>
        <w:tab/>
        <w:t>COMUNICACIÓN DEL FALLO:</w:t>
      </w:r>
    </w:p>
    <w:p w:rsidR="00B9009B" w:rsidRDefault="00B9009B" w:rsidP="00B9009B">
      <w:pPr>
        <w:tabs>
          <w:tab w:val="left" w:pos="426"/>
        </w:tabs>
        <w:jc w:val="both"/>
        <w:rPr>
          <w:rFonts w:ascii="Arial" w:hAnsi="Arial" w:cs="Arial"/>
          <w:b/>
          <w:bCs/>
          <w:sz w:val="22"/>
          <w:szCs w:val="22"/>
        </w:rPr>
      </w:pPr>
    </w:p>
    <w:p w:rsidR="00B9009B" w:rsidRDefault="00B9009B" w:rsidP="00B9009B">
      <w:pPr>
        <w:tabs>
          <w:tab w:val="left" w:pos="852"/>
        </w:tabs>
        <w:ind w:left="426" w:hanging="426"/>
        <w:jc w:val="both"/>
        <w:rPr>
          <w:rFonts w:ascii="Arial" w:hAnsi="Arial" w:cs="Arial"/>
          <w:bCs/>
          <w:sz w:val="22"/>
          <w:szCs w:val="22"/>
        </w:rPr>
      </w:pPr>
      <w:r>
        <w:rPr>
          <w:rFonts w:ascii="Arial" w:hAnsi="Arial" w:cs="Arial"/>
          <w:bCs/>
          <w:sz w:val="22"/>
          <w:szCs w:val="22"/>
        </w:rPr>
        <w:t>a).</w:t>
      </w:r>
      <w:r>
        <w:rPr>
          <w:rFonts w:ascii="Arial" w:hAnsi="Arial" w:cs="Arial"/>
          <w:bCs/>
          <w:sz w:val="22"/>
          <w:szCs w:val="22"/>
        </w:rPr>
        <w:tab/>
        <w:t xml:space="preserve">Por tratarse de un procedimiento de contratación realizado de conformidad con lo previsto en el artículo 26 Bis, fracción I, de </w:t>
      </w:r>
      <w:smartTag w:uri="urn:schemas-microsoft-com:office:smarttags" w:element="PersonName">
        <w:smartTagPr>
          <w:attr w:name="ProductID" w:val="la LAASSP"/>
        </w:smartTagPr>
        <w:r>
          <w:rPr>
            <w:rFonts w:ascii="Arial" w:hAnsi="Arial" w:cs="Arial"/>
            <w:bCs/>
            <w:sz w:val="22"/>
            <w:szCs w:val="22"/>
          </w:rPr>
          <w:t>la LAASSP</w:t>
        </w:r>
      </w:smartTag>
      <w:r>
        <w:rPr>
          <w:rFonts w:ascii="Arial" w:hAnsi="Arial" w:cs="Arial"/>
          <w:bCs/>
          <w:sz w:val="22"/>
          <w:szCs w:val="22"/>
        </w:rPr>
        <w:t>, el acto de fallo se dará a conocer en junta pública, y a los participantes que hayan presentado proposiciones y que libremente hayan asistido al acto, se les entregará copia del mismo, levantándose el acta respectiva. A los participantes que no hayan asistido al presente acto, se les enviará por correo electrónico el aviso de publicación en este medio.</w:t>
      </w:r>
    </w:p>
    <w:p w:rsidR="00B9009B" w:rsidRDefault="00B9009B" w:rsidP="00B9009B">
      <w:pPr>
        <w:tabs>
          <w:tab w:val="left" w:pos="426"/>
        </w:tabs>
        <w:jc w:val="both"/>
        <w:rPr>
          <w:rFonts w:ascii="Arial" w:hAnsi="Arial" w:cs="Arial"/>
          <w:bCs/>
          <w:sz w:val="22"/>
          <w:szCs w:val="22"/>
        </w:rPr>
      </w:pPr>
    </w:p>
    <w:p w:rsidR="00B9009B" w:rsidRDefault="00B9009B" w:rsidP="00B9009B">
      <w:pPr>
        <w:tabs>
          <w:tab w:val="left" w:pos="852"/>
        </w:tabs>
        <w:ind w:left="426" w:hanging="426"/>
        <w:jc w:val="both"/>
        <w:rPr>
          <w:rFonts w:ascii="Arial" w:hAnsi="Arial" w:cs="Arial"/>
          <w:bCs/>
          <w:sz w:val="22"/>
          <w:szCs w:val="22"/>
        </w:rPr>
      </w:pPr>
      <w:r>
        <w:rPr>
          <w:rFonts w:ascii="Arial" w:hAnsi="Arial" w:cs="Arial"/>
          <w:bCs/>
          <w:sz w:val="22"/>
          <w:szCs w:val="22"/>
        </w:rPr>
        <w:t>b).</w:t>
      </w:r>
      <w:r>
        <w:rPr>
          <w:rFonts w:ascii="Arial" w:hAnsi="Arial" w:cs="Arial"/>
          <w:bCs/>
          <w:sz w:val="22"/>
          <w:szCs w:val="22"/>
        </w:rPr>
        <w:tab/>
        <w:t>Con fundamento en el artículo 37 de la LAASSP, con la notificación del fallo antes señalado, por el que se adjudicará el contrato, las obligaciones derivadas de este, serán exigibles, sin perjuicio de la obligación de las partes de firmarlo en los términos señalados en el fallo y la fecha indicada en el numeral 6.5 de la presente invitación.</w:t>
      </w:r>
    </w:p>
    <w:p w:rsidR="00B9009B" w:rsidRDefault="00B9009B" w:rsidP="00B9009B">
      <w:pPr>
        <w:tabs>
          <w:tab w:val="left" w:pos="852"/>
        </w:tabs>
        <w:ind w:left="426" w:hanging="426"/>
        <w:jc w:val="both"/>
        <w:rPr>
          <w:rFonts w:ascii="Arial" w:hAnsi="Arial" w:cs="Arial"/>
          <w:bCs/>
          <w:sz w:val="22"/>
          <w:szCs w:val="22"/>
        </w:rPr>
      </w:pPr>
    </w:p>
    <w:p w:rsidR="00B9009B" w:rsidRDefault="00665630" w:rsidP="00B9009B">
      <w:pPr>
        <w:tabs>
          <w:tab w:val="left" w:pos="852"/>
        </w:tabs>
        <w:ind w:left="426"/>
        <w:jc w:val="both"/>
        <w:rPr>
          <w:rFonts w:ascii="Arial" w:hAnsi="Arial" w:cs="Arial"/>
          <w:sz w:val="22"/>
          <w:szCs w:val="22"/>
        </w:rPr>
      </w:pPr>
      <w:r>
        <w:rPr>
          <w:rFonts w:ascii="Arial" w:hAnsi="Arial" w:cs="Arial"/>
          <w:sz w:val="22"/>
          <w:szCs w:val="22"/>
          <w:lang w:val="es-MX"/>
        </w:rPr>
        <w:t>Las Actas del acto de P</w:t>
      </w:r>
      <w:r w:rsidR="00B9009B">
        <w:rPr>
          <w:rFonts w:ascii="Arial" w:hAnsi="Arial" w:cs="Arial"/>
          <w:sz w:val="22"/>
          <w:szCs w:val="22"/>
          <w:lang w:val="es-MX"/>
        </w:rPr>
        <w:t xml:space="preserve">resentación y </w:t>
      </w:r>
      <w:r>
        <w:rPr>
          <w:rFonts w:ascii="Arial" w:hAnsi="Arial" w:cs="Arial"/>
          <w:sz w:val="22"/>
          <w:szCs w:val="22"/>
          <w:lang w:val="es-MX"/>
        </w:rPr>
        <w:t>Apertura de P</w:t>
      </w:r>
      <w:r w:rsidR="00B9009B">
        <w:rPr>
          <w:rFonts w:ascii="Arial" w:hAnsi="Arial" w:cs="Arial"/>
          <w:sz w:val="22"/>
          <w:szCs w:val="22"/>
          <w:lang w:val="es-MX"/>
        </w:rPr>
        <w:t xml:space="preserve">roposiciones, y de la junta pública en </w:t>
      </w:r>
      <w:r w:rsidR="00B9009B">
        <w:rPr>
          <w:rFonts w:ascii="Arial" w:hAnsi="Arial" w:cs="Arial"/>
          <w:sz w:val="22"/>
          <w:szCs w:val="22"/>
        </w:rPr>
        <w:t>la</w:t>
      </w:r>
      <w:r>
        <w:rPr>
          <w:rFonts w:ascii="Arial" w:hAnsi="Arial" w:cs="Arial"/>
          <w:sz w:val="22"/>
          <w:szCs w:val="22"/>
          <w:lang w:val="es-MX"/>
        </w:rPr>
        <w:t xml:space="preserve"> que se dé a conocer el F</w:t>
      </w:r>
      <w:r w:rsidR="00B9009B">
        <w:rPr>
          <w:rFonts w:ascii="Arial" w:hAnsi="Arial" w:cs="Arial"/>
          <w:sz w:val="22"/>
          <w:szCs w:val="22"/>
          <w:lang w:val="es-MX"/>
        </w:rPr>
        <w:t xml:space="preserve">allo serán firmadas por los participantes que hubieran asistido, sin que la falta de firma de alguno de ellos reste validez o efectos a las mismas, de las cuales se podrá entregar una copia a dichos asistentes </w:t>
      </w:r>
      <w:r w:rsidR="00B9009B">
        <w:rPr>
          <w:rFonts w:ascii="Arial" w:hAnsi="Arial" w:cs="Arial"/>
          <w:sz w:val="22"/>
          <w:szCs w:val="22"/>
          <w:lang w:val="es-ES_tradnl"/>
        </w:rPr>
        <w:t xml:space="preserve">y, se pondrán </w:t>
      </w:r>
      <w:r w:rsidR="00B9009B">
        <w:rPr>
          <w:rFonts w:ascii="Arial" w:hAnsi="Arial" w:cs="Arial"/>
          <w:sz w:val="22"/>
          <w:szCs w:val="22"/>
        </w:rPr>
        <w:t xml:space="preserve">al finalizar los actos a disposición de los participantes que no hayan asistido, en el tablero </w:t>
      </w:r>
      <w:r w:rsidR="00B9009B" w:rsidRPr="004D46CD">
        <w:rPr>
          <w:rFonts w:ascii="Arial" w:hAnsi="Arial" w:cs="Arial"/>
          <w:sz w:val="22"/>
          <w:szCs w:val="22"/>
        </w:rPr>
        <w:t>de la Coordinación Delegacional de Abastecimiento y Equipamiento en Querétaro, ubicado en Av. Mezquital N° 6, Col. San Pablo, C.</w:t>
      </w:r>
      <w:r w:rsidR="00B9009B">
        <w:rPr>
          <w:rFonts w:ascii="Arial" w:hAnsi="Arial" w:cs="Arial"/>
          <w:sz w:val="22"/>
          <w:szCs w:val="22"/>
        </w:rPr>
        <w:t xml:space="preserve"> </w:t>
      </w:r>
      <w:r w:rsidR="00B9009B" w:rsidRPr="004D46CD">
        <w:rPr>
          <w:rFonts w:ascii="Arial" w:hAnsi="Arial" w:cs="Arial"/>
          <w:sz w:val="22"/>
          <w:szCs w:val="22"/>
        </w:rPr>
        <w:t>P.  76130, Santiago de Querétaro, Qro.</w:t>
      </w:r>
      <w:r w:rsidR="00B9009B">
        <w:rPr>
          <w:rFonts w:ascii="Arial" w:hAnsi="Arial" w:cs="Arial"/>
          <w:sz w:val="22"/>
          <w:szCs w:val="22"/>
        </w:rPr>
        <w:t>, por un término no menor a 5 días hábiles.</w:t>
      </w:r>
    </w:p>
    <w:p w:rsidR="00B9009B" w:rsidRDefault="00B9009B" w:rsidP="00B9009B">
      <w:pPr>
        <w:ind w:left="1134"/>
        <w:jc w:val="both"/>
        <w:rPr>
          <w:rFonts w:ascii="Arial" w:hAnsi="Arial" w:cs="Arial"/>
          <w:sz w:val="22"/>
          <w:szCs w:val="22"/>
        </w:rPr>
      </w:pPr>
    </w:p>
    <w:p w:rsidR="00B9009B" w:rsidRDefault="00B9009B" w:rsidP="00B9009B">
      <w:pPr>
        <w:ind w:left="397"/>
        <w:jc w:val="both"/>
        <w:rPr>
          <w:rFonts w:ascii="Arial" w:hAnsi="Arial" w:cs="Arial"/>
          <w:sz w:val="22"/>
          <w:szCs w:val="22"/>
        </w:rPr>
      </w:pPr>
      <w:r>
        <w:rPr>
          <w:rFonts w:ascii="Arial" w:hAnsi="Arial" w:cs="Arial"/>
          <w:sz w:val="22"/>
          <w:szCs w:val="22"/>
        </w:rPr>
        <w:t>Independientemente de lo anterior, el contenido de dichas actas podrá ser consultado en el portal de transparencia “IMSS va a comprar” - “IMSS compró”.</w:t>
      </w:r>
    </w:p>
    <w:p w:rsidR="002449A0" w:rsidRPr="00E21832" w:rsidRDefault="002449A0" w:rsidP="00CC62CA">
      <w:pPr>
        <w:jc w:val="both"/>
        <w:rPr>
          <w:rFonts w:ascii="Arial" w:hAnsi="Arial" w:cs="Arial"/>
          <w:sz w:val="22"/>
          <w:szCs w:val="22"/>
        </w:rPr>
      </w:pPr>
    </w:p>
    <w:p w:rsidR="00CC62CA" w:rsidRPr="00E21832" w:rsidRDefault="00E21832" w:rsidP="00CC62CA">
      <w:pPr>
        <w:tabs>
          <w:tab w:val="left" w:pos="1288"/>
        </w:tabs>
        <w:ind w:left="284" w:hanging="284"/>
        <w:jc w:val="both"/>
        <w:rPr>
          <w:rFonts w:ascii="Arial" w:hAnsi="Arial" w:cs="Arial"/>
          <w:b/>
          <w:bCs/>
          <w:sz w:val="22"/>
          <w:szCs w:val="22"/>
        </w:rPr>
      </w:pPr>
      <w:r w:rsidRPr="00E21832">
        <w:rPr>
          <w:rFonts w:ascii="Arial" w:hAnsi="Arial" w:cs="Arial"/>
          <w:b/>
          <w:bCs/>
          <w:sz w:val="22"/>
          <w:szCs w:val="22"/>
        </w:rPr>
        <w:t xml:space="preserve">2. </w:t>
      </w:r>
      <w:r w:rsidR="008E304B" w:rsidRPr="00E21832">
        <w:rPr>
          <w:rFonts w:ascii="Arial" w:hAnsi="Arial" w:cs="Arial"/>
          <w:b/>
          <w:bCs/>
          <w:sz w:val="22"/>
          <w:szCs w:val="22"/>
        </w:rPr>
        <w:t>IDIOMA EN QUE PODRÁN PRESENTARSE LAS PROPOSICIONES, LOS ANEXOS TÉCNICOS Y, EN SU CASO, LOS FOLLETOS QUE SE ACOMPAÑEN.</w:t>
      </w:r>
    </w:p>
    <w:p w:rsidR="00CC62CA" w:rsidRPr="00E21832" w:rsidRDefault="00CC62CA" w:rsidP="00CC62CA">
      <w:pPr>
        <w:pStyle w:val="Sangra3detindependiente1"/>
        <w:ind w:left="0" w:firstLine="0"/>
        <w:rPr>
          <w:sz w:val="22"/>
          <w:szCs w:val="22"/>
          <w:lang w:val="es-ES"/>
        </w:rPr>
      </w:pPr>
    </w:p>
    <w:p w:rsidR="00CC62CA" w:rsidRPr="00E21832" w:rsidRDefault="0025072A" w:rsidP="00CC62CA">
      <w:pPr>
        <w:jc w:val="both"/>
        <w:rPr>
          <w:rFonts w:ascii="Arial" w:hAnsi="Arial" w:cs="Arial"/>
          <w:sz w:val="22"/>
          <w:szCs w:val="22"/>
        </w:rPr>
      </w:pPr>
      <w:r w:rsidRPr="00E21832">
        <w:rPr>
          <w:rFonts w:ascii="Arial" w:hAnsi="Arial" w:cs="Arial"/>
          <w:sz w:val="22"/>
          <w:szCs w:val="22"/>
        </w:rPr>
        <w:t>Las</w:t>
      </w:r>
      <w:r w:rsidR="00E21832" w:rsidRPr="00E21832">
        <w:rPr>
          <w:rFonts w:ascii="Arial" w:hAnsi="Arial" w:cs="Arial"/>
          <w:sz w:val="22"/>
          <w:szCs w:val="22"/>
        </w:rPr>
        <w:t xml:space="preserve"> proposiciones deberán presentarse por escrito, preferentemente en papel membretado de la empresa, solo en idioma español y dirigidas al área convocante.</w:t>
      </w:r>
    </w:p>
    <w:p w:rsidR="00CC62CA" w:rsidRPr="00E21832" w:rsidRDefault="00CC62CA" w:rsidP="00CC62CA">
      <w:pPr>
        <w:pStyle w:val="Sangra3detindependiente1"/>
        <w:ind w:left="0" w:firstLine="0"/>
        <w:rPr>
          <w:sz w:val="22"/>
          <w:szCs w:val="22"/>
          <w:lang w:val="es-ES"/>
        </w:rPr>
      </w:pPr>
    </w:p>
    <w:p w:rsidR="00CC62CA" w:rsidRPr="00E21832" w:rsidRDefault="0025072A" w:rsidP="00CC62CA">
      <w:pPr>
        <w:pStyle w:val="Sangra3detindependiente1"/>
        <w:ind w:left="0" w:firstLine="0"/>
        <w:rPr>
          <w:sz w:val="22"/>
          <w:szCs w:val="22"/>
        </w:rPr>
      </w:pPr>
      <w:r w:rsidRPr="00E21832">
        <w:rPr>
          <w:sz w:val="22"/>
          <w:szCs w:val="22"/>
        </w:rPr>
        <w:t>En</w:t>
      </w:r>
      <w:r w:rsidR="00E21832" w:rsidRPr="00E21832">
        <w:rPr>
          <w:sz w:val="22"/>
          <w:szCs w:val="22"/>
        </w:rPr>
        <w:t xml:space="preserve"> caso de que los bienes requieran anexos técnicos, folletos, catálogos y/o fotografías, instructivos o manuales de uso para corroborar las especificaciones, características y calidad de los mismos, éstos podrán presentarse en el idioma del país de origen de los bienes, acompañados de una traducción simple al español.</w:t>
      </w:r>
    </w:p>
    <w:p w:rsidR="00CC62CA" w:rsidRPr="00E21832" w:rsidRDefault="00CC62CA" w:rsidP="00CC62CA">
      <w:pPr>
        <w:jc w:val="both"/>
        <w:rPr>
          <w:rFonts w:ascii="Arial" w:hAnsi="Arial" w:cs="Arial"/>
          <w:b/>
          <w:bCs/>
          <w:sz w:val="22"/>
          <w:szCs w:val="22"/>
          <w:lang w:val="es-ES_tradnl"/>
        </w:rPr>
      </w:pPr>
    </w:p>
    <w:p w:rsidR="00CC62CA" w:rsidRPr="00E21832" w:rsidRDefault="00CC62CA" w:rsidP="00CC62CA">
      <w:pPr>
        <w:jc w:val="both"/>
        <w:rPr>
          <w:rFonts w:ascii="Arial" w:hAnsi="Arial" w:cs="Arial"/>
          <w:sz w:val="22"/>
          <w:szCs w:val="22"/>
        </w:rPr>
      </w:pPr>
    </w:p>
    <w:p w:rsidR="00CC62CA" w:rsidRPr="00E21832" w:rsidRDefault="00E21832" w:rsidP="00CC62CA">
      <w:pPr>
        <w:ind w:left="357" w:hanging="357"/>
        <w:jc w:val="both"/>
        <w:rPr>
          <w:rFonts w:ascii="Arial" w:hAnsi="Arial" w:cs="Arial"/>
          <w:b/>
          <w:bCs/>
          <w:sz w:val="22"/>
          <w:szCs w:val="22"/>
        </w:rPr>
      </w:pPr>
      <w:r w:rsidRPr="00E21832">
        <w:rPr>
          <w:rFonts w:ascii="Arial" w:hAnsi="Arial" w:cs="Arial"/>
          <w:b/>
          <w:sz w:val="22"/>
          <w:szCs w:val="22"/>
        </w:rPr>
        <w:t xml:space="preserve">3. </w:t>
      </w:r>
      <w:r w:rsidR="008E304B" w:rsidRPr="00E21832">
        <w:rPr>
          <w:rFonts w:ascii="Arial" w:hAnsi="Arial" w:cs="Arial"/>
          <w:b/>
          <w:bCs/>
          <w:sz w:val="22"/>
          <w:szCs w:val="22"/>
        </w:rPr>
        <w:t xml:space="preserve">REQUISITOS QUE DEBERÁN CUMPLIR QUIENES DESEEN PARTICIPAR EN LA </w:t>
      </w:r>
      <w:r w:rsidR="00E27758">
        <w:rPr>
          <w:rFonts w:ascii="Arial" w:hAnsi="Arial" w:cs="Arial"/>
          <w:b/>
          <w:bCs/>
          <w:sz w:val="22"/>
          <w:szCs w:val="22"/>
        </w:rPr>
        <w:t>INV</w:t>
      </w:r>
      <w:r w:rsidR="008E304B" w:rsidRPr="00E21832">
        <w:rPr>
          <w:rFonts w:ascii="Arial" w:hAnsi="Arial" w:cs="Arial"/>
          <w:b/>
          <w:bCs/>
          <w:sz w:val="22"/>
          <w:szCs w:val="22"/>
        </w:rPr>
        <w:t>ITACIÓN.</w:t>
      </w:r>
    </w:p>
    <w:p w:rsidR="00CC62CA" w:rsidRPr="00E21832" w:rsidRDefault="00CC62CA" w:rsidP="00CC62CA">
      <w:pPr>
        <w:jc w:val="both"/>
        <w:rPr>
          <w:rFonts w:ascii="Arial" w:hAnsi="Arial" w:cs="Arial"/>
          <w:sz w:val="22"/>
          <w:szCs w:val="22"/>
        </w:rPr>
      </w:pPr>
    </w:p>
    <w:p w:rsidR="00521684" w:rsidRPr="00E21832" w:rsidRDefault="0025072A" w:rsidP="00E368A9">
      <w:pPr>
        <w:pStyle w:val="Textoindependiente"/>
        <w:numPr>
          <w:ilvl w:val="0"/>
          <w:numId w:val="15"/>
        </w:numPr>
        <w:suppressAutoHyphens/>
        <w:autoSpaceDE/>
        <w:autoSpaceDN/>
        <w:spacing w:after="120" w:line="240" w:lineRule="auto"/>
        <w:ind w:left="714" w:hanging="357"/>
        <w:jc w:val="both"/>
        <w:rPr>
          <w:b w:val="0"/>
          <w:sz w:val="22"/>
          <w:szCs w:val="22"/>
        </w:rPr>
      </w:pPr>
      <w:r>
        <w:rPr>
          <w:b w:val="0"/>
          <w:sz w:val="22"/>
          <w:szCs w:val="22"/>
          <w:lang w:val="es-ES"/>
        </w:rPr>
        <w:t>L</w:t>
      </w:r>
      <w:r w:rsidR="00E21832" w:rsidRPr="00E21832">
        <w:rPr>
          <w:b w:val="0"/>
          <w:sz w:val="22"/>
          <w:szCs w:val="22"/>
        </w:rPr>
        <w:t xml:space="preserve">as personas que deseen participar en </w:t>
      </w:r>
      <w:r w:rsidR="00E21832" w:rsidRPr="00CD40AC">
        <w:rPr>
          <w:b w:val="0"/>
          <w:sz w:val="22"/>
          <w:szCs w:val="22"/>
        </w:rPr>
        <w:t xml:space="preserve">la </w:t>
      </w:r>
      <w:r w:rsidR="009D060C">
        <w:rPr>
          <w:b w:val="0"/>
          <w:sz w:val="22"/>
          <w:szCs w:val="22"/>
        </w:rPr>
        <w:t>I</w:t>
      </w:r>
      <w:r w:rsidR="00CD40AC" w:rsidRPr="00CD40AC">
        <w:rPr>
          <w:b w:val="0"/>
          <w:sz w:val="22"/>
          <w:szCs w:val="22"/>
        </w:rPr>
        <w:t>nvitación, deberán cu</w:t>
      </w:r>
      <w:r w:rsidR="00665630">
        <w:rPr>
          <w:b w:val="0"/>
          <w:sz w:val="22"/>
          <w:szCs w:val="22"/>
        </w:rPr>
        <w:t>mplir con lo establecido en la Convocatoria de esta I</w:t>
      </w:r>
      <w:r w:rsidR="00CD40AC" w:rsidRPr="00CD40AC">
        <w:rPr>
          <w:b w:val="0"/>
          <w:sz w:val="22"/>
          <w:szCs w:val="22"/>
        </w:rPr>
        <w:t>nvitación</w:t>
      </w:r>
      <w:r w:rsidR="00E21832" w:rsidRPr="00E21832">
        <w:rPr>
          <w:b w:val="0"/>
          <w:sz w:val="22"/>
          <w:szCs w:val="22"/>
        </w:rPr>
        <w:t>.</w:t>
      </w:r>
    </w:p>
    <w:p w:rsidR="00521684" w:rsidRPr="00E21832" w:rsidRDefault="0025072A" w:rsidP="00E368A9">
      <w:pPr>
        <w:pStyle w:val="Textoindependiente"/>
        <w:numPr>
          <w:ilvl w:val="0"/>
          <w:numId w:val="15"/>
        </w:numPr>
        <w:suppressAutoHyphens/>
        <w:autoSpaceDE/>
        <w:autoSpaceDN/>
        <w:spacing w:after="120" w:line="240" w:lineRule="auto"/>
        <w:ind w:left="714" w:hanging="357"/>
        <w:jc w:val="both"/>
        <w:rPr>
          <w:b w:val="0"/>
          <w:sz w:val="22"/>
          <w:szCs w:val="22"/>
        </w:rPr>
      </w:pPr>
      <w:r>
        <w:rPr>
          <w:b w:val="0"/>
          <w:bCs w:val="0"/>
          <w:sz w:val="22"/>
          <w:szCs w:val="22"/>
        </w:rPr>
        <w:t>D</w:t>
      </w:r>
      <w:r w:rsidR="00E21832" w:rsidRPr="00E21832">
        <w:rPr>
          <w:b w:val="0"/>
          <w:bCs w:val="0"/>
          <w:sz w:val="22"/>
          <w:szCs w:val="22"/>
        </w:rPr>
        <w:t xml:space="preserve">eberán entregar junto con el sobre cerrado que contenga sus propuestas, una declaración firmada en </w:t>
      </w:r>
      <w:r w:rsidR="00665630">
        <w:rPr>
          <w:b w:val="0"/>
          <w:bCs w:val="0"/>
          <w:sz w:val="22"/>
          <w:szCs w:val="22"/>
        </w:rPr>
        <w:t>forma autógrafa por el propio particip</w:t>
      </w:r>
      <w:r w:rsidR="00E21832" w:rsidRPr="00E21832">
        <w:rPr>
          <w:b w:val="0"/>
          <w:bCs w:val="0"/>
          <w:sz w:val="22"/>
          <w:szCs w:val="22"/>
        </w:rPr>
        <w:t xml:space="preserve">ante o su representante legal, por el que manifieste bajo protesta de decir verdad, no encontrarse en alguno de los </w:t>
      </w:r>
      <w:r w:rsidR="00665630">
        <w:rPr>
          <w:b w:val="0"/>
          <w:bCs w:val="0"/>
          <w:sz w:val="22"/>
          <w:szCs w:val="22"/>
        </w:rPr>
        <w:t>supuestos establecidos por los A</w:t>
      </w:r>
      <w:r w:rsidR="00E21832" w:rsidRPr="00E21832">
        <w:rPr>
          <w:b w:val="0"/>
          <w:bCs w:val="0"/>
          <w:sz w:val="22"/>
          <w:szCs w:val="22"/>
        </w:rPr>
        <w:t xml:space="preserve">rtículos 50 y 60, penúltimo párrafo, de la </w:t>
      </w:r>
      <w:r w:rsidR="00E57241" w:rsidRPr="00E21832">
        <w:rPr>
          <w:b w:val="0"/>
          <w:bCs w:val="0"/>
          <w:sz w:val="22"/>
          <w:szCs w:val="22"/>
        </w:rPr>
        <w:t>LAASSP</w:t>
      </w:r>
      <w:r w:rsidR="00E21832" w:rsidRPr="00E21832">
        <w:rPr>
          <w:b w:val="0"/>
          <w:bCs w:val="0"/>
          <w:sz w:val="22"/>
          <w:szCs w:val="22"/>
        </w:rPr>
        <w:t>.</w:t>
      </w:r>
    </w:p>
    <w:p w:rsidR="00521684" w:rsidRPr="00E21832" w:rsidRDefault="0025072A" w:rsidP="00E368A9">
      <w:pPr>
        <w:pStyle w:val="Textoindependiente"/>
        <w:numPr>
          <w:ilvl w:val="0"/>
          <w:numId w:val="15"/>
        </w:numPr>
        <w:suppressAutoHyphens/>
        <w:autoSpaceDE/>
        <w:autoSpaceDN/>
        <w:spacing w:after="120" w:line="240" w:lineRule="auto"/>
        <w:ind w:left="714" w:hanging="357"/>
        <w:jc w:val="both"/>
        <w:rPr>
          <w:b w:val="0"/>
          <w:sz w:val="22"/>
          <w:szCs w:val="22"/>
        </w:rPr>
      </w:pPr>
      <w:r>
        <w:rPr>
          <w:b w:val="0"/>
          <w:sz w:val="22"/>
          <w:szCs w:val="22"/>
        </w:rPr>
        <w:t>L</w:t>
      </w:r>
      <w:r w:rsidR="00E21832" w:rsidRPr="00E21832">
        <w:rPr>
          <w:b w:val="0"/>
          <w:sz w:val="22"/>
          <w:szCs w:val="22"/>
        </w:rPr>
        <w:t xml:space="preserve">os </w:t>
      </w:r>
      <w:r w:rsidR="00CD40AC" w:rsidRPr="00CD40AC">
        <w:rPr>
          <w:b w:val="0"/>
          <w:sz w:val="22"/>
          <w:szCs w:val="22"/>
        </w:rPr>
        <w:t>participantes</w:t>
      </w:r>
      <w:r w:rsidR="00E21832" w:rsidRPr="00E21832">
        <w:rPr>
          <w:b w:val="0"/>
          <w:sz w:val="22"/>
          <w:szCs w:val="22"/>
        </w:rPr>
        <w:t xml:space="preserve"> que deseen participar con el carácter de </w:t>
      </w:r>
      <w:r w:rsidR="00E57241" w:rsidRPr="00E21832">
        <w:rPr>
          <w:b w:val="0"/>
          <w:sz w:val="22"/>
          <w:szCs w:val="22"/>
        </w:rPr>
        <w:t>MIPYMES</w:t>
      </w:r>
      <w:r w:rsidR="00E21832" w:rsidRPr="00E21832">
        <w:rPr>
          <w:b w:val="0"/>
          <w:sz w:val="22"/>
          <w:szCs w:val="22"/>
        </w:rPr>
        <w:t>, deberán acreditar su estratificación que los clasifique con tal carácter.</w:t>
      </w:r>
    </w:p>
    <w:p w:rsidR="00521684" w:rsidRPr="00E21832" w:rsidRDefault="0025072A" w:rsidP="00E368A9">
      <w:pPr>
        <w:numPr>
          <w:ilvl w:val="0"/>
          <w:numId w:val="15"/>
        </w:numPr>
        <w:suppressAutoHyphens/>
        <w:spacing w:after="120"/>
        <w:ind w:left="714" w:hanging="357"/>
        <w:jc w:val="both"/>
        <w:rPr>
          <w:rFonts w:ascii="Arial" w:hAnsi="Arial" w:cs="Arial"/>
          <w:sz w:val="22"/>
          <w:szCs w:val="22"/>
        </w:rPr>
      </w:pPr>
      <w:r>
        <w:rPr>
          <w:rFonts w:ascii="Arial" w:hAnsi="Arial" w:cs="Arial"/>
          <w:sz w:val="22"/>
          <w:szCs w:val="22"/>
          <w:lang w:val="es-ES_tradnl"/>
        </w:rPr>
        <w:t>L</w:t>
      </w:r>
      <w:r w:rsidR="00E21832" w:rsidRPr="00E21832">
        <w:rPr>
          <w:rFonts w:ascii="Arial" w:hAnsi="Arial" w:cs="Arial"/>
          <w:sz w:val="22"/>
          <w:szCs w:val="22"/>
        </w:rPr>
        <w:t xml:space="preserve">as cartas protestadas que presenten los </w:t>
      </w:r>
      <w:r w:rsidR="00CD40AC">
        <w:rPr>
          <w:rFonts w:ascii="Arial" w:hAnsi="Arial" w:cs="Arial"/>
          <w:sz w:val="22"/>
          <w:szCs w:val="22"/>
        </w:rPr>
        <w:t>participante</w:t>
      </w:r>
      <w:r w:rsidR="00E21832" w:rsidRPr="00E21832">
        <w:rPr>
          <w:rFonts w:ascii="Arial" w:hAnsi="Arial" w:cs="Arial"/>
          <w:sz w:val="22"/>
          <w:szCs w:val="22"/>
        </w:rPr>
        <w:t xml:space="preserve">s, deberán ser firmadas autógrafamente por el </w:t>
      </w:r>
      <w:r w:rsidR="00CD40AC">
        <w:rPr>
          <w:rFonts w:ascii="Arial" w:hAnsi="Arial" w:cs="Arial"/>
          <w:sz w:val="22"/>
          <w:szCs w:val="22"/>
        </w:rPr>
        <w:t>participante</w:t>
      </w:r>
      <w:r w:rsidR="00E21832" w:rsidRPr="00E21832">
        <w:rPr>
          <w:rFonts w:ascii="Arial" w:hAnsi="Arial" w:cs="Arial"/>
          <w:sz w:val="22"/>
          <w:szCs w:val="22"/>
        </w:rPr>
        <w:t xml:space="preserve"> o su representante legal. adicionalmente, las proposiciones que presenten los </w:t>
      </w:r>
      <w:r w:rsidR="00CD40AC">
        <w:rPr>
          <w:rFonts w:ascii="Arial" w:hAnsi="Arial" w:cs="Arial"/>
          <w:sz w:val="22"/>
          <w:szCs w:val="22"/>
        </w:rPr>
        <w:t>participante</w:t>
      </w:r>
      <w:r w:rsidR="00E21832" w:rsidRPr="00E21832">
        <w:rPr>
          <w:rFonts w:ascii="Arial" w:hAnsi="Arial" w:cs="Arial"/>
          <w:sz w:val="22"/>
          <w:szCs w:val="22"/>
        </w:rPr>
        <w:t xml:space="preserve">s deberán ser firmadas autógrafamente por el </w:t>
      </w:r>
      <w:r w:rsidR="00CD40AC">
        <w:rPr>
          <w:rFonts w:ascii="Arial" w:hAnsi="Arial" w:cs="Arial"/>
          <w:sz w:val="22"/>
          <w:szCs w:val="22"/>
        </w:rPr>
        <w:t>participante</w:t>
      </w:r>
      <w:r w:rsidR="00E21832" w:rsidRPr="00E21832">
        <w:rPr>
          <w:rFonts w:ascii="Arial" w:hAnsi="Arial" w:cs="Arial"/>
          <w:sz w:val="22"/>
          <w:szCs w:val="22"/>
        </w:rPr>
        <w:t xml:space="preserve"> o su representante legal, en la última hoja del documento que las contenga, no siendo motivo de descalificación el hecho de que las demás hojas que las integren y sus anexos carezcan de firma o rúbrica.</w:t>
      </w:r>
    </w:p>
    <w:p w:rsidR="00521684" w:rsidRPr="00E21832" w:rsidRDefault="0025072A" w:rsidP="00E368A9">
      <w:pPr>
        <w:numPr>
          <w:ilvl w:val="0"/>
          <w:numId w:val="15"/>
        </w:numPr>
        <w:suppressAutoHyphens/>
        <w:spacing w:after="120"/>
        <w:ind w:left="714" w:hanging="357"/>
        <w:jc w:val="both"/>
        <w:rPr>
          <w:rFonts w:ascii="Arial" w:hAnsi="Arial" w:cs="Arial"/>
          <w:sz w:val="22"/>
          <w:szCs w:val="22"/>
          <w:lang w:val="es-ES_tradnl"/>
        </w:rPr>
      </w:pPr>
      <w:r>
        <w:rPr>
          <w:rFonts w:ascii="Arial" w:hAnsi="Arial" w:cs="Arial"/>
          <w:sz w:val="22"/>
          <w:szCs w:val="22"/>
        </w:rPr>
        <w:t>L</w:t>
      </w:r>
      <w:r w:rsidR="00E21832" w:rsidRPr="00E21832">
        <w:rPr>
          <w:rFonts w:ascii="Arial" w:hAnsi="Arial" w:cs="Arial"/>
          <w:sz w:val="22"/>
          <w:szCs w:val="22"/>
          <w:lang w:val="es-ES_tradnl"/>
        </w:rPr>
        <w:t xml:space="preserve">os </w:t>
      </w:r>
      <w:r w:rsidR="00CD40AC">
        <w:rPr>
          <w:rFonts w:ascii="Arial" w:hAnsi="Arial" w:cs="Arial"/>
          <w:sz w:val="22"/>
          <w:szCs w:val="22"/>
        </w:rPr>
        <w:t>participante</w:t>
      </w:r>
      <w:r w:rsidR="00E21832" w:rsidRPr="00E21832">
        <w:rPr>
          <w:rFonts w:ascii="Arial" w:hAnsi="Arial" w:cs="Arial"/>
          <w:sz w:val="22"/>
          <w:szCs w:val="22"/>
          <w:lang w:val="es-ES_tradnl"/>
        </w:rPr>
        <w:t xml:space="preserve">s que deseen participar, sólo podrán presentar una proposición en cada procedimiento de contratación; iniciado el acto de presentación y apertura de proposiciones, las ya presentadas no podrán ser retiradas o dejarse sin efecto por los </w:t>
      </w:r>
      <w:r w:rsidR="00CD40AC">
        <w:rPr>
          <w:rFonts w:ascii="Arial" w:hAnsi="Arial" w:cs="Arial"/>
          <w:sz w:val="22"/>
          <w:szCs w:val="22"/>
        </w:rPr>
        <w:t>participante</w:t>
      </w:r>
      <w:r w:rsidR="00E21832" w:rsidRPr="00E21832">
        <w:rPr>
          <w:rFonts w:ascii="Arial" w:hAnsi="Arial" w:cs="Arial"/>
          <w:sz w:val="22"/>
          <w:szCs w:val="22"/>
          <w:lang w:val="es-ES_tradnl"/>
        </w:rPr>
        <w:t>s.</w:t>
      </w:r>
    </w:p>
    <w:p w:rsidR="00521684" w:rsidRPr="00E21832" w:rsidRDefault="0025072A" w:rsidP="00E368A9">
      <w:pPr>
        <w:numPr>
          <w:ilvl w:val="0"/>
          <w:numId w:val="15"/>
        </w:numPr>
        <w:suppressAutoHyphens/>
        <w:spacing w:after="120"/>
        <w:ind w:left="714" w:hanging="357"/>
        <w:jc w:val="both"/>
        <w:rPr>
          <w:rFonts w:ascii="Arial" w:hAnsi="Arial" w:cs="Arial"/>
          <w:sz w:val="22"/>
          <w:szCs w:val="22"/>
          <w:lang w:val="es-MX"/>
        </w:rPr>
      </w:pPr>
      <w:r>
        <w:rPr>
          <w:rFonts w:ascii="Arial" w:hAnsi="Arial" w:cs="Arial"/>
          <w:sz w:val="22"/>
          <w:szCs w:val="22"/>
          <w:lang w:val="es-ES_tradnl"/>
        </w:rPr>
        <w:t>L</w:t>
      </w:r>
      <w:r w:rsidR="00E21832" w:rsidRPr="00E21832">
        <w:rPr>
          <w:rFonts w:ascii="Arial" w:hAnsi="Arial" w:cs="Arial"/>
          <w:sz w:val="22"/>
          <w:szCs w:val="22"/>
          <w:lang w:val="es-MX"/>
        </w:rPr>
        <w:t xml:space="preserve">as proposiciones que presenten los </w:t>
      </w:r>
      <w:r w:rsidR="00887612">
        <w:rPr>
          <w:rFonts w:ascii="Arial" w:hAnsi="Arial" w:cs="Arial"/>
          <w:sz w:val="22"/>
          <w:szCs w:val="22"/>
        </w:rPr>
        <w:t>participante</w:t>
      </w:r>
      <w:r w:rsidR="00E21832" w:rsidRPr="00E21832">
        <w:rPr>
          <w:rFonts w:ascii="Arial" w:hAnsi="Arial" w:cs="Arial"/>
          <w:sz w:val="22"/>
          <w:szCs w:val="22"/>
          <w:lang w:val="es-MX"/>
        </w:rPr>
        <w:t xml:space="preserve">s deberán ser firmadas autógrafamente por el </w:t>
      </w:r>
      <w:r w:rsidR="00887612">
        <w:rPr>
          <w:rFonts w:ascii="Arial" w:hAnsi="Arial" w:cs="Arial"/>
          <w:sz w:val="22"/>
          <w:szCs w:val="22"/>
        </w:rPr>
        <w:t>participante</w:t>
      </w:r>
      <w:r w:rsidR="00E21832" w:rsidRPr="00E21832">
        <w:rPr>
          <w:rFonts w:ascii="Arial" w:hAnsi="Arial" w:cs="Arial"/>
          <w:sz w:val="22"/>
          <w:szCs w:val="22"/>
          <w:lang w:val="es-MX"/>
        </w:rPr>
        <w:t xml:space="preserve"> o su representante legal, en la última hoja de cada uno de los documentos que forman parte de la misma no siendo motivo de descalificación el hecho de que las demás hojas que las integren y sus anexos carezcan de firma o rúbrica.</w:t>
      </w:r>
    </w:p>
    <w:p w:rsidR="00521684" w:rsidRPr="00E21832" w:rsidRDefault="0025072A" w:rsidP="00E368A9">
      <w:pPr>
        <w:numPr>
          <w:ilvl w:val="0"/>
          <w:numId w:val="15"/>
        </w:numPr>
        <w:suppressAutoHyphens/>
        <w:jc w:val="both"/>
        <w:rPr>
          <w:rFonts w:ascii="Arial" w:hAnsi="Arial" w:cs="Arial"/>
          <w:sz w:val="22"/>
          <w:szCs w:val="22"/>
          <w:lang w:val="es-MX"/>
        </w:rPr>
      </w:pPr>
      <w:r>
        <w:rPr>
          <w:rFonts w:ascii="Arial" w:hAnsi="Arial" w:cs="Arial"/>
          <w:sz w:val="22"/>
          <w:szCs w:val="22"/>
          <w:lang w:val="es-MX"/>
        </w:rPr>
        <w:t>C</w:t>
      </w:r>
      <w:r w:rsidR="00E21832" w:rsidRPr="00E21832">
        <w:rPr>
          <w:rFonts w:ascii="Arial" w:hAnsi="Arial" w:cs="Arial"/>
          <w:sz w:val="22"/>
          <w:szCs w:val="22"/>
          <w:lang w:val="es-MX"/>
        </w:rPr>
        <w:t xml:space="preserve">ada uno de los documentos que integren la proposición de los </w:t>
      </w:r>
      <w:r w:rsidR="00887612">
        <w:rPr>
          <w:rFonts w:ascii="Arial" w:hAnsi="Arial" w:cs="Arial"/>
          <w:sz w:val="22"/>
          <w:szCs w:val="22"/>
        </w:rPr>
        <w:t>participante</w:t>
      </w:r>
      <w:r w:rsidR="00E21832" w:rsidRPr="00E21832">
        <w:rPr>
          <w:rFonts w:ascii="Arial" w:hAnsi="Arial" w:cs="Arial"/>
          <w:sz w:val="22"/>
          <w:szCs w:val="22"/>
          <w:lang w:val="es-MX"/>
        </w:rPr>
        <w:t>s y aquellos distintos a ésta, deben estar foliados en todas y cada uno de las hojas que conforman ésta. para tal efecto, se deberán numerar de manera individual las proposiciones técnica y económica, así como el resto de los documentos que entregue.</w:t>
      </w:r>
    </w:p>
    <w:p w:rsidR="00CC62CA" w:rsidRPr="00E21832" w:rsidRDefault="00CC62CA" w:rsidP="00CC62CA">
      <w:pPr>
        <w:jc w:val="both"/>
        <w:rPr>
          <w:rFonts w:ascii="Arial" w:hAnsi="Arial" w:cs="Arial"/>
          <w:sz w:val="22"/>
          <w:szCs w:val="22"/>
          <w:lang w:val="es-MX"/>
        </w:rPr>
      </w:pPr>
    </w:p>
    <w:p w:rsidR="0063590C" w:rsidRPr="00E21832" w:rsidRDefault="0063590C" w:rsidP="00CC62CA">
      <w:pPr>
        <w:jc w:val="both"/>
        <w:rPr>
          <w:rFonts w:ascii="Arial" w:hAnsi="Arial" w:cs="Arial"/>
          <w:sz w:val="22"/>
          <w:szCs w:val="22"/>
          <w:lang w:val="es-MX"/>
        </w:rPr>
      </w:pPr>
    </w:p>
    <w:p w:rsidR="00CC62CA" w:rsidRPr="00E21832" w:rsidRDefault="00E21832" w:rsidP="00CC62CA">
      <w:pPr>
        <w:jc w:val="both"/>
        <w:rPr>
          <w:rFonts w:ascii="Arial" w:hAnsi="Arial" w:cs="Arial"/>
          <w:b/>
          <w:bCs/>
          <w:sz w:val="22"/>
          <w:szCs w:val="22"/>
        </w:rPr>
      </w:pPr>
      <w:r w:rsidRPr="00E21832">
        <w:rPr>
          <w:rFonts w:ascii="Arial" w:hAnsi="Arial" w:cs="Arial"/>
          <w:b/>
          <w:bCs/>
          <w:sz w:val="22"/>
          <w:szCs w:val="22"/>
        </w:rPr>
        <w:t xml:space="preserve">3.1. </w:t>
      </w:r>
      <w:r w:rsidR="008E304B" w:rsidRPr="00E21832">
        <w:rPr>
          <w:rFonts w:ascii="Arial" w:hAnsi="Arial" w:cs="Arial"/>
          <w:b/>
          <w:sz w:val="22"/>
          <w:szCs w:val="22"/>
        </w:rPr>
        <w:t>CALIDAD.</w:t>
      </w:r>
    </w:p>
    <w:p w:rsidR="00CC62CA" w:rsidRPr="00E21832" w:rsidRDefault="00CC62CA" w:rsidP="00CC62CA">
      <w:pPr>
        <w:jc w:val="both"/>
        <w:rPr>
          <w:rFonts w:ascii="Arial" w:hAnsi="Arial" w:cs="Arial"/>
          <w:b/>
          <w:sz w:val="22"/>
          <w:szCs w:val="22"/>
          <w:shd w:val="clear" w:color="auto" w:fill="FFFF00"/>
        </w:rPr>
      </w:pPr>
    </w:p>
    <w:p w:rsidR="00144AC1" w:rsidRPr="00675E76" w:rsidRDefault="00144AC1" w:rsidP="00144AC1">
      <w:pPr>
        <w:tabs>
          <w:tab w:val="left" w:pos="0"/>
          <w:tab w:val="left" w:pos="4842"/>
          <w:tab w:val="left" w:pos="5052"/>
          <w:tab w:val="left" w:pos="6612"/>
        </w:tabs>
        <w:ind w:right="12"/>
        <w:jc w:val="both"/>
        <w:rPr>
          <w:rFonts w:ascii="Arial" w:hAnsi="Arial" w:cs="Arial"/>
          <w:b/>
          <w:i/>
          <w:sz w:val="22"/>
          <w:szCs w:val="22"/>
          <w:lang w:val="es-MX"/>
        </w:rPr>
      </w:pPr>
      <w:r w:rsidRPr="00675E76">
        <w:rPr>
          <w:rFonts w:ascii="Arial" w:hAnsi="Arial" w:cs="Arial"/>
          <w:sz w:val="22"/>
          <w:szCs w:val="22"/>
          <w:lang w:val="es-MX"/>
        </w:rPr>
        <w:t xml:space="preserve">El área técnica debe identificar y dar a conocer a los </w:t>
      </w:r>
      <w:r>
        <w:rPr>
          <w:rFonts w:ascii="Arial" w:hAnsi="Arial" w:cs="Arial"/>
          <w:sz w:val="22"/>
          <w:szCs w:val="22"/>
        </w:rPr>
        <w:t>particip</w:t>
      </w:r>
      <w:r w:rsidRPr="00675E76">
        <w:rPr>
          <w:rFonts w:ascii="Arial" w:hAnsi="Arial" w:cs="Arial"/>
          <w:sz w:val="22"/>
          <w:szCs w:val="22"/>
        </w:rPr>
        <w:t>antes</w:t>
      </w:r>
      <w:r w:rsidRPr="00675E76">
        <w:rPr>
          <w:rFonts w:ascii="Arial" w:hAnsi="Arial" w:cs="Arial"/>
          <w:sz w:val="22"/>
          <w:szCs w:val="22"/>
          <w:lang w:val="es-MX"/>
        </w:rPr>
        <w:t xml:space="preserve"> las normas a cumplir para  la prestación del servicio objeto de la presente contratación, las cuales deberán estar indicadas  en un anexo expreso para ello </w:t>
      </w:r>
    </w:p>
    <w:p w:rsidR="00144AC1" w:rsidRPr="00675E76" w:rsidRDefault="00144AC1" w:rsidP="00144AC1">
      <w:pPr>
        <w:tabs>
          <w:tab w:val="left" w:pos="4812"/>
          <w:tab w:val="left" w:pos="4842"/>
          <w:tab w:val="left" w:pos="5052"/>
          <w:tab w:val="left" w:pos="6612"/>
        </w:tabs>
        <w:ind w:right="12"/>
        <w:jc w:val="both"/>
        <w:rPr>
          <w:rFonts w:ascii="Arial" w:hAnsi="Arial" w:cs="Arial"/>
          <w:b/>
          <w:i/>
          <w:sz w:val="22"/>
          <w:szCs w:val="22"/>
          <w:lang w:val="es-MX"/>
        </w:rPr>
      </w:pPr>
    </w:p>
    <w:p w:rsidR="00144AC1" w:rsidRPr="006A0632" w:rsidRDefault="00144AC1" w:rsidP="00144AC1">
      <w:pPr>
        <w:numPr>
          <w:ilvl w:val="0"/>
          <w:numId w:val="4"/>
        </w:numPr>
        <w:tabs>
          <w:tab w:val="left" w:pos="4812"/>
          <w:tab w:val="left" w:pos="4842"/>
          <w:tab w:val="left" w:pos="5052"/>
          <w:tab w:val="left" w:pos="6612"/>
        </w:tabs>
        <w:ind w:right="12"/>
        <w:jc w:val="both"/>
        <w:rPr>
          <w:rFonts w:ascii="Arial" w:hAnsi="Arial" w:cs="Arial"/>
          <w:b/>
          <w:i/>
          <w:sz w:val="22"/>
          <w:szCs w:val="22"/>
          <w:lang w:val="es-MX"/>
        </w:rPr>
      </w:pPr>
      <w:r w:rsidRPr="006A0632">
        <w:rPr>
          <w:rFonts w:ascii="Arial" w:hAnsi="Arial" w:cs="Arial"/>
          <w:i/>
          <w:sz w:val="22"/>
          <w:szCs w:val="22"/>
          <w:lang w:val="es-MX"/>
        </w:rPr>
        <w:t xml:space="preserve">Copia del certificado que acredite el cumplimiento con </w:t>
      </w:r>
      <w:smartTag w:uri="urn:schemas-microsoft-com:office:smarttags" w:element="PersonName">
        <w:smartTagPr>
          <w:attr w:name="ProductID" w:val="la Norma Oficial"/>
        </w:smartTagPr>
        <w:r w:rsidRPr="006A0632">
          <w:rPr>
            <w:rFonts w:ascii="Arial" w:hAnsi="Arial" w:cs="Arial"/>
            <w:i/>
            <w:sz w:val="22"/>
            <w:szCs w:val="22"/>
            <w:lang w:val="es-MX"/>
          </w:rPr>
          <w:t>la Norma Oficial</w:t>
        </w:r>
      </w:smartTag>
      <w:r w:rsidRPr="006A0632">
        <w:rPr>
          <w:rFonts w:ascii="Arial" w:hAnsi="Arial" w:cs="Arial"/>
          <w:i/>
          <w:sz w:val="22"/>
          <w:szCs w:val="22"/>
          <w:lang w:val="es-MX"/>
        </w:rPr>
        <w:t xml:space="preserve"> Mexicana, Norma Mexicana, Norma Internacional o Especificación Técnica aplicable, expedido por un Organismo de Certificación acreditado por </w:t>
      </w:r>
      <w:smartTag w:uri="urn:schemas-microsoft-com:office:smarttags" w:element="PersonName">
        <w:smartTagPr>
          <w:attr w:name="ProductID" w:val="la EMA"/>
        </w:smartTagPr>
        <w:r w:rsidRPr="006A0632">
          <w:rPr>
            <w:rFonts w:ascii="Arial" w:hAnsi="Arial" w:cs="Arial"/>
            <w:i/>
            <w:sz w:val="22"/>
            <w:szCs w:val="22"/>
            <w:lang w:val="es-MX"/>
          </w:rPr>
          <w:t>la EMA</w:t>
        </w:r>
      </w:smartTag>
      <w:r w:rsidRPr="006A0632">
        <w:rPr>
          <w:rFonts w:ascii="Arial" w:hAnsi="Arial" w:cs="Arial"/>
          <w:i/>
          <w:sz w:val="22"/>
          <w:szCs w:val="22"/>
          <w:lang w:val="es-MX"/>
        </w:rPr>
        <w:t>, el certificado deberá estar vigente durante la vigencia del contrato.</w:t>
      </w:r>
    </w:p>
    <w:p w:rsidR="00144AC1" w:rsidRPr="006A0632" w:rsidRDefault="00144AC1" w:rsidP="00144AC1">
      <w:pPr>
        <w:tabs>
          <w:tab w:val="left" w:pos="4812"/>
          <w:tab w:val="left" w:pos="4842"/>
          <w:tab w:val="left" w:pos="5052"/>
          <w:tab w:val="left" w:pos="6612"/>
        </w:tabs>
        <w:ind w:left="540" w:right="12"/>
        <w:jc w:val="both"/>
        <w:rPr>
          <w:rFonts w:ascii="Arial" w:hAnsi="Arial" w:cs="Arial"/>
          <w:b/>
          <w:i/>
          <w:sz w:val="22"/>
          <w:szCs w:val="22"/>
          <w:lang w:val="es-MX"/>
        </w:rPr>
      </w:pPr>
    </w:p>
    <w:p w:rsidR="00144AC1" w:rsidRPr="006A0632" w:rsidRDefault="00144AC1" w:rsidP="00144AC1">
      <w:pPr>
        <w:numPr>
          <w:ilvl w:val="0"/>
          <w:numId w:val="4"/>
        </w:numPr>
        <w:tabs>
          <w:tab w:val="left" w:pos="4812"/>
          <w:tab w:val="left" w:pos="4842"/>
          <w:tab w:val="left" w:pos="5052"/>
          <w:tab w:val="left" w:pos="6612"/>
        </w:tabs>
        <w:ind w:right="12"/>
        <w:jc w:val="both"/>
        <w:rPr>
          <w:rFonts w:ascii="Arial" w:hAnsi="Arial" w:cs="Arial"/>
          <w:i/>
          <w:sz w:val="22"/>
          <w:szCs w:val="22"/>
          <w:lang w:val="es-MX"/>
        </w:rPr>
      </w:pPr>
      <w:r w:rsidRPr="006A0632">
        <w:rPr>
          <w:rFonts w:ascii="Arial" w:hAnsi="Arial" w:cs="Arial"/>
          <w:i/>
          <w:sz w:val="22"/>
          <w:szCs w:val="22"/>
        </w:rPr>
        <w:lastRenderedPageBreak/>
        <w:t xml:space="preserve">En el supuesto de que no existan organismos de certificación acreditados, presentar el informe de resultados emitido por un laboratorio de pruebas acreditado por </w:t>
      </w:r>
      <w:smartTag w:uri="urn:schemas-microsoft-com:office:smarttags" w:element="PersonName">
        <w:smartTagPr>
          <w:attr w:name="ProductID" w:val="la EMA"/>
        </w:smartTagPr>
        <w:r w:rsidRPr="006A0632">
          <w:rPr>
            <w:rFonts w:ascii="Arial" w:hAnsi="Arial" w:cs="Arial"/>
            <w:i/>
            <w:sz w:val="22"/>
            <w:szCs w:val="22"/>
          </w:rPr>
          <w:t>la EMA</w:t>
        </w:r>
      </w:smartTag>
      <w:r w:rsidRPr="006A0632">
        <w:rPr>
          <w:rFonts w:ascii="Arial" w:hAnsi="Arial" w:cs="Arial"/>
          <w:i/>
          <w:sz w:val="22"/>
          <w:szCs w:val="22"/>
        </w:rPr>
        <w:t>; dicho informe deberá contar con fecha de expedición como máximo de seis meses.</w:t>
      </w:r>
    </w:p>
    <w:p w:rsidR="00144AC1" w:rsidRPr="006A0632" w:rsidRDefault="00144AC1" w:rsidP="00144AC1">
      <w:pPr>
        <w:pStyle w:val="Prrafodelista"/>
        <w:rPr>
          <w:rFonts w:ascii="Arial" w:hAnsi="Arial" w:cs="Arial"/>
          <w:i/>
          <w:sz w:val="22"/>
          <w:szCs w:val="22"/>
          <w:lang w:val="es-MX"/>
        </w:rPr>
      </w:pPr>
    </w:p>
    <w:p w:rsidR="00144AC1" w:rsidRPr="006A0632" w:rsidRDefault="00144AC1" w:rsidP="00144AC1">
      <w:pPr>
        <w:numPr>
          <w:ilvl w:val="0"/>
          <w:numId w:val="4"/>
        </w:numPr>
        <w:tabs>
          <w:tab w:val="left" w:pos="4812"/>
          <w:tab w:val="left" w:pos="4842"/>
          <w:tab w:val="left" w:pos="5052"/>
          <w:tab w:val="left" w:pos="6612"/>
        </w:tabs>
        <w:ind w:right="12"/>
        <w:jc w:val="both"/>
        <w:rPr>
          <w:rFonts w:ascii="Arial" w:hAnsi="Arial" w:cs="Arial"/>
          <w:i/>
          <w:sz w:val="22"/>
          <w:szCs w:val="22"/>
          <w:lang w:val="es-MX"/>
        </w:rPr>
      </w:pPr>
      <w:r w:rsidRPr="006A0632">
        <w:rPr>
          <w:rFonts w:ascii="Arial" w:hAnsi="Arial" w:cs="Arial"/>
          <w:bCs/>
          <w:i/>
          <w:iCs/>
          <w:sz w:val="22"/>
          <w:szCs w:val="22"/>
        </w:rPr>
        <w:t>Deberá de entregar certificado de calidad del proceso del buen funcionamiento del equipo, así como programa de mantenimiento mencionando si es con recursos propios y/o mantenimiento subrogado, así como calendario de mantenimientos. (de acuerdo a la norma NOM-229 SSA1- 2002).</w:t>
      </w:r>
    </w:p>
    <w:p w:rsidR="00144AC1" w:rsidRPr="00675E76" w:rsidRDefault="00144AC1" w:rsidP="00144AC1">
      <w:pPr>
        <w:tabs>
          <w:tab w:val="left" w:pos="4812"/>
          <w:tab w:val="left" w:pos="4842"/>
          <w:tab w:val="left" w:pos="5052"/>
          <w:tab w:val="left" w:pos="6612"/>
        </w:tabs>
        <w:ind w:left="540" w:right="12"/>
        <w:jc w:val="both"/>
        <w:rPr>
          <w:rFonts w:ascii="Arial" w:hAnsi="Arial" w:cs="Arial"/>
          <w:i/>
          <w:sz w:val="22"/>
          <w:szCs w:val="22"/>
          <w:lang w:val="es-MX"/>
        </w:rPr>
      </w:pPr>
    </w:p>
    <w:p w:rsidR="00144AC1" w:rsidRPr="00675E76" w:rsidRDefault="00144AC1" w:rsidP="00144AC1">
      <w:pPr>
        <w:tabs>
          <w:tab w:val="left" w:pos="4812"/>
          <w:tab w:val="left" w:pos="4842"/>
          <w:tab w:val="left" w:pos="5052"/>
          <w:tab w:val="left" w:pos="6612"/>
        </w:tabs>
        <w:ind w:right="12"/>
        <w:jc w:val="both"/>
        <w:rPr>
          <w:rFonts w:ascii="Arial" w:hAnsi="Arial"/>
          <w:i/>
          <w:sz w:val="22"/>
          <w:szCs w:val="22"/>
          <w:lang w:eastAsia="es-MX"/>
        </w:rPr>
      </w:pPr>
      <w:r w:rsidRPr="00675E76">
        <w:rPr>
          <w:rFonts w:ascii="Arial" w:hAnsi="Arial"/>
          <w:i/>
          <w:sz w:val="22"/>
          <w:szCs w:val="22"/>
          <w:lang w:eastAsia="es-MX"/>
        </w:rPr>
        <w:t xml:space="preserve">El </w:t>
      </w:r>
      <w:r>
        <w:rPr>
          <w:rFonts w:ascii="Arial" w:hAnsi="Arial"/>
          <w:i/>
          <w:sz w:val="22"/>
          <w:szCs w:val="22"/>
          <w:lang w:eastAsia="es-MX"/>
        </w:rPr>
        <w:t>particip</w:t>
      </w:r>
      <w:r w:rsidRPr="00675E76">
        <w:rPr>
          <w:rFonts w:ascii="Arial" w:hAnsi="Arial"/>
          <w:i/>
          <w:sz w:val="22"/>
          <w:szCs w:val="22"/>
          <w:lang w:eastAsia="es-MX"/>
        </w:rPr>
        <w:t>ante en caso de resultar adjudicado, deberá presentar el original o copia certificada para su cotejo, del certificado antes mencionado o en su caso,  del informe de resultados.</w:t>
      </w:r>
    </w:p>
    <w:p w:rsidR="00144AC1" w:rsidRPr="00675E76" w:rsidRDefault="00144AC1" w:rsidP="00144AC1">
      <w:pPr>
        <w:pStyle w:val="BodyTextIndent2"/>
        <w:tabs>
          <w:tab w:val="left" w:pos="1980"/>
          <w:tab w:val="left" w:pos="10065"/>
        </w:tabs>
        <w:spacing w:before="0"/>
        <w:ind w:left="539"/>
        <w:rPr>
          <w:rFonts w:cs="Arial"/>
          <w:szCs w:val="22"/>
        </w:rPr>
      </w:pPr>
    </w:p>
    <w:p w:rsidR="00144AC1" w:rsidRPr="00675E76" w:rsidRDefault="00144AC1" w:rsidP="00144AC1">
      <w:pPr>
        <w:pStyle w:val="BodyTextIndent2"/>
        <w:tabs>
          <w:tab w:val="left" w:pos="1980"/>
          <w:tab w:val="left" w:pos="10065"/>
        </w:tabs>
        <w:spacing w:before="0"/>
        <w:ind w:left="0"/>
        <w:rPr>
          <w:rFonts w:cs="Arial"/>
          <w:bCs/>
          <w:iCs/>
          <w:szCs w:val="22"/>
        </w:rPr>
      </w:pPr>
      <w:r w:rsidRPr="00675E76">
        <w:rPr>
          <w:rFonts w:cs="Arial"/>
          <w:szCs w:val="22"/>
        </w:rPr>
        <w:t xml:space="preserve">Durante la vigencia del (los) contrato (s) que, en su caso se adjudique (n), con motivo de la presente </w:t>
      </w:r>
      <w:r>
        <w:rPr>
          <w:rFonts w:cs="Arial"/>
          <w:szCs w:val="22"/>
        </w:rPr>
        <w:t>Invi</w:t>
      </w:r>
      <w:r w:rsidRPr="00675E76">
        <w:rPr>
          <w:rFonts w:cs="Arial"/>
          <w:szCs w:val="22"/>
        </w:rPr>
        <w:t xml:space="preserve">tación, </w:t>
      </w:r>
      <w:r w:rsidRPr="00675E76">
        <w:rPr>
          <w:rFonts w:cs="Arial"/>
          <w:bCs/>
          <w:iCs/>
          <w:szCs w:val="22"/>
        </w:rPr>
        <w:t xml:space="preserve">el Instituto podrá en cualquier momento verificar el cumplimiento de los requisitos de calidad del servicio al </w:t>
      </w:r>
      <w:r>
        <w:rPr>
          <w:rFonts w:cs="Arial"/>
          <w:szCs w:val="22"/>
        </w:rPr>
        <w:t>participante</w:t>
      </w:r>
      <w:r w:rsidRPr="00675E76">
        <w:rPr>
          <w:rFonts w:cs="Arial"/>
          <w:bCs/>
          <w:iCs/>
          <w:szCs w:val="22"/>
        </w:rPr>
        <w:t xml:space="preserve"> que resulte adjudicado, a través de las personas acreditadas por </w:t>
      </w:r>
      <w:smartTag w:uri="urn:schemas-microsoft-com:office:smarttags" w:element="PersonName">
        <w:smartTagPr>
          <w:attr w:name="ProductID" w:val="la EMA"/>
        </w:smartTagPr>
        <w:r w:rsidRPr="00675E76">
          <w:rPr>
            <w:rFonts w:cs="Arial"/>
            <w:bCs/>
            <w:iCs/>
            <w:szCs w:val="22"/>
          </w:rPr>
          <w:t>la EMA</w:t>
        </w:r>
      </w:smartTag>
      <w:r w:rsidRPr="00675E76">
        <w:rPr>
          <w:rFonts w:cs="Arial"/>
          <w:bCs/>
          <w:iCs/>
          <w:szCs w:val="22"/>
        </w:rPr>
        <w:t xml:space="preserve">, (Organismo de Certificación o Laboratorio de Pruebas), de acuerdo a lo establecido en </w:t>
      </w:r>
      <w:smartTag w:uri="urn:schemas-microsoft-com:office:smarttags" w:element="PersonName">
        <w:smartTagPr>
          <w:attr w:name="ProductID" w:val="la Ley Federal"/>
        </w:smartTagPr>
        <w:r w:rsidRPr="00675E76">
          <w:rPr>
            <w:rFonts w:cs="Arial"/>
            <w:bCs/>
            <w:iCs/>
            <w:szCs w:val="22"/>
          </w:rPr>
          <w:t>la Ley Federal</w:t>
        </w:r>
      </w:smartTag>
      <w:r w:rsidRPr="00675E76">
        <w:rPr>
          <w:rFonts w:cs="Arial"/>
          <w:bCs/>
          <w:iCs/>
          <w:szCs w:val="22"/>
        </w:rPr>
        <w:t xml:space="preserve"> sobre Metrología y </w:t>
      </w:r>
      <w:smartTag w:uri="urn:schemas-microsoft-com:office:smarttags" w:element="PersonName">
        <w:r w:rsidRPr="00675E76">
          <w:rPr>
            <w:rFonts w:cs="Arial"/>
            <w:bCs/>
            <w:iCs/>
            <w:szCs w:val="22"/>
          </w:rPr>
          <w:t>Normalización</w:t>
        </w:r>
      </w:smartTag>
      <w:r w:rsidRPr="00675E76">
        <w:rPr>
          <w:rFonts w:cs="Arial"/>
          <w:bCs/>
          <w:iCs/>
          <w:szCs w:val="22"/>
        </w:rPr>
        <w:t xml:space="preserve">. </w:t>
      </w:r>
    </w:p>
    <w:p w:rsidR="00144AC1" w:rsidRPr="00675E76" w:rsidRDefault="00144AC1" w:rsidP="00144AC1">
      <w:pPr>
        <w:pStyle w:val="BodyTextIndent2"/>
        <w:tabs>
          <w:tab w:val="left" w:pos="1980"/>
          <w:tab w:val="left" w:pos="10065"/>
        </w:tabs>
        <w:spacing w:before="0"/>
        <w:ind w:left="539"/>
        <w:rPr>
          <w:rFonts w:cs="Arial"/>
          <w:szCs w:val="22"/>
        </w:rPr>
      </w:pPr>
    </w:p>
    <w:p w:rsidR="00CC62CA" w:rsidRPr="00144AC1" w:rsidRDefault="00144AC1" w:rsidP="00144AC1">
      <w:pPr>
        <w:tabs>
          <w:tab w:val="left" w:pos="4812"/>
          <w:tab w:val="left" w:pos="4842"/>
          <w:tab w:val="left" w:pos="5052"/>
          <w:tab w:val="left" w:pos="6612"/>
        </w:tabs>
        <w:ind w:right="12"/>
        <w:jc w:val="both"/>
        <w:rPr>
          <w:rFonts w:ascii="Arial" w:hAnsi="Arial" w:cs="Arial"/>
          <w:sz w:val="22"/>
          <w:szCs w:val="22"/>
        </w:rPr>
      </w:pPr>
      <w:r w:rsidRPr="00144AC1">
        <w:rPr>
          <w:rFonts w:ascii="Arial" w:hAnsi="Arial" w:cs="Arial"/>
          <w:bCs/>
          <w:iCs/>
          <w:sz w:val="22"/>
          <w:szCs w:val="22"/>
        </w:rPr>
        <w:t>En el supuesto de que no existan organismos de certificación acreditados, los participantes deberán presentar carta bajo protesta de decir verdad, de que los servicios ofertados cumplen con lo solicitado.</w:t>
      </w:r>
    </w:p>
    <w:p w:rsidR="00CC62CA" w:rsidRPr="00E21832" w:rsidRDefault="00CC62CA" w:rsidP="00CC62CA">
      <w:pPr>
        <w:pStyle w:val="BodyTextIndent2"/>
        <w:numPr>
          <w:ilvl w:val="12"/>
          <w:numId w:val="0"/>
        </w:numPr>
        <w:tabs>
          <w:tab w:val="left" w:pos="0"/>
          <w:tab w:val="left" w:pos="10065"/>
        </w:tabs>
        <w:spacing w:before="0"/>
        <w:rPr>
          <w:rFonts w:cs="Arial"/>
          <w:bCs/>
          <w:iCs/>
          <w:szCs w:val="22"/>
        </w:rPr>
      </w:pPr>
    </w:p>
    <w:p w:rsidR="00CC62CA" w:rsidRPr="00E21832" w:rsidRDefault="00CC62CA" w:rsidP="00CC62CA">
      <w:pPr>
        <w:jc w:val="both"/>
        <w:rPr>
          <w:rFonts w:ascii="Arial" w:hAnsi="Arial" w:cs="Arial"/>
          <w:b/>
          <w:bCs/>
          <w:sz w:val="22"/>
          <w:szCs w:val="22"/>
        </w:rPr>
      </w:pPr>
    </w:p>
    <w:p w:rsidR="00CC62CA" w:rsidRDefault="00E21832" w:rsidP="00CC62CA">
      <w:pPr>
        <w:jc w:val="both"/>
        <w:rPr>
          <w:rFonts w:ascii="Arial" w:hAnsi="Arial" w:cs="Arial"/>
          <w:b/>
          <w:sz w:val="22"/>
          <w:szCs w:val="22"/>
        </w:rPr>
      </w:pPr>
      <w:r w:rsidRPr="00E21832">
        <w:rPr>
          <w:rFonts w:ascii="Arial" w:hAnsi="Arial" w:cs="Arial"/>
          <w:b/>
          <w:bCs/>
          <w:sz w:val="22"/>
          <w:szCs w:val="22"/>
        </w:rPr>
        <w:t xml:space="preserve">3.2. </w:t>
      </w:r>
      <w:r w:rsidR="008E304B" w:rsidRPr="00E21832">
        <w:rPr>
          <w:rFonts w:ascii="Arial" w:hAnsi="Arial" w:cs="Arial"/>
          <w:b/>
          <w:sz w:val="22"/>
          <w:szCs w:val="22"/>
        </w:rPr>
        <w:t>LICENCIAS, AUTORIZACIONES Y PERMISOS.</w:t>
      </w:r>
    </w:p>
    <w:p w:rsidR="00144AC1" w:rsidRPr="00E21832" w:rsidRDefault="00144AC1" w:rsidP="00CC62CA">
      <w:pPr>
        <w:jc w:val="both"/>
        <w:rPr>
          <w:rFonts w:ascii="Arial" w:hAnsi="Arial" w:cs="Arial"/>
          <w:b/>
          <w:sz w:val="22"/>
          <w:szCs w:val="22"/>
        </w:rPr>
      </w:pPr>
    </w:p>
    <w:p w:rsidR="00144AC1" w:rsidRPr="00675E76" w:rsidRDefault="00144AC1" w:rsidP="00144AC1">
      <w:pPr>
        <w:jc w:val="both"/>
        <w:rPr>
          <w:rFonts w:ascii="Arial" w:hAnsi="Arial" w:cs="Arial"/>
          <w:sz w:val="22"/>
          <w:szCs w:val="22"/>
        </w:rPr>
      </w:pPr>
      <w:r w:rsidRPr="00675E76">
        <w:rPr>
          <w:rFonts w:ascii="Arial" w:hAnsi="Arial" w:cs="Arial"/>
          <w:sz w:val="22"/>
          <w:szCs w:val="22"/>
        </w:rPr>
        <w:t xml:space="preserve">El </w:t>
      </w:r>
      <w:r>
        <w:rPr>
          <w:rFonts w:ascii="Arial" w:hAnsi="Arial" w:cs="Arial"/>
          <w:sz w:val="22"/>
          <w:szCs w:val="22"/>
        </w:rPr>
        <w:t>participante</w:t>
      </w:r>
      <w:r w:rsidRPr="00675E76">
        <w:rPr>
          <w:rFonts w:ascii="Arial" w:hAnsi="Arial" w:cs="Arial"/>
          <w:sz w:val="22"/>
          <w:szCs w:val="22"/>
        </w:rPr>
        <w:t xml:space="preserve"> deberá acompañar a su propuesta técnica, en copia simple, la documentación que a continuación se señala:</w:t>
      </w:r>
    </w:p>
    <w:p w:rsidR="00144AC1" w:rsidRDefault="00144AC1" w:rsidP="00144AC1">
      <w:pPr>
        <w:pStyle w:val="Sangra2detindependiente1"/>
        <w:tabs>
          <w:tab w:val="left" w:pos="0"/>
          <w:tab w:val="left" w:pos="10065"/>
        </w:tabs>
        <w:overflowPunct w:val="0"/>
        <w:autoSpaceDE w:val="0"/>
        <w:spacing w:after="0" w:line="240" w:lineRule="auto"/>
        <w:ind w:left="720"/>
        <w:textAlignment w:val="baseline"/>
        <w:rPr>
          <w:rFonts w:ascii="Arial" w:hAnsi="Arial" w:cs="Arial"/>
          <w:bCs/>
          <w:iCs/>
          <w:sz w:val="22"/>
          <w:szCs w:val="22"/>
        </w:rPr>
      </w:pPr>
    </w:p>
    <w:p w:rsidR="00144AC1" w:rsidRPr="00246747" w:rsidRDefault="00144AC1" w:rsidP="00144AC1">
      <w:pPr>
        <w:pStyle w:val="Sangra2detindependiente1"/>
        <w:tabs>
          <w:tab w:val="left" w:pos="0"/>
          <w:tab w:val="left" w:pos="10065"/>
        </w:tabs>
        <w:overflowPunct w:val="0"/>
        <w:autoSpaceDE w:val="0"/>
        <w:spacing w:after="0" w:line="240" w:lineRule="auto"/>
        <w:ind w:left="720"/>
        <w:textAlignment w:val="baseline"/>
        <w:rPr>
          <w:rFonts w:ascii="Arial" w:hAnsi="Arial" w:cs="Arial"/>
          <w:bCs/>
          <w:iCs/>
          <w:sz w:val="22"/>
          <w:szCs w:val="22"/>
        </w:rPr>
      </w:pPr>
      <w:r>
        <w:rPr>
          <w:rFonts w:ascii="Arial" w:hAnsi="Arial" w:cs="Arial"/>
          <w:bCs/>
          <w:iCs/>
          <w:sz w:val="22"/>
          <w:szCs w:val="22"/>
        </w:rPr>
        <w:t xml:space="preserve">A.- </w:t>
      </w:r>
      <w:r w:rsidRPr="00246747">
        <w:rPr>
          <w:rFonts w:ascii="Arial" w:hAnsi="Arial" w:cs="Arial"/>
          <w:bCs/>
          <w:iCs/>
          <w:sz w:val="22"/>
          <w:szCs w:val="22"/>
        </w:rPr>
        <w:t xml:space="preserve">El </w:t>
      </w:r>
      <w:r w:rsidRPr="00246747">
        <w:rPr>
          <w:rFonts w:ascii="Arial" w:hAnsi="Arial" w:cs="Arial"/>
          <w:sz w:val="22"/>
          <w:szCs w:val="22"/>
        </w:rPr>
        <w:t>participante</w:t>
      </w:r>
      <w:r w:rsidRPr="00246747">
        <w:rPr>
          <w:rFonts w:ascii="Arial" w:hAnsi="Arial" w:cs="Arial"/>
          <w:bCs/>
          <w:iCs/>
          <w:sz w:val="22"/>
          <w:szCs w:val="22"/>
        </w:rPr>
        <w:t xml:space="preserve"> deberá de acompañar a su propuesta técnica, copia simple del registro sanitario y/o del certificado expedido por organismo acreditado conforme a la Ley Federal sobre Metrología y Normalización.</w:t>
      </w:r>
    </w:p>
    <w:p w:rsidR="00144AC1" w:rsidRDefault="00144AC1" w:rsidP="00144AC1">
      <w:pPr>
        <w:pStyle w:val="Sangra2detindependiente1"/>
        <w:tabs>
          <w:tab w:val="left" w:pos="0"/>
          <w:tab w:val="left" w:pos="10065"/>
        </w:tabs>
        <w:overflowPunct w:val="0"/>
        <w:autoSpaceDE w:val="0"/>
        <w:spacing w:after="0" w:line="240" w:lineRule="auto"/>
        <w:ind w:left="720"/>
        <w:textAlignment w:val="baseline"/>
        <w:rPr>
          <w:rFonts w:ascii="Arial" w:hAnsi="Arial" w:cs="Arial"/>
          <w:bCs/>
          <w:iCs/>
          <w:sz w:val="22"/>
          <w:szCs w:val="22"/>
        </w:rPr>
      </w:pPr>
    </w:p>
    <w:p w:rsidR="00144AC1" w:rsidRPr="006A0632" w:rsidRDefault="00144AC1" w:rsidP="00144AC1">
      <w:pPr>
        <w:pStyle w:val="Sangra2detindependiente1"/>
        <w:tabs>
          <w:tab w:val="left" w:pos="0"/>
          <w:tab w:val="left" w:pos="10065"/>
        </w:tabs>
        <w:overflowPunct w:val="0"/>
        <w:autoSpaceDE w:val="0"/>
        <w:spacing w:after="0" w:line="240" w:lineRule="auto"/>
        <w:ind w:left="720"/>
        <w:textAlignment w:val="baseline"/>
        <w:rPr>
          <w:rFonts w:ascii="Arial" w:hAnsi="Arial" w:cs="Arial"/>
          <w:bCs/>
          <w:iCs/>
          <w:sz w:val="22"/>
          <w:szCs w:val="22"/>
        </w:rPr>
      </w:pPr>
      <w:r w:rsidRPr="006A0632">
        <w:rPr>
          <w:rFonts w:ascii="Arial" w:hAnsi="Arial" w:cs="Arial"/>
          <w:bCs/>
          <w:iCs/>
          <w:sz w:val="22"/>
          <w:szCs w:val="22"/>
        </w:rPr>
        <w:t>B.- Copia del certificado donde se encuentra abalados por el Consejo Mexicano de Radiología e Imagen, A.C.</w:t>
      </w:r>
    </w:p>
    <w:p w:rsidR="00144AC1" w:rsidRPr="006A0632" w:rsidRDefault="00144AC1" w:rsidP="00144AC1">
      <w:pPr>
        <w:pStyle w:val="Sangra2detindependiente1"/>
        <w:tabs>
          <w:tab w:val="left" w:pos="0"/>
          <w:tab w:val="left" w:pos="10065"/>
        </w:tabs>
        <w:overflowPunct w:val="0"/>
        <w:autoSpaceDE w:val="0"/>
        <w:spacing w:after="0" w:line="240" w:lineRule="auto"/>
        <w:ind w:left="720"/>
        <w:textAlignment w:val="baseline"/>
        <w:rPr>
          <w:rFonts w:ascii="Arial" w:hAnsi="Arial" w:cs="Arial"/>
          <w:bCs/>
          <w:iCs/>
          <w:sz w:val="22"/>
          <w:szCs w:val="22"/>
        </w:rPr>
      </w:pPr>
    </w:p>
    <w:p w:rsidR="00144AC1" w:rsidRPr="006A0632" w:rsidRDefault="00144AC1" w:rsidP="00144AC1">
      <w:pPr>
        <w:pStyle w:val="Sangra2detindependiente1"/>
        <w:tabs>
          <w:tab w:val="left" w:pos="0"/>
          <w:tab w:val="left" w:pos="10065"/>
        </w:tabs>
        <w:overflowPunct w:val="0"/>
        <w:autoSpaceDE w:val="0"/>
        <w:spacing w:after="0" w:line="240" w:lineRule="auto"/>
        <w:ind w:left="720"/>
        <w:textAlignment w:val="baseline"/>
        <w:rPr>
          <w:rFonts w:ascii="Arial" w:hAnsi="Arial" w:cs="Arial"/>
          <w:bCs/>
          <w:iCs/>
          <w:sz w:val="22"/>
          <w:szCs w:val="22"/>
        </w:rPr>
      </w:pPr>
      <w:r w:rsidRPr="006A0632">
        <w:rPr>
          <w:rFonts w:ascii="Arial" w:hAnsi="Arial" w:cs="Arial"/>
          <w:bCs/>
          <w:iCs/>
          <w:sz w:val="22"/>
          <w:szCs w:val="22"/>
        </w:rPr>
        <w:t>C.- Copia simple de la Licencia Sanitaria emitido por la Secretaría de Salud donde para la radiografía convencional, fluoroscopia, tomografía y resonancia.</w:t>
      </w:r>
    </w:p>
    <w:p w:rsidR="00144AC1" w:rsidRPr="006A0632" w:rsidRDefault="00144AC1" w:rsidP="00144AC1">
      <w:pPr>
        <w:pStyle w:val="Sangra2detindependiente1"/>
        <w:tabs>
          <w:tab w:val="left" w:pos="0"/>
          <w:tab w:val="left" w:pos="10065"/>
        </w:tabs>
        <w:overflowPunct w:val="0"/>
        <w:autoSpaceDE w:val="0"/>
        <w:spacing w:after="0" w:line="240" w:lineRule="auto"/>
        <w:ind w:left="720"/>
        <w:textAlignment w:val="baseline"/>
        <w:rPr>
          <w:rFonts w:ascii="Arial" w:hAnsi="Arial" w:cs="Arial"/>
          <w:bCs/>
          <w:iCs/>
          <w:sz w:val="22"/>
          <w:szCs w:val="22"/>
        </w:rPr>
      </w:pPr>
    </w:p>
    <w:p w:rsidR="00144AC1" w:rsidRPr="00246747" w:rsidRDefault="00144AC1" w:rsidP="00144AC1">
      <w:pPr>
        <w:pStyle w:val="Sangra2detindependiente1"/>
        <w:tabs>
          <w:tab w:val="left" w:pos="0"/>
          <w:tab w:val="left" w:pos="10065"/>
        </w:tabs>
        <w:overflowPunct w:val="0"/>
        <w:autoSpaceDE w:val="0"/>
        <w:spacing w:after="0" w:line="240" w:lineRule="auto"/>
        <w:ind w:left="720"/>
        <w:textAlignment w:val="baseline"/>
        <w:rPr>
          <w:rFonts w:ascii="Arial" w:hAnsi="Arial" w:cs="Arial"/>
          <w:bCs/>
          <w:iCs/>
          <w:sz w:val="22"/>
          <w:szCs w:val="22"/>
        </w:rPr>
      </w:pPr>
      <w:r w:rsidRPr="006A0632">
        <w:rPr>
          <w:rFonts w:ascii="Arial" w:hAnsi="Arial" w:cs="Arial"/>
          <w:bCs/>
          <w:iCs/>
          <w:sz w:val="22"/>
          <w:szCs w:val="22"/>
        </w:rPr>
        <w:t>D.- Permiso sanitario emitido por la Secretaría de Salud del responsable de la operación y funcionamiento de los establecimientos de diagnóstico médico con Rayos X.</w:t>
      </w:r>
    </w:p>
    <w:p w:rsidR="00144AC1" w:rsidRDefault="00144AC1" w:rsidP="00144AC1">
      <w:pPr>
        <w:pStyle w:val="Sangra2detindependiente1"/>
        <w:tabs>
          <w:tab w:val="left" w:pos="0"/>
          <w:tab w:val="left" w:pos="10065"/>
        </w:tabs>
        <w:overflowPunct w:val="0"/>
        <w:autoSpaceDE w:val="0"/>
        <w:spacing w:after="0" w:line="240" w:lineRule="auto"/>
        <w:ind w:left="720"/>
        <w:textAlignment w:val="baseline"/>
        <w:rPr>
          <w:rFonts w:ascii="Arial" w:hAnsi="Arial" w:cs="Arial"/>
          <w:bCs/>
          <w:iCs/>
          <w:sz w:val="22"/>
          <w:szCs w:val="22"/>
        </w:rPr>
      </w:pPr>
    </w:p>
    <w:p w:rsidR="00144AC1" w:rsidRDefault="00144AC1" w:rsidP="00144AC1">
      <w:pPr>
        <w:pStyle w:val="Sangra2detindependiente1"/>
        <w:tabs>
          <w:tab w:val="left" w:pos="0"/>
          <w:tab w:val="left" w:pos="10065"/>
        </w:tabs>
        <w:overflowPunct w:val="0"/>
        <w:autoSpaceDE w:val="0"/>
        <w:spacing w:after="0" w:line="240" w:lineRule="auto"/>
        <w:ind w:left="720"/>
        <w:textAlignment w:val="baseline"/>
        <w:rPr>
          <w:rFonts w:ascii="Arial" w:hAnsi="Arial" w:cs="Arial"/>
          <w:bCs/>
          <w:iCs/>
          <w:sz w:val="22"/>
          <w:szCs w:val="22"/>
        </w:rPr>
      </w:pPr>
      <w:r>
        <w:rPr>
          <w:rFonts w:ascii="Arial" w:hAnsi="Arial" w:cs="Arial"/>
          <w:bCs/>
          <w:iCs/>
          <w:sz w:val="22"/>
          <w:szCs w:val="22"/>
        </w:rPr>
        <w:t xml:space="preserve">E.- </w:t>
      </w:r>
      <w:r w:rsidRPr="00246747">
        <w:rPr>
          <w:rFonts w:ascii="Arial" w:hAnsi="Arial" w:cs="Arial"/>
          <w:bCs/>
          <w:iCs/>
          <w:sz w:val="22"/>
          <w:szCs w:val="22"/>
        </w:rPr>
        <w:t>Deberá de entregar certificado de calidad del proceso del buen funcionamiento del equipo, así como programa de mantenimiento mencionando si es con recursos propios y/o mantenimiento subrogado, así como calendario de mantenimientos. (de acuerdo a la norma NOM-229 SSA1- 2002).</w:t>
      </w:r>
    </w:p>
    <w:p w:rsidR="00144AC1" w:rsidRDefault="00144AC1" w:rsidP="00144AC1">
      <w:pPr>
        <w:pStyle w:val="Sangra2detindependiente1"/>
        <w:tabs>
          <w:tab w:val="left" w:pos="0"/>
          <w:tab w:val="left" w:pos="10065"/>
        </w:tabs>
        <w:overflowPunct w:val="0"/>
        <w:autoSpaceDE w:val="0"/>
        <w:spacing w:after="0" w:line="240" w:lineRule="auto"/>
        <w:ind w:left="720"/>
        <w:textAlignment w:val="baseline"/>
        <w:rPr>
          <w:rFonts w:ascii="Arial" w:hAnsi="Arial" w:cs="Arial"/>
          <w:bCs/>
          <w:iCs/>
          <w:sz w:val="22"/>
          <w:szCs w:val="22"/>
        </w:rPr>
      </w:pPr>
    </w:p>
    <w:p w:rsidR="00144AC1" w:rsidRPr="00505EEB" w:rsidRDefault="00144AC1" w:rsidP="00144AC1">
      <w:pPr>
        <w:pStyle w:val="Sangra2detindependiente1"/>
        <w:tabs>
          <w:tab w:val="left" w:pos="0"/>
          <w:tab w:val="left" w:pos="10065"/>
        </w:tabs>
        <w:overflowPunct w:val="0"/>
        <w:autoSpaceDE w:val="0"/>
        <w:spacing w:after="0" w:line="240" w:lineRule="auto"/>
        <w:ind w:left="720"/>
        <w:textAlignment w:val="baseline"/>
        <w:rPr>
          <w:rFonts w:ascii="Arial" w:hAnsi="Arial" w:cs="Arial"/>
          <w:bCs/>
          <w:iCs/>
          <w:sz w:val="22"/>
          <w:szCs w:val="22"/>
        </w:rPr>
      </w:pPr>
      <w:r>
        <w:rPr>
          <w:rFonts w:ascii="Arial" w:hAnsi="Arial" w:cs="Arial"/>
          <w:b/>
          <w:bCs/>
          <w:iCs/>
          <w:sz w:val="22"/>
          <w:szCs w:val="22"/>
          <w:u w:val="single"/>
        </w:rPr>
        <w:t xml:space="preserve">El proveedor deberá contar con los permisos </w:t>
      </w:r>
      <w:proofErr w:type="spellStart"/>
      <w:r>
        <w:rPr>
          <w:rFonts w:ascii="Arial" w:hAnsi="Arial" w:cs="Arial"/>
          <w:b/>
          <w:bCs/>
          <w:iCs/>
          <w:sz w:val="22"/>
          <w:szCs w:val="22"/>
          <w:u w:val="single"/>
        </w:rPr>
        <w:t>correspodientes</w:t>
      </w:r>
      <w:proofErr w:type="spellEnd"/>
      <w:r>
        <w:rPr>
          <w:rFonts w:ascii="Arial" w:hAnsi="Arial" w:cs="Arial"/>
          <w:b/>
          <w:bCs/>
          <w:iCs/>
          <w:sz w:val="22"/>
          <w:szCs w:val="22"/>
          <w:u w:val="single"/>
        </w:rPr>
        <w:t xml:space="preserve"> para ofrecer los servicios para lo que será contratado. El proveedor deberá acreditar que se encuentra legalmente constituido ya sea como persona física o moral, de conformidad con las Leyes del Estado y que cuenta con las Licencias y Permisos Federales, Estatales y/o Municipales que apliquen para la prestación de los Servicios y contratación de bienes objeto de la presente Convocatoria.</w:t>
      </w:r>
    </w:p>
    <w:p w:rsidR="00144AC1" w:rsidRDefault="00144AC1" w:rsidP="00144AC1">
      <w:pPr>
        <w:pStyle w:val="Sangra2detindependiente1"/>
        <w:tabs>
          <w:tab w:val="left" w:pos="0"/>
          <w:tab w:val="left" w:pos="10065"/>
        </w:tabs>
        <w:spacing w:line="240" w:lineRule="auto"/>
        <w:ind w:left="0"/>
        <w:rPr>
          <w:rFonts w:ascii="Arial" w:hAnsi="Arial" w:cs="Arial"/>
          <w:bCs/>
          <w:iCs/>
          <w:sz w:val="22"/>
          <w:szCs w:val="22"/>
        </w:rPr>
      </w:pPr>
    </w:p>
    <w:p w:rsidR="0063590C" w:rsidRPr="00144AC1" w:rsidRDefault="00144AC1" w:rsidP="00144AC1">
      <w:pPr>
        <w:pStyle w:val="Sangra2detindependiente1"/>
        <w:tabs>
          <w:tab w:val="left" w:pos="0"/>
          <w:tab w:val="left" w:pos="10065"/>
        </w:tabs>
        <w:spacing w:line="240" w:lineRule="auto"/>
        <w:ind w:left="0"/>
        <w:rPr>
          <w:rFonts w:ascii="Arial" w:hAnsi="Arial" w:cs="Arial"/>
          <w:bCs/>
          <w:iCs/>
          <w:sz w:val="22"/>
          <w:szCs w:val="22"/>
        </w:rPr>
      </w:pPr>
      <w:r w:rsidRPr="00246747">
        <w:rPr>
          <w:rFonts w:ascii="Arial" w:hAnsi="Arial" w:cs="Arial"/>
          <w:bCs/>
          <w:iCs/>
          <w:sz w:val="22"/>
          <w:szCs w:val="22"/>
        </w:rPr>
        <w:lastRenderedPageBreak/>
        <w:t>El participante en caso de resultar adjudicado, deberá presentar el original o copia certificada para su cotejo, del certificado antes mencionado o en su caso, del informe de resultados.</w:t>
      </w:r>
    </w:p>
    <w:p w:rsidR="00E2494E" w:rsidRPr="00E21832" w:rsidRDefault="00E2494E" w:rsidP="00CC62CA">
      <w:pPr>
        <w:ind w:left="360" w:right="-81"/>
        <w:jc w:val="both"/>
        <w:rPr>
          <w:rFonts w:ascii="Arial" w:hAnsi="Arial" w:cs="Arial"/>
          <w:sz w:val="22"/>
          <w:szCs w:val="22"/>
        </w:rPr>
      </w:pPr>
    </w:p>
    <w:p w:rsidR="00CC62CA" w:rsidRPr="00E21832" w:rsidRDefault="00E21832" w:rsidP="00CC62CA">
      <w:pPr>
        <w:jc w:val="both"/>
        <w:rPr>
          <w:rFonts w:ascii="Arial" w:hAnsi="Arial" w:cs="Arial"/>
          <w:b/>
          <w:bCs/>
          <w:sz w:val="22"/>
          <w:szCs w:val="22"/>
        </w:rPr>
      </w:pPr>
      <w:r w:rsidRPr="00E21832">
        <w:rPr>
          <w:rFonts w:ascii="Arial" w:hAnsi="Arial" w:cs="Arial"/>
          <w:b/>
          <w:bCs/>
          <w:sz w:val="22"/>
          <w:szCs w:val="22"/>
        </w:rPr>
        <w:t xml:space="preserve">3.3. </w:t>
      </w:r>
      <w:r w:rsidR="008E304B" w:rsidRPr="00E21832">
        <w:rPr>
          <w:rFonts w:ascii="Arial" w:hAnsi="Arial" w:cs="Arial"/>
          <w:b/>
          <w:bCs/>
          <w:sz w:val="22"/>
          <w:szCs w:val="22"/>
        </w:rPr>
        <w:t>PROPUESTA TÉCNICA:</w:t>
      </w:r>
    </w:p>
    <w:p w:rsidR="00CC62CA" w:rsidRPr="00E21832" w:rsidRDefault="00CC62CA" w:rsidP="00CC62CA">
      <w:pPr>
        <w:jc w:val="both"/>
        <w:rPr>
          <w:rFonts w:ascii="Arial" w:hAnsi="Arial" w:cs="Arial"/>
          <w:sz w:val="22"/>
          <w:szCs w:val="22"/>
        </w:rPr>
      </w:pPr>
    </w:p>
    <w:p w:rsidR="00CC62CA" w:rsidRPr="00E21832" w:rsidRDefault="00232C53" w:rsidP="00CC62CA">
      <w:pPr>
        <w:jc w:val="both"/>
        <w:rPr>
          <w:rFonts w:ascii="Arial" w:hAnsi="Arial" w:cs="Arial"/>
          <w:sz w:val="22"/>
          <w:szCs w:val="22"/>
        </w:rPr>
      </w:pPr>
      <w:r w:rsidRPr="00E21832">
        <w:rPr>
          <w:rFonts w:ascii="Arial" w:hAnsi="Arial" w:cs="Arial"/>
          <w:sz w:val="22"/>
          <w:szCs w:val="22"/>
        </w:rPr>
        <w:t>La</w:t>
      </w:r>
      <w:r w:rsidR="00E21832" w:rsidRPr="00E21832">
        <w:rPr>
          <w:rFonts w:ascii="Arial" w:hAnsi="Arial" w:cs="Arial"/>
          <w:sz w:val="22"/>
          <w:szCs w:val="22"/>
        </w:rPr>
        <w:t xml:space="preserve"> propuesta técnica deberá contener la siguiente documentación:</w:t>
      </w:r>
    </w:p>
    <w:p w:rsidR="00CC62CA" w:rsidRPr="00E21832" w:rsidRDefault="00CC62CA" w:rsidP="00CC62CA">
      <w:pPr>
        <w:jc w:val="both"/>
        <w:rPr>
          <w:rFonts w:ascii="Arial" w:hAnsi="Arial" w:cs="Arial"/>
          <w:sz w:val="22"/>
          <w:szCs w:val="22"/>
        </w:rPr>
      </w:pPr>
    </w:p>
    <w:p w:rsidR="00CC62CA" w:rsidRPr="00E21832" w:rsidRDefault="00232C53" w:rsidP="00CC62CA">
      <w:pPr>
        <w:pStyle w:val="Sangra3detindependiente"/>
        <w:numPr>
          <w:ilvl w:val="0"/>
          <w:numId w:val="1"/>
        </w:numPr>
        <w:spacing w:after="120"/>
        <w:ind w:left="357" w:hanging="357"/>
        <w:rPr>
          <w:b/>
          <w:bCs/>
          <w:sz w:val="22"/>
          <w:szCs w:val="22"/>
        </w:rPr>
      </w:pPr>
      <w:r>
        <w:rPr>
          <w:sz w:val="22"/>
          <w:szCs w:val="22"/>
          <w:lang w:val="es-ES"/>
        </w:rPr>
        <w:t>D</w:t>
      </w:r>
      <w:r w:rsidR="00E57241" w:rsidRPr="00E21832">
        <w:rPr>
          <w:sz w:val="22"/>
          <w:szCs w:val="22"/>
        </w:rPr>
        <w:t>escripción</w:t>
      </w:r>
      <w:r w:rsidR="00E21832" w:rsidRPr="00E21832">
        <w:rPr>
          <w:sz w:val="22"/>
          <w:szCs w:val="22"/>
        </w:rPr>
        <w:t xml:space="preserve"> amplia y detallada del servicio ofertado, cumpliendo estrictamente con lo señalado en el </w:t>
      </w:r>
      <w:r w:rsidR="00E21832" w:rsidRPr="00E21832">
        <w:rPr>
          <w:b/>
          <w:bCs/>
          <w:sz w:val="22"/>
          <w:szCs w:val="22"/>
        </w:rPr>
        <w:t>anexo número 3 (tres)</w:t>
      </w:r>
      <w:r w:rsidR="00E21832" w:rsidRPr="00E21832">
        <w:rPr>
          <w:bCs/>
          <w:sz w:val="22"/>
          <w:szCs w:val="22"/>
        </w:rPr>
        <w:t xml:space="preserve">, el cual forma parte </w:t>
      </w:r>
      <w:r w:rsidR="00E02CD1">
        <w:rPr>
          <w:sz w:val="22"/>
          <w:szCs w:val="22"/>
        </w:rPr>
        <w:t>de la presente C</w:t>
      </w:r>
      <w:r w:rsidR="00E21832" w:rsidRPr="00E21832">
        <w:rPr>
          <w:sz w:val="22"/>
          <w:szCs w:val="22"/>
        </w:rPr>
        <w:t>onvocatoria.</w:t>
      </w:r>
    </w:p>
    <w:p w:rsidR="00CC62CA" w:rsidRPr="00E21832" w:rsidRDefault="00232C53" w:rsidP="00CC62CA">
      <w:pPr>
        <w:pStyle w:val="Sangra3detindependiente"/>
        <w:numPr>
          <w:ilvl w:val="0"/>
          <w:numId w:val="1"/>
        </w:numPr>
        <w:spacing w:after="120"/>
        <w:ind w:left="357" w:hanging="357"/>
        <w:rPr>
          <w:b/>
          <w:bCs/>
          <w:sz w:val="22"/>
          <w:szCs w:val="22"/>
        </w:rPr>
      </w:pPr>
      <w:r>
        <w:rPr>
          <w:sz w:val="22"/>
          <w:szCs w:val="22"/>
        </w:rPr>
        <w:t>E</w:t>
      </w:r>
      <w:r w:rsidR="00E21832" w:rsidRPr="00E21832">
        <w:rPr>
          <w:sz w:val="22"/>
          <w:szCs w:val="22"/>
        </w:rPr>
        <w:t xml:space="preserve">n su caso, acompañada de los folletos, catálogos y/o fotografías necesarios para corroborar las especificaciones, características y calidad del </w:t>
      </w:r>
      <w:r w:rsidR="00E02CD1">
        <w:rPr>
          <w:sz w:val="22"/>
          <w:szCs w:val="22"/>
        </w:rPr>
        <w:t>S</w:t>
      </w:r>
      <w:r w:rsidR="00E21832" w:rsidRPr="00E21832">
        <w:rPr>
          <w:sz w:val="22"/>
          <w:szCs w:val="22"/>
        </w:rPr>
        <w:t>ervicio.</w:t>
      </w:r>
    </w:p>
    <w:p w:rsidR="00CC62CA" w:rsidRPr="00E21832" w:rsidRDefault="00232C53" w:rsidP="00CC62CA">
      <w:pPr>
        <w:pStyle w:val="Sangra3detindependiente"/>
        <w:numPr>
          <w:ilvl w:val="0"/>
          <w:numId w:val="1"/>
        </w:numPr>
        <w:spacing w:after="120"/>
        <w:ind w:left="357" w:hanging="357"/>
        <w:rPr>
          <w:b/>
          <w:bCs/>
          <w:sz w:val="22"/>
          <w:szCs w:val="22"/>
        </w:rPr>
      </w:pPr>
      <w:r>
        <w:rPr>
          <w:sz w:val="22"/>
          <w:szCs w:val="22"/>
        </w:rPr>
        <w:t>E</w:t>
      </w:r>
      <w:r w:rsidR="00E21832" w:rsidRPr="00E21832">
        <w:rPr>
          <w:sz w:val="22"/>
          <w:szCs w:val="22"/>
        </w:rPr>
        <w:t xml:space="preserve">scrito bajo protesta de decir verdad, por el que los </w:t>
      </w:r>
      <w:r w:rsidR="008E52A7">
        <w:rPr>
          <w:sz w:val="22"/>
          <w:szCs w:val="22"/>
        </w:rPr>
        <w:t>participante</w:t>
      </w:r>
      <w:r w:rsidR="00E21832" w:rsidRPr="00E21832">
        <w:rPr>
          <w:sz w:val="22"/>
          <w:szCs w:val="22"/>
        </w:rPr>
        <w:t xml:space="preserve">s acreditarán su existencia legal y personalidad jurídica para efecto de la suscripción de las proposiciones, pudiendo utilizar el formato que aparece en el </w:t>
      </w:r>
      <w:r w:rsidR="00E21832" w:rsidRPr="00E21832">
        <w:rPr>
          <w:b/>
          <w:bCs/>
          <w:sz w:val="22"/>
          <w:szCs w:val="22"/>
        </w:rPr>
        <w:t>anexo número 1 (uno),</w:t>
      </w:r>
      <w:r w:rsidR="00E21832" w:rsidRPr="00E21832">
        <w:rPr>
          <w:sz w:val="22"/>
          <w:szCs w:val="22"/>
        </w:rPr>
        <w:t xml:space="preserve"> el c</w:t>
      </w:r>
      <w:r w:rsidR="001B648B">
        <w:rPr>
          <w:sz w:val="22"/>
          <w:szCs w:val="22"/>
        </w:rPr>
        <w:t>ual forma parte de la presente C</w:t>
      </w:r>
      <w:r w:rsidR="00E21832" w:rsidRPr="00E21832">
        <w:rPr>
          <w:sz w:val="22"/>
          <w:szCs w:val="22"/>
        </w:rPr>
        <w:t>onvocatoria.</w:t>
      </w:r>
    </w:p>
    <w:p w:rsidR="00CC62CA" w:rsidRPr="00E21832" w:rsidRDefault="00232C53" w:rsidP="00E368A9">
      <w:pPr>
        <w:pStyle w:val="Sangra3detindependiente1"/>
        <w:numPr>
          <w:ilvl w:val="0"/>
          <w:numId w:val="8"/>
        </w:numPr>
        <w:spacing w:after="120"/>
        <w:ind w:left="387" w:hanging="360"/>
        <w:rPr>
          <w:sz w:val="22"/>
          <w:szCs w:val="22"/>
        </w:rPr>
      </w:pPr>
      <w:r>
        <w:rPr>
          <w:sz w:val="22"/>
          <w:szCs w:val="22"/>
        </w:rPr>
        <w:t>E</w:t>
      </w:r>
      <w:r w:rsidR="00E21832" w:rsidRPr="00E21832">
        <w:rPr>
          <w:sz w:val="22"/>
          <w:szCs w:val="22"/>
        </w:rPr>
        <w:t xml:space="preserve">scrito de declaración de integridad, a través del cual el </w:t>
      </w:r>
      <w:r w:rsidR="00DA7440" w:rsidRPr="00E02CD1">
        <w:rPr>
          <w:bCs/>
          <w:iCs/>
          <w:sz w:val="22"/>
          <w:szCs w:val="22"/>
        </w:rPr>
        <w:t>participante</w:t>
      </w:r>
      <w:r w:rsidR="00E21832" w:rsidRPr="00E02CD1">
        <w:rPr>
          <w:sz w:val="22"/>
          <w:szCs w:val="22"/>
        </w:rPr>
        <w:t xml:space="preserve"> </w:t>
      </w:r>
      <w:r w:rsidR="00E21832" w:rsidRPr="00E21832">
        <w:rPr>
          <w:sz w:val="22"/>
          <w:szCs w:val="22"/>
        </w:rPr>
        <w:t>o su representante legal manifiesta bajo protesta de decir verdad, que por si mismos o a través de interpósita persona, se abstendrán de adoptar conductas para q</w:t>
      </w:r>
      <w:r w:rsidR="00BC1A3F">
        <w:rPr>
          <w:sz w:val="22"/>
          <w:szCs w:val="22"/>
        </w:rPr>
        <w:t>ue los servidores públicos del I</w:t>
      </w:r>
      <w:r w:rsidR="00E21832" w:rsidRPr="00E21832">
        <w:rPr>
          <w:sz w:val="22"/>
          <w:szCs w:val="22"/>
        </w:rPr>
        <w:t xml:space="preserve">nstituto, induzcan o alteren las evaluaciones de las proposiciones, el resultado del procedimiento, u otros aspectos que otorguen condiciones más ventajosas con relación a los demás participantes, en términos del </w:t>
      </w:r>
      <w:r w:rsidR="00E21832" w:rsidRPr="00E21832">
        <w:rPr>
          <w:b/>
          <w:bCs/>
          <w:sz w:val="22"/>
          <w:szCs w:val="22"/>
        </w:rPr>
        <w:t xml:space="preserve">anexo número </w:t>
      </w:r>
      <w:r w:rsidR="00BE20B5">
        <w:rPr>
          <w:b/>
          <w:bCs/>
          <w:sz w:val="22"/>
          <w:szCs w:val="22"/>
        </w:rPr>
        <w:t>4</w:t>
      </w:r>
      <w:r w:rsidR="00E21832" w:rsidRPr="00E21832">
        <w:rPr>
          <w:b/>
          <w:bCs/>
          <w:sz w:val="22"/>
          <w:szCs w:val="22"/>
        </w:rPr>
        <w:t xml:space="preserve"> (</w:t>
      </w:r>
      <w:r w:rsidR="00BE20B5">
        <w:rPr>
          <w:b/>
          <w:bCs/>
          <w:sz w:val="22"/>
          <w:szCs w:val="22"/>
        </w:rPr>
        <w:t>cuatro</w:t>
      </w:r>
      <w:r w:rsidR="00E21832" w:rsidRPr="00E21832">
        <w:rPr>
          <w:b/>
          <w:bCs/>
          <w:sz w:val="22"/>
          <w:szCs w:val="22"/>
        </w:rPr>
        <w:t>)</w:t>
      </w:r>
      <w:r w:rsidR="00E21832" w:rsidRPr="00E21832">
        <w:rPr>
          <w:sz w:val="22"/>
          <w:szCs w:val="22"/>
        </w:rPr>
        <w:t xml:space="preserve"> el c</w:t>
      </w:r>
      <w:r w:rsidR="007E58CC">
        <w:rPr>
          <w:sz w:val="22"/>
          <w:szCs w:val="22"/>
        </w:rPr>
        <w:t>ual forma parte de la presente C</w:t>
      </w:r>
      <w:r w:rsidR="00E21832" w:rsidRPr="00E21832">
        <w:rPr>
          <w:sz w:val="22"/>
          <w:szCs w:val="22"/>
        </w:rPr>
        <w:t>onvocatoria.</w:t>
      </w:r>
    </w:p>
    <w:p w:rsidR="00CB66ED" w:rsidRPr="00E21832" w:rsidRDefault="00232C53" w:rsidP="00E368A9">
      <w:pPr>
        <w:pStyle w:val="Sangra3detindependiente"/>
        <w:numPr>
          <w:ilvl w:val="0"/>
          <w:numId w:val="8"/>
        </w:numPr>
        <w:spacing w:after="120"/>
        <w:ind w:left="360" w:hanging="360"/>
        <w:rPr>
          <w:b/>
          <w:bCs/>
          <w:sz w:val="22"/>
          <w:szCs w:val="22"/>
        </w:rPr>
      </w:pPr>
      <w:r>
        <w:rPr>
          <w:sz w:val="22"/>
          <w:szCs w:val="22"/>
        </w:rPr>
        <w:t>E</w:t>
      </w:r>
      <w:r w:rsidR="00E21832" w:rsidRPr="00E21832">
        <w:rPr>
          <w:sz w:val="22"/>
          <w:szCs w:val="22"/>
        </w:rPr>
        <w:t xml:space="preserve">scrito por el que manifiesta que no se encuentra en los supuestos del </w:t>
      </w:r>
      <w:r w:rsidR="001B648B">
        <w:rPr>
          <w:sz w:val="22"/>
          <w:szCs w:val="22"/>
        </w:rPr>
        <w:t>A</w:t>
      </w:r>
      <w:r w:rsidR="00E21832" w:rsidRPr="00E21832">
        <w:rPr>
          <w:sz w:val="22"/>
          <w:szCs w:val="22"/>
        </w:rPr>
        <w:t xml:space="preserve">rtículo 50 de la ley, en términos del </w:t>
      </w:r>
      <w:r w:rsidR="00E21832" w:rsidRPr="00E21832">
        <w:rPr>
          <w:b/>
          <w:bCs/>
          <w:sz w:val="22"/>
          <w:szCs w:val="22"/>
        </w:rPr>
        <w:t xml:space="preserve">anexo número </w:t>
      </w:r>
      <w:r w:rsidR="00BE20B5">
        <w:rPr>
          <w:b/>
          <w:bCs/>
          <w:sz w:val="22"/>
          <w:szCs w:val="22"/>
        </w:rPr>
        <w:t>4</w:t>
      </w:r>
      <w:r w:rsidR="00BE20B5" w:rsidRPr="00E21832">
        <w:rPr>
          <w:b/>
          <w:bCs/>
          <w:sz w:val="22"/>
          <w:szCs w:val="22"/>
        </w:rPr>
        <w:t xml:space="preserve"> (</w:t>
      </w:r>
      <w:r w:rsidR="00BE20B5">
        <w:rPr>
          <w:b/>
          <w:bCs/>
          <w:sz w:val="22"/>
          <w:szCs w:val="22"/>
        </w:rPr>
        <w:t>cuatro</w:t>
      </w:r>
      <w:r w:rsidR="00BE20B5" w:rsidRPr="00E21832">
        <w:rPr>
          <w:b/>
          <w:bCs/>
          <w:sz w:val="22"/>
          <w:szCs w:val="22"/>
        </w:rPr>
        <w:t>)</w:t>
      </w:r>
      <w:r w:rsidR="00E21832" w:rsidRPr="00E21832">
        <w:rPr>
          <w:sz w:val="22"/>
          <w:szCs w:val="22"/>
        </w:rPr>
        <w:t xml:space="preserve"> el c</w:t>
      </w:r>
      <w:r w:rsidR="001B648B">
        <w:rPr>
          <w:sz w:val="22"/>
          <w:szCs w:val="22"/>
        </w:rPr>
        <w:t>ual forma parte de la presente C</w:t>
      </w:r>
      <w:r w:rsidR="00E21832" w:rsidRPr="00E21832">
        <w:rPr>
          <w:sz w:val="22"/>
          <w:szCs w:val="22"/>
        </w:rPr>
        <w:t>onvocatoria</w:t>
      </w:r>
      <w:r w:rsidR="00E21832" w:rsidRPr="00E21832">
        <w:rPr>
          <w:bCs/>
          <w:sz w:val="22"/>
          <w:szCs w:val="22"/>
        </w:rPr>
        <w:t>.</w:t>
      </w:r>
    </w:p>
    <w:p w:rsidR="00CB66ED" w:rsidRPr="00E21832" w:rsidRDefault="00232C53" w:rsidP="00E368A9">
      <w:pPr>
        <w:pStyle w:val="Sangra3detindependiente"/>
        <w:numPr>
          <w:ilvl w:val="0"/>
          <w:numId w:val="8"/>
        </w:numPr>
        <w:spacing w:after="120"/>
        <w:ind w:left="360" w:hanging="360"/>
        <w:rPr>
          <w:b/>
          <w:bCs/>
          <w:sz w:val="22"/>
          <w:szCs w:val="22"/>
        </w:rPr>
      </w:pPr>
      <w:r>
        <w:rPr>
          <w:sz w:val="22"/>
          <w:szCs w:val="22"/>
        </w:rPr>
        <w:t>E</w:t>
      </w:r>
      <w:r w:rsidR="00E21832" w:rsidRPr="00E21832">
        <w:rPr>
          <w:sz w:val="22"/>
          <w:szCs w:val="22"/>
        </w:rPr>
        <w:t xml:space="preserve">scrito por el que manifiesta que conoce la ley, su reglamento, las presentes bases, sus anexos y, en su caso, las modificaciones derivadas de la junta de aclaraciones, en términos del </w:t>
      </w:r>
      <w:r w:rsidR="00E21832" w:rsidRPr="00E21832">
        <w:rPr>
          <w:b/>
          <w:bCs/>
          <w:sz w:val="22"/>
          <w:szCs w:val="22"/>
        </w:rPr>
        <w:t xml:space="preserve">anexo número </w:t>
      </w:r>
      <w:r w:rsidR="00BE20B5">
        <w:rPr>
          <w:b/>
          <w:bCs/>
          <w:sz w:val="22"/>
          <w:szCs w:val="22"/>
        </w:rPr>
        <w:t>4</w:t>
      </w:r>
      <w:r w:rsidR="00BE20B5" w:rsidRPr="00E21832">
        <w:rPr>
          <w:b/>
          <w:bCs/>
          <w:sz w:val="22"/>
          <w:szCs w:val="22"/>
        </w:rPr>
        <w:t xml:space="preserve"> (</w:t>
      </w:r>
      <w:r w:rsidR="00BE20B5">
        <w:rPr>
          <w:b/>
          <w:bCs/>
          <w:sz w:val="22"/>
          <w:szCs w:val="22"/>
        </w:rPr>
        <w:t>cuatro</w:t>
      </w:r>
      <w:r w:rsidR="00BE20B5" w:rsidRPr="00E21832">
        <w:rPr>
          <w:b/>
          <w:bCs/>
          <w:sz w:val="22"/>
          <w:szCs w:val="22"/>
        </w:rPr>
        <w:t>)</w:t>
      </w:r>
      <w:r w:rsidR="00E21832" w:rsidRPr="00E21832">
        <w:rPr>
          <w:sz w:val="22"/>
          <w:szCs w:val="22"/>
        </w:rPr>
        <w:t xml:space="preserve"> el c</w:t>
      </w:r>
      <w:r w:rsidR="00DA7440">
        <w:rPr>
          <w:sz w:val="22"/>
          <w:szCs w:val="22"/>
        </w:rPr>
        <w:t>ual forma parte de la presente C</w:t>
      </w:r>
      <w:r w:rsidR="00E21832" w:rsidRPr="00E21832">
        <w:rPr>
          <w:sz w:val="22"/>
          <w:szCs w:val="22"/>
        </w:rPr>
        <w:t>onvocatoria</w:t>
      </w:r>
      <w:r w:rsidR="00E21832" w:rsidRPr="00E21832">
        <w:rPr>
          <w:bCs/>
          <w:sz w:val="22"/>
          <w:szCs w:val="22"/>
        </w:rPr>
        <w:t>.</w:t>
      </w:r>
    </w:p>
    <w:p w:rsidR="00CC62CA" w:rsidRPr="00DA7440" w:rsidRDefault="00232C53" w:rsidP="00E368A9">
      <w:pPr>
        <w:pStyle w:val="Sangra3detindependiente1"/>
        <w:numPr>
          <w:ilvl w:val="0"/>
          <w:numId w:val="8"/>
        </w:numPr>
        <w:spacing w:after="120"/>
        <w:ind w:left="387" w:hanging="360"/>
        <w:rPr>
          <w:sz w:val="22"/>
          <w:szCs w:val="22"/>
        </w:rPr>
      </w:pPr>
      <w:r>
        <w:rPr>
          <w:sz w:val="22"/>
          <w:szCs w:val="22"/>
        </w:rPr>
        <w:t>E</w:t>
      </w:r>
      <w:r w:rsidR="00E21832" w:rsidRPr="00E21832">
        <w:rPr>
          <w:sz w:val="22"/>
          <w:szCs w:val="22"/>
        </w:rPr>
        <w:t xml:space="preserve">scrito bajo protesta de decir verdad de que por su conducto, no participan en la presente </w:t>
      </w:r>
      <w:r w:rsidR="00DA7440">
        <w:rPr>
          <w:sz w:val="22"/>
          <w:szCs w:val="22"/>
        </w:rPr>
        <w:t>Inv</w:t>
      </w:r>
      <w:r w:rsidR="00E21832" w:rsidRPr="00E21832">
        <w:rPr>
          <w:sz w:val="22"/>
          <w:szCs w:val="22"/>
        </w:rPr>
        <w:t>itación, personas físicas o morales que se encuentren inha</w:t>
      </w:r>
      <w:r w:rsidR="00DA7440">
        <w:rPr>
          <w:sz w:val="22"/>
          <w:szCs w:val="22"/>
        </w:rPr>
        <w:t>bilitadas por resolución de la S</w:t>
      </w:r>
      <w:r w:rsidR="00E21832" w:rsidRPr="00E21832">
        <w:rPr>
          <w:sz w:val="22"/>
          <w:szCs w:val="22"/>
        </w:rPr>
        <w:t xml:space="preserve">ecretaría de la </w:t>
      </w:r>
      <w:r w:rsidR="00DA7440">
        <w:rPr>
          <w:sz w:val="22"/>
          <w:szCs w:val="22"/>
        </w:rPr>
        <w:t>Función Pública, en los términos de la Ley</w:t>
      </w:r>
      <w:r w:rsidR="001B648B">
        <w:rPr>
          <w:sz w:val="22"/>
          <w:szCs w:val="22"/>
        </w:rPr>
        <w:t>, tal como lo establecen los Artículos 50 y 60, P</w:t>
      </w:r>
      <w:r w:rsidR="00E21832" w:rsidRPr="00E21832">
        <w:rPr>
          <w:sz w:val="22"/>
          <w:szCs w:val="22"/>
        </w:rPr>
        <w:t xml:space="preserve">enúltimo </w:t>
      </w:r>
      <w:r w:rsidR="001B648B">
        <w:rPr>
          <w:sz w:val="22"/>
          <w:szCs w:val="22"/>
        </w:rPr>
        <w:t>P</w:t>
      </w:r>
      <w:r w:rsidR="00E21832" w:rsidRPr="00E21832">
        <w:rPr>
          <w:sz w:val="22"/>
          <w:szCs w:val="22"/>
        </w:rPr>
        <w:t xml:space="preserve">árrafo, pudiendo emplear el formato contenido en el </w:t>
      </w:r>
      <w:r w:rsidR="00E21832" w:rsidRPr="00E21832">
        <w:rPr>
          <w:b/>
          <w:sz w:val="22"/>
          <w:szCs w:val="22"/>
        </w:rPr>
        <w:t xml:space="preserve">anexo número </w:t>
      </w:r>
      <w:r w:rsidR="00BE20B5">
        <w:rPr>
          <w:b/>
          <w:bCs/>
          <w:sz w:val="22"/>
          <w:szCs w:val="22"/>
        </w:rPr>
        <w:t>4</w:t>
      </w:r>
      <w:r w:rsidR="00BE20B5" w:rsidRPr="00E21832">
        <w:rPr>
          <w:b/>
          <w:bCs/>
          <w:sz w:val="22"/>
          <w:szCs w:val="22"/>
        </w:rPr>
        <w:t xml:space="preserve"> (</w:t>
      </w:r>
      <w:r w:rsidR="00BE20B5">
        <w:rPr>
          <w:b/>
          <w:bCs/>
          <w:sz w:val="22"/>
          <w:szCs w:val="22"/>
        </w:rPr>
        <w:t>cuatro</w:t>
      </w:r>
      <w:r w:rsidR="00BE20B5" w:rsidRPr="00E21832">
        <w:rPr>
          <w:b/>
          <w:bCs/>
          <w:sz w:val="22"/>
          <w:szCs w:val="22"/>
        </w:rPr>
        <w:t>)</w:t>
      </w:r>
      <w:r w:rsidR="00E21832" w:rsidRPr="00E21832">
        <w:rPr>
          <w:sz w:val="22"/>
          <w:szCs w:val="22"/>
        </w:rPr>
        <w:t xml:space="preserve"> de la presente </w:t>
      </w:r>
      <w:r w:rsidR="001B648B">
        <w:rPr>
          <w:sz w:val="22"/>
          <w:szCs w:val="22"/>
        </w:rPr>
        <w:t>C</w:t>
      </w:r>
      <w:r w:rsidR="00E21832" w:rsidRPr="00E21832">
        <w:rPr>
          <w:sz w:val="22"/>
          <w:szCs w:val="22"/>
        </w:rPr>
        <w:t xml:space="preserve">onvocatoria. </w:t>
      </w:r>
    </w:p>
    <w:p w:rsidR="00CC62CA" w:rsidRPr="00E21832" w:rsidRDefault="00232C53" w:rsidP="00E368A9">
      <w:pPr>
        <w:pStyle w:val="Sangra3detindependiente1"/>
        <w:numPr>
          <w:ilvl w:val="0"/>
          <w:numId w:val="8"/>
        </w:numPr>
        <w:spacing w:after="120"/>
        <w:ind w:left="387" w:hanging="360"/>
        <w:rPr>
          <w:sz w:val="22"/>
          <w:szCs w:val="22"/>
        </w:rPr>
      </w:pPr>
      <w:r>
        <w:rPr>
          <w:sz w:val="22"/>
          <w:szCs w:val="22"/>
        </w:rPr>
        <w:t>C</w:t>
      </w:r>
      <w:r w:rsidR="00E21832" w:rsidRPr="00E21832">
        <w:rPr>
          <w:sz w:val="22"/>
          <w:szCs w:val="22"/>
        </w:rPr>
        <w:t>opia simple de los documentos descritos en</w:t>
      </w:r>
      <w:r w:rsidR="001B648B">
        <w:rPr>
          <w:sz w:val="22"/>
          <w:szCs w:val="22"/>
        </w:rPr>
        <w:t xml:space="preserve"> el numeral 3.1 de la presente C</w:t>
      </w:r>
      <w:r w:rsidR="00E21832" w:rsidRPr="00E21832">
        <w:rPr>
          <w:sz w:val="22"/>
          <w:szCs w:val="22"/>
        </w:rPr>
        <w:t>onvocatoria, según corresponda.</w:t>
      </w:r>
    </w:p>
    <w:p w:rsidR="00CC62CA" w:rsidRPr="00E21832" w:rsidRDefault="00232C53" w:rsidP="00E368A9">
      <w:pPr>
        <w:pStyle w:val="Sangra3detindependiente1"/>
        <w:numPr>
          <w:ilvl w:val="0"/>
          <w:numId w:val="8"/>
        </w:numPr>
        <w:spacing w:after="120"/>
        <w:ind w:left="387" w:hanging="360"/>
        <w:rPr>
          <w:sz w:val="22"/>
          <w:szCs w:val="22"/>
        </w:rPr>
      </w:pPr>
      <w:r>
        <w:rPr>
          <w:sz w:val="22"/>
          <w:szCs w:val="22"/>
        </w:rPr>
        <w:t>C</w:t>
      </w:r>
      <w:r w:rsidR="00E21832" w:rsidRPr="00E21832">
        <w:rPr>
          <w:sz w:val="22"/>
          <w:szCs w:val="22"/>
        </w:rPr>
        <w:t>opia simple de los documentos descritos en</w:t>
      </w:r>
      <w:r w:rsidR="001B648B">
        <w:rPr>
          <w:sz w:val="22"/>
          <w:szCs w:val="22"/>
        </w:rPr>
        <w:t xml:space="preserve"> el numeral 3.2 de la presente </w:t>
      </w:r>
      <w:r w:rsidR="001F79E3">
        <w:rPr>
          <w:sz w:val="22"/>
          <w:szCs w:val="22"/>
        </w:rPr>
        <w:t>C</w:t>
      </w:r>
      <w:r w:rsidR="00E21832" w:rsidRPr="00E21832">
        <w:rPr>
          <w:sz w:val="22"/>
          <w:szCs w:val="22"/>
        </w:rPr>
        <w:t>onvocatoria, según corresponda.</w:t>
      </w:r>
    </w:p>
    <w:p w:rsidR="00CC62CA" w:rsidRPr="001F79E3" w:rsidRDefault="00232C53" w:rsidP="00E368A9">
      <w:pPr>
        <w:pStyle w:val="Sangra3detindependiente1"/>
        <w:numPr>
          <w:ilvl w:val="0"/>
          <w:numId w:val="8"/>
        </w:numPr>
        <w:spacing w:after="120"/>
        <w:ind w:left="387" w:hanging="360"/>
        <w:rPr>
          <w:sz w:val="22"/>
          <w:szCs w:val="22"/>
        </w:rPr>
      </w:pPr>
      <w:r>
        <w:rPr>
          <w:bCs/>
          <w:sz w:val="22"/>
          <w:szCs w:val="22"/>
        </w:rPr>
        <w:t>E</w:t>
      </w:r>
      <w:r w:rsidR="00E21832" w:rsidRPr="00E21832">
        <w:rPr>
          <w:bCs/>
          <w:sz w:val="22"/>
          <w:szCs w:val="22"/>
        </w:rPr>
        <w:t xml:space="preserve">n caso de participar con el carácter de </w:t>
      </w:r>
      <w:r w:rsidR="00E21832" w:rsidRPr="00E21832">
        <w:rPr>
          <w:sz w:val="22"/>
          <w:szCs w:val="22"/>
        </w:rPr>
        <w:t>micro, pequeña y mediana empresa (</w:t>
      </w:r>
      <w:r w:rsidR="00E57241" w:rsidRPr="00E21832">
        <w:rPr>
          <w:sz w:val="22"/>
          <w:szCs w:val="22"/>
        </w:rPr>
        <w:t>MIPYMES</w:t>
      </w:r>
      <w:r w:rsidR="00E21832" w:rsidRPr="00E21832">
        <w:rPr>
          <w:sz w:val="22"/>
          <w:szCs w:val="22"/>
        </w:rPr>
        <w:t>), presentar la manifestación que acredite su estratificación en términos del</w:t>
      </w:r>
      <w:r w:rsidR="00E21832" w:rsidRPr="00E21832">
        <w:rPr>
          <w:b/>
          <w:sz w:val="22"/>
          <w:szCs w:val="22"/>
        </w:rPr>
        <w:t xml:space="preserve"> anexo </w:t>
      </w:r>
      <w:r w:rsidR="009177AC" w:rsidRPr="00E21832">
        <w:rPr>
          <w:b/>
          <w:sz w:val="22"/>
          <w:szCs w:val="22"/>
        </w:rPr>
        <w:t>número</w:t>
      </w:r>
      <w:r w:rsidR="00E21832" w:rsidRPr="00E21832">
        <w:rPr>
          <w:b/>
          <w:sz w:val="22"/>
          <w:szCs w:val="22"/>
        </w:rPr>
        <w:t xml:space="preserve"> </w:t>
      </w:r>
      <w:r w:rsidR="00BE20B5">
        <w:rPr>
          <w:b/>
          <w:sz w:val="22"/>
          <w:szCs w:val="22"/>
        </w:rPr>
        <w:t>8</w:t>
      </w:r>
      <w:r w:rsidR="00E21832" w:rsidRPr="00E21832">
        <w:rPr>
          <w:b/>
          <w:sz w:val="22"/>
          <w:szCs w:val="22"/>
        </w:rPr>
        <w:t xml:space="preserve"> (</w:t>
      </w:r>
      <w:r w:rsidR="00BE20B5">
        <w:rPr>
          <w:b/>
          <w:sz w:val="22"/>
          <w:szCs w:val="22"/>
        </w:rPr>
        <w:t>ocho</w:t>
      </w:r>
      <w:r w:rsidR="00E21832" w:rsidRPr="00E21832">
        <w:rPr>
          <w:b/>
          <w:sz w:val="22"/>
          <w:szCs w:val="22"/>
        </w:rPr>
        <w:t>)</w:t>
      </w:r>
      <w:r w:rsidR="00E21832" w:rsidRPr="00E21832">
        <w:rPr>
          <w:sz w:val="22"/>
          <w:szCs w:val="22"/>
        </w:rPr>
        <w:t xml:space="preserve">, el cual forma parte </w:t>
      </w:r>
      <w:r w:rsidR="001F79E3">
        <w:rPr>
          <w:sz w:val="22"/>
          <w:szCs w:val="22"/>
        </w:rPr>
        <w:t>de la presente C</w:t>
      </w:r>
      <w:r w:rsidR="00E21832" w:rsidRPr="001F79E3">
        <w:rPr>
          <w:sz w:val="22"/>
          <w:szCs w:val="22"/>
        </w:rPr>
        <w:t>onvocatoria.</w:t>
      </w:r>
    </w:p>
    <w:p w:rsidR="00DC1F1F" w:rsidRDefault="00653546" w:rsidP="00E368A9">
      <w:pPr>
        <w:pStyle w:val="Sangra3detindependiente1"/>
        <w:numPr>
          <w:ilvl w:val="0"/>
          <w:numId w:val="8"/>
        </w:numPr>
        <w:ind w:left="385" w:hanging="357"/>
        <w:rPr>
          <w:sz w:val="22"/>
          <w:szCs w:val="22"/>
        </w:rPr>
      </w:pPr>
      <w:r w:rsidRPr="0091035D">
        <w:rPr>
          <w:sz w:val="22"/>
          <w:szCs w:val="22"/>
        </w:rPr>
        <w:t xml:space="preserve">Conforme al artículo 35 del Reglamento de </w:t>
      </w:r>
      <w:smartTag w:uri="urn:schemas-microsoft-com:office:smarttags" w:element="PersonName">
        <w:smartTagPr>
          <w:attr w:name="ProductID" w:val="la Ley"/>
        </w:smartTagPr>
        <w:r w:rsidRPr="0091035D">
          <w:rPr>
            <w:sz w:val="22"/>
            <w:szCs w:val="22"/>
          </w:rPr>
          <w:t>la Ley</w:t>
        </w:r>
      </w:smartTag>
      <w:r w:rsidRPr="0091035D">
        <w:rPr>
          <w:sz w:val="22"/>
          <w:szCs w:val="22"/>
        </w:rPr>
        <w:t>, escrito bajo protesta de decir verdad, a través del cual e</w:t>
      </w:r>
      <w:r>
        <w:rPr>
          <w:sz w:val="22"/>
          <w:szCs w:val="22"/>
        </w:rPr>
        <w:t>l particip</w:t>
      </w:r>
      <w:r w:rsidRPr="0091035D">
        <w:rPr>
          <w:sz w:val="22"/>
          <w:szCs w:val="22"/>
        </w:rPr>
        <w:t>ante manifieste que es de nacionalidad mexicana.</w:t>
      </w:r>
    </w:p>
    <w:p w:rsidR="00653546" w:rsidRPr="005C30B0" w:rsidRDefault="00653546" w:rsidP="00E368A9">
      <w:pPr>
        <w:pStyle w:val="Sangra3detindependiente1"/>
        <w:numPr>
          <w:ilvl w:val="0"/>
          <w:numId w:val="8"/>
        </w:numPr>
        <w:ind w:left="385" w:hanging="357"/>
        <w:rPr>
          <w:sz w:val="22"/>
          <w:szCs w:val="22"/>
        </w:rPr>
      </w:pPr>
      <w:r w:rsidRPr="005C30B0">
        <w:rPr>
          <w:sz w:val="22"/>
          <w:szCs w:val="22"/>
        </w:rPr>
        <w:t>Deberá de presentar los documentos que abalen que cuenta con lo establecido en la Ley, el Reglamento y la Normatividad que se deriva de la Ley de Protección Civil, y que cumple como mínimo con los siguientes puntos:</w:t>
      </w:r>
    </w:p>
    <w:p w:rsidR="00653546" w:rsidRPr="005C30B0" w:rsidRDefault="00653546" w:rsidP="00653546">
      <w:pPr>
        <w:pStyle w:val="Sangra3detindependiente1"/>
        <w:ind w:left="385" w:firstLine="0"/>
        <w:rPr>
          <w:sz w:val="22"/>
          <w:szCs w:val="22"/>
        </w:rPr>
      </w:pPr>
    </w:p>
    <w:p w:rsidR="00653546" w:rsidRPr="005C30B0" w:rsidRDefault="00653546" w:rsidP="00653546">
      <w:pPr>
        <w:pStyle w:val="Sangra3detindependiente1"/>
        <w:ind w:left="387" w:firstLine="0"/>
        <w:rPr>
          <w:sz w:val="22"/>
          <w:szCs w:val="22"/>
        </w:rPr>
      </w:pPr>
      <w:r w:rsidRPr="005C30B0">
        <w:rPr>
          <w:sz w:val="22"/>
          <w:szCs w:val="22"/>
        </w:rPr>
        <w:t>1.- Preparación en protección contra incendios</w:t>
      </w:r>
    </w:p>
    <w:p w:rsidR="00653546" w:rsidRPr="005C30B0" w:rsidRDefault="00653546" w:rsidP="00E368A9">
      <w:pPr>
        <w:pStyle w:val="Sangra3detindependiente1"/>
        <w:numPr>
          <w:ilvl w:val="0"/>
          <w:numId w:val="26"/>
        </w:numPr>
        <w:rPr>
          <w:sz w:val="22"/>
          <w:szCs w:val="22"/>
        </w:rPr>
      </w:pPr>
      <w:r w:rsidRPr="005C30B0">
        <w:rPr>
          <w:sz w:val="22"/>
          <w:szCs w:val="22"/>
        </w:rPr>
        <w:t>Programa para la prevención, protección y combate de incendios.</w:t>
      </w:r>
    </w:p>
    <w:p w:rsidR="00653546" w:rsidRPr="005C30B0" w:rsidRDefault="00653546" w:rsidP="00E368A9">
      <w:pPr>
        <w:pStyle w:val="Sangra3detindependiente1"/>
        <w:numPr>
          <w:ilvl w:val="0"/>
          <w:numId w:val="26"/>
        </w:numPr>
        <w:rPr>
          <w:sz w:val="22"/>
          <w:szCs w:val="22"/>
        </w:rPr>
      </w:pPr>
      <w:r w:rsidRPr="005C30B0">
        <w:rPr>
          <w:sz w:val="22"/>
          <w:szCs w:val="22"/>
        </w:rPr>
        <w:t>Relación de medidas de prevención, protección y combate de incendios.</w:t>
      </w:r>
    </w:p>
    <w:p w:rsidR="00653546" w:rsidRPr="005C30B0" w:rsidRDefault="00653546" w:rsidP="00E368A9">
      <w:pPr>
        <w:pStyle w:val="Sangra3detindependiente1"/>
        <w:numPr>
          <w:ilvl w:val="0"/>
          <w:numId w:val="26"/>
        </w:numPr>
        <w:rPr>
          <w:sz w:val="22"/>
          <w:szCs w:val="22"/>
        </w:rPr>
      </w:pPr>
      <w:r w:rsidRPr="005C30B0">
        <w:rPr>
          <w:sz w:val="22"/>
          <w:szCs w:val="22"/>
        </w:rPr>
        <w:lastRenderedPageBreak/>
        <w:t>Acreditar la capacitación y adiestramiento del personal.</w:t>
      </w:r>
    </w:p>
    <w:p w:rsidR="00653546" w:rsidRPr="005C30B0" w:rsidRDefault="00653546" w:rsidP="00E368A9">
      <w:pPr>
        <w:pStyle w:val="Sangra3detindependiente1"/>
        <w:numPr>
          <w:ilvl w:val="0"/>
          <w:numId w:val="26"/>
        </w:numPr>
        <w:rPr>
          <w:sz w:val="22"/>
          <w:szCs w:val="22"/>
        </w:rPr>
      </w:pPr>
      <w:r w:rsidRPr="005C30B0">
        <w:rPr>
          <w:sz w:val="22"/>
          <w:szCs w:val="22"/>
        </w:rPr>
        <w:t>Acreditar la realización de simulacros de evacuación anuales.</w:t>
      </w:r>
    </w:p>
    <w:p w:rsidR="00653546" w:rsidRPr="005C30B0" w:rsidRDefault="00653546" w:rsidP="00E368A9">
      <w:pPr>
        <w:pStyle w:val="Sangra3detindependiente1"/>
        <w:numPr>
          <w:ilvl w:val="0"/>
          <w:numId w:val="26"/>
        </w:numPr>
        <w:rPr>
          <w:sz w:val="22"/>
          <w:szCs w:val="22"/>
        </w:rPr>
      </w:pPr>
      <w:r w:rsidRPr="005C30B0">
        <w:rPr>
          <w:sz w:val="22"/>
          <w:szCs w:val="22"/>
        </w:rPr>
        <w:t>Dictamen de una unidad de verificación acreditada (privada o por parte de protección civil local) y aprobada (vigencia 2 años).</w:t>
      </w:r>
    </w:p>
    <w:p w:rsidR="00653546" w:rsidRPr="005C30B0" w:rsidRDefault="00653546" w:rsidP="00653546">
      <w:pPr>
        <w:pStyle w:val="Sangra3detindependiente1"/>
        <w:ind w:left="387" w:firstLine="0"/>
        <w:rPr>
          <w:sz w:val="22"/>
          <w:szCs w:val="22"/>
        </w:rPr>
      </w:pPr>
    </w:p>
    <w:p w:rsidR="00653546" w:rsidRPr="005C30B0" w:rsidRDefault="00653546" w:rsidP="00653546">
      <w:pPr>
        <w:pStyle w:val="Sangra3detindependiente1"/>
        <w:ind w:left="387" w:firstLine="0"/>
        <w:rPr>
          <w:sz w:val="22"/>
          <w:szCs w:val="22"/>
        </w:rPr>
      </w:pPr>
      <w:r w:rsidRPr="005C30B0">
        <w:rPr>
          <w:sz w:val="22"/>
          <w:szCs w:val="22"/>
        </w:rPr>
        <w:t>2.- Detección de humos y alarmas</w:t>
      </w:r>
    </w:p>
    <w:p w:rsidR="00653546" w:rsidRPr="005C30B0" w:rsidRDefault="00653546" w:rsidP="00E368A9">
      <w:pPr>
        <w:pStyle w:val="Sangra3detindependiente1"/>
        <w:numPr>
          <w:ilvl w:val="0"/>
          <w:numId w:val="27"/>
        </w:numPr>
        <w:rPr>
          <w:sz w:val="22"/>
          <w:szCs w:val="22"/>
        </w:rPr>
      </w:pPr>
      <w:r w:rsidRPr="005C30B0">
        <w:rPr>
          <w:sz w:val="22"/>
          <w:szCs w:val="22"/>
        </w:rPr>
        <w:t>Detectores de humo adecuados al grado de riesgo.</w:t>
      </w:r>
    </w:p>
    <w:p w:rsidR="00653546" w:rsidRPr="005C30B0" w:rsidRDefault="00653546" w:rsidP="00E368A9">
      <w:pPr>
        <w:pStyle w:val="Sangra3detindependiente1"/>
        <w:numPr>
          <w:ilvl w:val="0"/>
          <w:numId w:val="27"/>
        </w:numPr>
        <w:rPr>
          <w:sz w:val="22"/>
          <w:szCs w:val="22"/>
        </w:rPr>
      </w:pPr>
      <w:r w:rsidRPr="005C30B0">
        <w:rPr>
          <w:sz w:val="22"/>
          <w:szCs w:val="22"/>
        </w:rPr>
        <w:t>Cumple con la presencia de un detector cada 80 m2 de techo.</w:t>
      </w:r>
    </w:p>
    <w:p w:rsidR="00653546" w:rsidRPr="005C30B0" w:rsidRDefault="00653546" w:rsidP="00E368A9">
      <w:pPr>
        <w:pStyle w:val="Sangra3detindependiente1"/>
        <w:numPr>
          <w:ilvl w:val="0"/>
          <w:numId w:val="27"/>
        </w:numPr>
        <w:rPr>
          <w:sz w:val="22"/>
          <w:szCs w:val="22"/>
        </w:rPr>
      </w:pPr>
      <w:r w:rsidRPr="005C30B0">
        <w:rPr>
          <w:sz w:val="22"/>
          <w:szCs w:val="22"/>
        </w:rPr>
        <w:t>Cumple con la distancia de 9 metros entre los centros de los detectores.</w:t>
      </w:r>
    </w:p>
    <w:p w:rsidR="00653546" w:rsidRPr="005C30B0" w:rsidRDefault="00653546" w:rsidP="00653546">
      <w:pPr>
        <w:pStyle w:val="Sangra3detindependiente1"/>
        <w:ind w:left="387" w:firstLine="0"/>
        <w:rPr>
          <w:sz w:val="22"/>
          <w:szCs w:val="22"/>
        </w:rPr>
      </w:pPr>
    </w:p>
    <w:p w:rsidR="00653546" w:rsidRPr="005C30B0" w:rsidRDefault="00653546" w:rsidP="00653546">
      <w:pPr>
        <w:pStyle w:val="Sangra3detindependiente1"/>
        <w:ind w:left="387" w:firstLine="0"/>
        <w:rPr>
          <w:sz w:val="22"/>
          <w:szCs w:val="22"/>
        </w:rPr>
      </w:pPr>
      <w:r w:rsidRPr="005C30B0">
        <w:rPr>
          <w:sz w:val="22"/>
          <w:szCs w:val="22"/>
        </w:rPr>
        <w:t>3.- Equipos contra incendios</w:t>
      </w:r>
    </w:p>
    <w:p w:rsidR="00653546" w:rsidRPr="005C30B0" w:rsidRDefault="00653546" w:rsidP="00E368A9">
      <w:pPr>
        <w:pStyle w:val="Sangra3detindependiente1"/>
        <w:numPr>
          <w:ilvl w:val="0"/>
          <w:numId w:val="28"/>
        </w:numPr>
        <w:rPr>
          <w:sz w:val="22"/>
          <w:szCs w:val="22"/>
        </w:rPr>
      </w:pPr>
      <w:r w:rsidRPr="005C30B0">
        <w:rPr>
          <w:sz w:val="22"/>
          <w:szCs w:val="22"/>
        </w:rPr>
        <w:t>Cuenta con equipos portátiles, móviles o fijos.</w:t>
      </w:r>
    </w:p>
    <w:p w:rsidR="00653546" w:rsidRPr="005C30B0" w:rsidRDefault="00653546" w:rsidP="00E368A9">
      <w:pPr>
        <w:pStyle w:val="Sangra3detindependiente1"/>
        <w:numPr>
          <w:ilvl w:val="0"/>
          <w:numId w:val="28"/>
        </w:numPr>
        <w:rPr>
          <w:sz w:val="22"/>
          <w:szCs w:val="22"/>
        </w:rPr>
      </w:pPr>
      <w:r w:rsidRPr="005C30B0">
        <w:rPr>
          <w:sz w:val="22"/>
          <w:szCs w:val="22"/>
        </w:rPr>
        <w:t>No excede de 15 metros desde cualquier lugar ocupado para llegar a uno de ellos.</w:t>
      </w:r>
    </w:p>
    <w:p w:rsidR="00653546" w:rsidRPr="005C30B0" w:rsidRDefault="00653546" w:rsidP="00E368A9">
      <w:pPr>
        <w:pStyle w:val="Sangra3detindependiente1"/>
        <w:numPr>
          <w:ilvl w:val="0"/>
          <w:numId w:val="28"/>
        </w:numPr>
        <w:rPr>
          <w:sz w:val="22"/>
          <w:szCs w:val="22"/>
        </w:rPr>
      </w:pPr>
      <w:r w:rsidRPr="005C30B0">
        <w:rPr>
          <w:sz w:val="22"/>
          <w:szCs w:val="22"/>
        </w:rPr>
        <w:t>Se cuenta con un plan de revisión mensual y de mantenimiento preventivo anual y se tiene constancia.</w:t>
      </w:r>
    </w:p>
    <w:p w:rsidR="00653546" w:rsidRPr="005C30B0" w:rsidRDefault="00653546" w:rsidP="00E368A9">
      <w:pPr>
        <w:pStyle w:val="Sangra3detindependiente1"/>
        <w:numPr>
          <w:ilvl w:val="0"/>
          <w:numId w:val="28"/>
        </w:numPr>
        <w:rPr>
          <w:sz w:val="22"/>
          <w:szCs w:val="22"/>
        </w:rPr>
      </w:pPr>
      <w:r w:rsidRPr="005C30B0">
        <w:rPr>
          <w:sz w:val="22"/>
          <w:szCs w:val="22"/>
        </w:rPr>
        <w:t>Los equipos contra incendio son adecuados para el grado de riesgo de incendio y clasificación de fuegos.</w:t>
      </w:r>
    </w:p>
    <w:p w:rsidR="00653546" w:rsidRPr="005C30B0" w:rsidRDefault="00653546" w:rsidP="00653546">
      <w:pPr>
        <w:pStyle w:val="Sangra3detindependiente1"/>
        <w:rPr>
          <w:sz w:val="22"/>
          <w:szCs w:val="22"/>
        </w:rPr>
      </w:pPr>
    </w:p>
    <w:p w:rsidR="00653546" w:rsidRPr="005C30B0" w:rsidRDefault="00653546" w:rsidP="00653546">
      <w:pPr>
        <w:pStyle w:val="Sangra3detindependiente1"/>
        <w:rPr>
          <w:sz w:val="22"/>
          <w:szCs w:val="22"/>
        </w:rPr>
      </w:pPr>
      <w:r w:rsidRPr="005C30B0">
        <w:rPr>
          <w:sz w:val="22"/>
          <w:szCs w:val="22"/>
        </w:rPr>
        <w:t xml:space="preserve">      4.- Requisitos de seguridad</w:t>
      </w:r>
    </w:p>
    <w:p w:rsidR="00653546" w:rsidRPr="005C30B0" w:rsidRDefault="00653546" w:rsidP="00E368A9">
      <w:pPr>
        <w:pStyle w:val="Sangra3detindependiente1"/>
        <w:numPr>
          <w:ilvl w:val="0"/>
          <w:numId w:val="29"/>
        </w:numPr>
        <w:rPr>
          <w:sz w:val="22"/>
          <w:szCs w:val="22"/>
        </w:rPr>
      </w:pPr>
      <w:r w:rsidRPr="005C30B0">
        <w:rPr>
          <w:sz w:val="22"/>
          <w:szCs w:val="22"/>
        </w:rPr>
        <w:t>Distancia a recorrer desde el punto más alejado a una salida no mayor de 40 metros.</w:t>
      </w:r>
    </w:p>
    <w:p w:rsidR="00653546" w:rsidRPr="005C30B0" w:rsidRDefault="00653546" w:rsidP="00E368A9">
      <w:pPr>
        <w:pStyle w:val="Sangra3detindependiente1"/>
        <w:numPr>
          <w:ilvl w:val="0"/>
          <w:numId w:val="29"/>
        </w:numPr>
        <w:rPr>
          <w:sz w:val="22"/>
          <w:szCs w:val="22"/>
        </w:rPr>
      </w:pPr>
      <w:r w:rsidRPr="005C30B0">
        <w:rPr>
          <w:sz w:val="22"/>
          <w:szCs w:val="22"/>
        </w:rPr>
        <w:t>Apertura de la (s) puerta (s) de salida (s) hacia el sentido de la misma, cuenta con mecanismos de     apertura desde adentro y no tiene seguros puestos durante horas laborales.</w:t>
      </w:r>
    </w:p>
    <w:p w:rsidR="00653546" w:rsidRPr="005C30B0" w:rsidRDefault="00653546" w:rsidP="00E368A9">
      <w:pPr>
        <w:pStyle w:val="Sangra3detindependiente1"/>
        <w:numPr>
          <w:ilvl w:val="0"/>
          <w:numId w:val="29"/>
        </w:numPr>
        <w:rPr>
          <w:sz w:val="22"/>
          <w:szCs w:val="22"/>
        </w:rPr>
      </w:pPr>
      <w:r w:rsidRPr="005C30B0">
        <w:rPr>
          <w:sz w:val="22"/>
          <w:szCs w:val="22"/>
        </w:rPr>
        <w:t>Rutas de evacuación de acuerdo a la norma y pasillos, corredores, rampas y escaleras que formen parte de la ruta deben estar libres de obstáculos.</w:t>
      </w:r>
    </w:p>
    <w:p w:rsidR="00653546" w:rsidRPr="005C30B0" w:rsidRDefault="00653546" w:rsidP="00653546">
      <w:pPr>
        <w:pStyle w:val="Sangra3detindependiente1"/>
        <w:rPr>
          <w:sz w:val="22"/>
          <w:szCs w:val="22"/>
        </w:rPr>
      </w:pPr>
    </w:p>
    <w:p w:rsidR="00653546" w:rsidRPr="005C30B0" w:rsidRDefault="00653546" w:rsidP="00653546">
      <w:pPr>
        <w:pStyle w:val="Sangra3detindependiente1"/>
        <w:rPr>
          <w:sz w:val="22"/>
          <w:szCs w:val="22"/>
        </w:rPr>
      </w:pPr>
      <w:r w:rsidRPr="005C30B0">
        <w:rPr>
          <w:sz w:val="22"/>
          <w:szCs w:val="22"/>
        </w:rPr>
        <w:t xml:space="preserve">     5.- Plan de contingencias para aquellas compañías que se encuentren cerca de los siguientes entornos: </w:t>
      </w:r>
    </w:p>
    <w:p w:rsidR="00653546" w:rsidRPr="005C30B0" w:rsidRDefault="00653546" w:rsidP="00E368A9">
      <w:pPr>
        <w:pStyle w:val="Sangra3detindependiente1"/>
        <w:numPr>
          <w:ilvl w:val="0"/>
          <w:numId w:val="30"/>
        </w:numPr>
        <w:rPr>
          <w:sz w:val="22"/>
          <w:szCs w:val="22"/>
        </w:rPr>
      </w:pPr>
      <w:r w:rsidRPr="005C30B0">
        <w:rPr>
          <w:sz w:val="22"/>
          <w:szCs w:val="22"/>
        </w:rPr>
        <w:t>Puestos ambulantes de alimentos alrededor de la unidad, especialmente con manejo de tanques de gas.</w:t>
      </w:r>
    </w:p>
    <w:p w:rsidR="00653546" w:rsidRPr="005C30B0" w:rsidRDefault="00653546" w:rsidP="00E368A9">
      <w:pPr>
        <w:pStyle w:val="Sangra3detindependiente1"/>
        <w:numPr>
          <w:ilvl w:val="0"/>
          <w:numId w:val="30"/>
        </w:numPr>
        <w:rPr>
          <w:sz w:val="22"/>
          <w:szCs w:val="22"/>
        </w:rPr>
      </w:pPr>
      <w:r w:rsidRPr="005C30B0">
        <w:rPr>
          <w:sz w:val="22"/>
          <w:szCs w:val="22"/>
        </w:rPr>
        <w:t>Gasolineras a menos de 150 metros de la Unidad.</w:t>
      </w:r>
    </w:p>
    <w:p w:rsidR="00653546" w:rsidRPr="005C30B0" w:rsidRDefault="00653546" w:rsidP="00E368A9">
      <w:pPr>
        <w:pStyle w:val="Sangra3detindependiente1"/>
        <w:numPr>
          <w:ilvl w:val="0"/>
          <w:numId w:val="30"/>
        </w:numPr>
        <w:rPr>
          <w:sz w:val="22"/>
          <w:szCs w:val="22"/>
        </w:rPr>
      </w:pPr>
      <w:r w:rsidRPr="005C30B0">
        <w:rPr>
          <w:sz w:val="22"/>
          <w:szCs w:val="22"/>
        </w:rPr>
        <w:t>Gaseras a menos de 150 metros de la Unidad.</w:t>
      </w:r>
    </w:p>
    <w:p w:rsidR="00653546" w:rsidRPr="005C30B0" w:rsidRDefault="00653546" w:rsidP="00E368A9">
      <w:pPr>
        <w:pStyle w:val="Sangra3detindependiente1"/>
        <w:numPr>
          <w:ilvl w:val="0"/>
          <w:numId w:val="30"/>
        </w:numPr>
        <w:rPr>
          <w:sz w:val="22"/>
          <w:szCs w:val="22"/>
        </w:rPr>
      </w:pPr>
      <w:r w:rsidRPr="005C30B0">
        <w:rPr>
          <w:sz w:val="22"/>
          <w:szCs w:val="22"/>
        </w:rPr>
        <w:t>Fabricas, bodegas de productos peligrosos (principalmente inflamables) y otras industrias riesgosas (químicos, termoeléctricas, y demás relacionadas) a menos de 150 metros.</w:t>
      </w:r>
    </w:p>
    <w:p w:rsidR="00653546" w:rsidRPr="005C30B0" w:rsidRDefault="00653546" w:rsidP="00E368A9">
      <w:pPr>
        <w:pStyle w:val="Sangra3detindependiente1"/>
        <w:numPr>
          <w:ilvl w:val="0"/>
          <w:numId w:val="30"/>
        </w:numPr>
        <w:rPr>
          <w:sz w:val="22"/>
          <w:szCs w:val="22"/>
        </w:rPr>
      </w:pPr>
      <w:r w:rsidRPr="005C30B0">
        <w:rPr>
          <w:sz w:val="22"/>
          <w:szCs w:val="22"/>
        </w:rPr>
        <w:t>Ductos de PEMEX a menos de 100 metros de la Unidad.</w:t>
      </w:r>
    </w:p>
    <w:p w:rsidR="00653546" w:rsidRPr="005C30B0" w:rsidRDefault="00653546" w:rsidP="00E368A9">
      <w:pPr>
        <w:pStyle w:val="Sangra3detindependiente1"/>
        <w:numPr>
          <w:ilvl w:val="0"/>
          <w:numId w:val="30"/>
        </w:numPr>
        <w:rPr>
          <w:sz w:val="22"/>
          <w:szCs w:val="22"/>
        </w:rPr>
      </w:pPr>
      <w:r w:rsidRPr="005C30B0">
        <w:rPr>
          <w:sz w:val="22"/>
          <w:szCs w:val="22"/>
        </w:rPr>
        <w:t>Torres de alta tensión o ductos de electricidad de alta tensión a menos de 100 metros de la Unidad.</w:t>
      </w:r>
    </w:p>
    <w:p w:rsidR="00653546" w:rsidRPr="005C30B0" w:rsidRDefault="00653546" w:rsidP="00E368A9">
      <w:pPr>
        <w:pStyle w:val="Sangra3detindependiente1"/>
        <w:numPr>
          <w:ilvl w:val="0"/>
          <w:numId w:val="30"/>
        </w:numPr>
        <w:rPr>
          <w:sz w:val="22"/>
          <w:szCs w:val="22"/>
        </w:rPr>
      </w:pPr>
      <w:r w:rsidRPr="005C30B0">
        <w:rPr>
          <w:sz w:val="22"/>
          <w:szCs w:val="22"/>
        </w:rPr>
        <w:t>Pastizales, arboledas o bosques con potencial de incendio cercanos a la Unidad de servicios subrogados.</w:t>
      </w:r>
    </w:p>
    <w:p w:rsidR="00653546" w:rsidRPr="005C30B0" w:rsidRDefault="00653546" w:rsidP="00E368A9">
      <w:pPr>
        <w:pStyle w:val="Sangra3detindependiente1"/>
        <w:numPr>
          <w:ilvl w:val="0"/>
          <w:numId w:val="30"/>
        </w:numPr>
        <w:rPr>
          <w:sz w:val="22"/>
          <w:szCs w:val="22"/>
        </w:rPr>
      </w:pPr>
      <w:r w:rsidRPr="005C30B0">
        <w:rPr>
          <w:sz w:val="22"/>
          <w:szCs w:val="22"/>
        </w:rPr>
        <w:t>Cercanía del mar, rio o presa que al desbordarse afecte la funcionabilidad de la unidad de los servicios.</w:t>
      </w:r>
    </w:p>
    <w:p w:rsidR="00653546" w:rsidRPr="005C30B0" w:rsidRDefault="00653546" w:rsidP="00E368A9">
      <w:pPr>
        <w:pStyle w:val="Sangra3detindependiente1"/>
        <w:numPr>
          <w:ilvl w:val="0"/>
          <w:numId w:val="30"/>
        </w:numPr>
        <w:rPr>
          <w:sz w:val="22"/>
          <w:szCs w:val="22"/>
        </w:rPr>
      </w:pPr>
      <w:r w:rsidRPr="005C30B0">
        <w:rPr>
          <w:sz w:val="22"/>
          <w:szCs w:val="22"/>
        </w:rPr>
        <w:t>Existencia de cerros o laderas que al deslavarse afecte la funcionabilidad de la unidad de los servicios.</w:t>
      </w:r>
    </w:p>
    <w:p w:rsidR="00653546" w:rsidRDefault="00653546" w:rsidP="00653546">
      <w:pPr>
        <w:pStyle w:val="Sangra3detindependiente1"/>
        <w:ind w:left="385" w:firstLine="0"/>
        <w:rPr>
          <w:sz w:val="22"/>
          <w:szCs w:val="22"/>
        </w:rPr>
      </w:pPr>
      <w:r w:rsidRPr="005C30B0">
        <w:rPr>
          <w:sz w:val="22"/>
          <w:szCs w:val="22"/>
        </w:rPr>
        <w:t>Entregar el programa calendarizado de mantenimientos preventivos programados para el año 2012.</w:t>
      </w:r>
    </w:p>
    <w:p w:rsidR="002376F2" w:rsidRPr="00E21832" w:rsidRDefault="002376F2" w:rsidP="002376F2">
      <w:pPr>
        <w:pStyle w:val="Sangra3detindependiente1"/>
        <w:ind w:left="28" w:firstLine="0"/>
        <w:rPr>
          <w:sz w:val="22"/>
          <w:szCs w:val="22"/>
          <w:highlight w:val="yellow"/>
        </w:rPr>
      </w:pPr>
    </w:p>
    <w:p w:rsidR="0063590C" w:rsidRPr="00E21832" w:rsidRDefault="0063590C" w:rsidP="002376F2">
      <w:pPr>
        <w:pStyle w:val="Sangra3detindependiente1"/>
        <w:ind w:left="28" w:firstLine="0"/>
        <w:rPr>
          <w:sz w:val="22"/>
          <w:szCs w:val="22"/>
          <w:highlight w:val="yellow"/>
        </w:rPr>
      </w:pPr>
    </w:p>
    <w:p w:rsidR="00CC62CA" w:rsidRPr="00E21832" w:rsidRDefault="00232C53" w:rsidP="00CC62CA">
      <w:pPr>
        <w:jc w:val="both"/>
        <w:rPr>
          <w:rFonts w:ascii="Arial" w:hAnsi="Arial" w:cs="Arial"/>
          <w:bCs/>
          <w:sz w:val="22"/>
          <w:szCs w:val="22"/>
        </w:rPr>
      </w:pPr>
      <w:r w:rsidRPr="00E21832">
        <w:rPr>
          <w:rFonts w:ascii="Arial" w:hAnsi="Arial" w:cs="Arial"/>
          <w:b/>
          <w:bCs/>
          <w:sz w:val="22"/>
          <w:szCs w:val="22"/>
        </w:rPr>
        <w:t>3.3. PROPUESTA ECONÓMICA</w:t>
      </w:r>
      <w:r w:rsidRPr="00E21832">
        <w:rPr>
          <w:rFonts w:ascii="Arial" w:hAnsi="Arial" w:cs="Arial"/>
          <w:bCs/>
          <w:sz w:val="22"/>
          <w:szCs w:val="22"/>
        </w:rPr>
        <w:t>:</w:t>
      </w:r>
    </w:p>
    <w:p w:rsidR="00CC62CA" w:rsidRPr="00E21832" w:rsidRDefault="00CC62CA" w:rsidP="00CC62CA">
      <w:pPr>
        <w:jc w:val="both"/>
        <w:rPr>
          <w:rFonts w:ascii="Arial" w:hAnsi="Arial" w:cs="Arial"/>
          <w:sz w:val="22"/>
          <w:szCs w:val="22"/>
        </w:rPr>
      </w:pPr>
    </w:p>
    <w:p w:rsidR="00CC62CA" w:rsidRPr="00E21832" w:rsidRDefault="00232C53" w:rsidP="00CC62CA">
      <w:pPr>
        <w:jc w:val="both"/>
        <w:rPr>
          <w:rFonts w:ascii="Arial" w:hAnsi="Arial" w:cs="Arial"/>
          <w:sz w:val="22"/>
          <w:szCs w:val="22"/>
        </w:rPr>
      </w:pPr>
      <w:r w:rsidRPr="00E21832">
        <w:rPr>
          <w:rFonts w:ascii="Arial" w:hAnsi="Arial" w:cs="Arial"/>
          <w:sz w:val="22"/>
          <w:szCs w:val="22"/>
        </w:rPr>
        <w:t>La</w:t>
      </w:r>
      <w:r w:rsidR="008E1D57">
        <w:rPr>
          <w:rFonts w:ascii="Arial" w:hAnsi="Arial" w:cs="Arial"/>
          <w:sz w:val="22"/>
          <w:szCs w:val="22"/>
        </w:rPr>
        <w:t xml:space="preserve"> Propuesta E</w:t>
      </w:r>
      <w:r w:rsidR="00E21832" w:rsidRPr="00E21832">
        <w:rPr>
          <w:rFonts w:ascii="Arial" w:hAnsi="Arial" w:cs="Arial"/>
          <w:sz w:val="22"/>
          <w:szCs w:val="22"/>
        </w:rPr>
        <w:t>conómica, deb</w:t>
      </w:r>
      <w:r w:rsidR="002A37ED">
        <w:rPr>
          <w:rFonts w:ascii="Arial" w:hAnsi="Arial" w:cs="Arial"/>
          <w:sz w:val="22"/>
          <w:szCs w:val="22"/>
        </w:rPr>
        <w:t>erá contener la cotización del S</w:t>
      </w:r>
      <w:r w:rsidR="00E21832" w:rsidRPr="00E21832">
        <w:rPr>
          <w:rFonts w:ascii="Arial" w:hAnsi="Arial" w:cs="Arial"/>
          <w:sz w:val="22"/>
          <w:szCs w:val="22"/>
        </w:rPr>
        <w:t xml:space="preserve">ervicio ofertado, conforme al </w:t>
      </w:r>
      <w:r w:rsidR="00E21832" w:rsidRPr="00E21832">
        <w:rPr>
          <w:rFonts w:ascii="Arial" w:hAnsi="Arial" w:cs="Arial"/>
          <w:b/>
          <w:bCs/>
          <w:sz w:val="22"/>
          <w:szCs w:val="22"/>
        </w:rPr>
        <w:t xml:space="preserve">anexo </w:t>
      </w:r>
      <w:r w:rsidR="00BE20B5">
        <w:rPr>
          <w:rFonts w:ascii="Arial" w:hAnsi="Arial" w:cs="Arial"/>
          <w:b/>
          <w:bCs/>
          <w:sz w:val="22"/>
          <w:szCs w:val="22"/>
        </w:rPr>
        <w:t>número 5</w:t>
      </w:r>
      <w:r w:rsidR="00E21832" w:rsidRPr="00E21832">
        <w:rPr>
          <w:rFonts w:ascii="Arial" w:hAnsi="Arial" w:cs="Arial"/>
          <w:b/>
          <w:bCs/>
          <w:sz w:val="22"/>
          <w:szCs w:val="22"/>
        </w:rPr>
        <w:t xml:space="preserve"> (</w:t>
      </w:r>
      <w:r w:rsidR="00BE20B5">
        <w:rPr>
          <w:rFonts w:ascii="Arial" w:hAnsi="Arial" w:cs="Arial"/>
          <w:b/>
          <w:bCs/>
          <w:sz w:val="22"/>
          <w:szCs w:val="22"/>
        </w:rPr>
        <w:t>cinco</w:t>
      </w:r>
      <w:r w:rsidR="00E21832" w:rsidRPr="00E21832">
        <w:rPr>
          <w:rFonts w:ascii="Arial" w:hAnsi="Arial" w:cs="Arial"/>
          <w:b/>
          <w:bCs/>
          <w:sz w:val="22"/>
          <w:szCs w:val="22"/>
        </w:rPr>
        <w:t>),</w:t>
      </w:r>
      <w:r w:rsidR="00E21832" w:rsidRPr="00E21832">
        <w:rPr>
          <w:rFonts w:ascii="Arial" w:hAnsi="Arial" w:cs="Arial"/>
          <w:sz w:val="22"/>
          <w:szCs w:val="22"/>
        </w:rPr>
        <w:t xml:space="preserve"> el c</w:t>
      </w:r>
      <w:r w:rsidR="008E1D57">
        <w:rPr>
          <w:rFonts w:ascii="Arial" w:hAnsi="Arial" w:cs="Arial"/>
          <w:sz w:val="22"/>
          <w:szCs w:val="22"/>
        </w:rPr>
        <w:t>ual forma parte de la presente C</w:t>
      </w:r>
      <w:r w:rsidR="00E21832" w:rsidRPr="00E21832">
        <w:rPr>
          <w:rFonts w:ascii="Arial" w:hAnsi="Arial" w:cs="Arial"/>
          <w:sz w:val="22"/>
          <w:szCs w:val="22"/>
        </w:rPr>
        <w:t xml:space="preserve">onvocatoria. </w:t>
      </w:r>
    </w:p>
    <w:p w:rsidR="00CC62CA" w:rsidRPr="00E21832" w:rsidRDefault="00CC62CA" w:rsidP="00CC62CA">
      <w:pPr>
        <w:jc w:val="both"/>
        <w:rPr>
          <w:rFonts w:ascii="Arial" w:hAnsi="Arial" w:cs="Arial"/>
          <w:sz w:val="22"/>
          <w:szCs w:val="22"/>
        </w:rPr>
      </w:pPr>
    </w:p>
    <w:p w:rsidR="00CC62CA" w:rsidRPr="00E21832" w:rsidRDefault="002A37ED" w:rsidP="00CC62CA">
      <w:pPr>
        <w:jc w:val="both"/>
        <w:rPr>
          <w:rFonts w:ascii="Arial" w:hAnsi="Arial" w:cs="Arial"/>
          <w:sz w:val="22"/>
          <w:szCs w:val="22"/>
        </w:rPr>
      </w:pPr>
      <w:r>
        <w:rPr>
          <w:rFonts w:ascii="Arial" w:hAnsi="Arial" w:cs="Arial"/>
          <w:sz w:val="22"/>
          <w:szCs w:val="22"/>
        </w:rPr>
        <w:t>L</w:t>
      </w:r>
      <w:r w:rsidR="00E21832" w:rsidRPr="00E21832">
        <w:rPr>
          <w:rFonts w:ascii="Arial" w:hAnsi="Arial" w:cs="Arial"/>
          <w:sz w:val="22"/>
          <w:szCs w:val="22"/>
        </w:rPr>
        <w:t xml:space="preserve">os </w:t>
      </w:r>
      <w:r w:rsidRPr="002A37ED">
        <w:rPr>
          <w:rFonts w:ascii="Arial" w:hAnsi="Arial" w:cs="Arial"/>
          <w:bCs/>
          <w:iCs/>
          <w:sz w:val="22"/>
          <w:szCs w:val="22"/>
        </w:rPr>
        <w:t>participante</w:t>
      </w:r>
      <w:r w:rsidR="00E21832" w:rsidRPr="00E21832">
        <w:rPr>
          <w:rFonts w:ascii="Arial" w:hAnsi="Arial" w:cs="Arial"/>
          <w:sz w:val="22"/>
          <w:szCs w:val="22"/>
        </w:rPr>
        <w:t xml:space="preserve">s deberán cotizar el servicio a precios fijos durante la vigencia del contrato. </w:t>
      </w:r>
    </w:p>
    <w:p w:rsidR="00CC62CA" w:rsidRPr="00E21832" w:rsidRDefault="00CC62CA" w:rsidP="00CC62CA">
      <w:pPr>
        <w:jc w:val="both"/>
        <w:rPr>
          <w:rFonts w:ascii="Arial" w:hAnsi="Arial" w:cs="Arial"/>
          <w:sz w:val="22"/>
          <w:szCs w:val="22"/>
        </w:rPr>
      </w:pPr>
    </w:p>
    <w:p w:rsidR="00CC62CA" w:rsidRPr="00E21832" w:rsidRDefault="00232C53" w:rsidP="00CC62CA">
      <w:pPr>
        <w:jc w:val="both"/>
        <w:rPr>
          <w:rFonts w:ascii="Arial" w:hAnsi="Arial" w:cs="Arial"/>
          <w:sz w:val="22"/>
          <w:szCs w:val="22"/>
        </w:rPr>
      </w:pPr>
      <w:r w:rsidRPr="00E21832">
        <w:rPr>
          <w:rFonts w:ascii="Arial" w:hAnsi="Arial" w:cs="Arial"/>
          <w:sz w:val="22"/>
          <w:szCs w:val="22"/>
        </w:rPr>
        <w:t>Las</w:t>
      </w:r>
      <w:r w:rsidR="00E21832" w:rsidRPr="00E21832">
        <w:rPr>
          <w:rFonts w:ascii="Arial" w:hAnsi="Arial" w:cs="Arial"/>
          <w:sz w:val="22"/>
          <w:szCs w:val="22"/>
        </w:rPr>
        <w:t xml:space="preserve"> cotizaciones deberán elaborarse a 2 (dos) decimales.</w:t>
      </w:r>
    </w:p>
    <w:p w:rsidR="00CC62CA" w:rsidRPr="00E21832" w:rsidRDefault="00CC62CA" w:rsidP="00CC62CA">
      <w:pPr>
        <w:jc w:val="both"/>
        <w:rPr>
          <w:rFonts w:ascii="Arial" w:hAnsi="Arial" w:cs="Arial"/>
          <w:sz w:val="22"/>
          <w:szCs w:val="22"/>
        </w:rPr>
      </w:pPr>
    </w:p>
    <w:p w:rsidR="00CC62CA" w:rsidRPr="00E21832" w:rsidRDefault="00232C53" w:rsidP="00CC62CA">
      <w:pPr>
        <w:jc w:val="both"/>
        <w:rPr>
          <w:rFonts w:ascii="Arial" w:hAnsi="Arial" w:cs="Arial"/>
          <w:sz w:val="22"/>
          <w:szCs w:val="22"/>
        </w:rPr>
      </w:pPr>
      <w:r w:rsidRPr="00E21832">
        <w:rPr>
          <w:rFonts w:ascii="Arial" w:hAnsi="Arial" w:cs="Arial"/>
          <w:sz w:val="22"/>
          <w:szCs w:val="22"/>
        </w:rPr>
        <w:lastRenderedPageBreak/>
        <w:t>Para</w:t>
      </w:r>
      <w:r w:rsidR="00E21832" w:rsidRPr="00E21832">
        <w:rPr>
          <w:rFonts w:ascii="Arial" w:hAnsi="Arial" w:cs="Arial"/>
          <w:sz w:val="22"/>
          <w:szCs w:val="22"/>
        </w:rPr>
        <w:t xml:space="preserve"> la mejor conducción del p</w:t>
      </w:r>
      <w:r w:rsidR="002A37ED">
        <w:rPr>
          <w:rFonts w:ascii="Arial" w:hAnsi="Arial" w:cs="Arial"/>
          <w:sz w:val="22"/>
          <w:szCs w:val="22"/>
        </w:rPr>
        <w:t xml:space="preserve">roceso los </w:t>
      </w:r>
      <w:r w:rsidR="002A37ED" w:rsidRPr="002A37ED">
        <w:rPr>
          <w:rFonts w:ascii="Arial" w:hAnsi="Arial" w:cs="Arial"/>
          <w:bCs/>
          <w:iCs/>
          <w:sz w:val="22"/>
          <w:szCs w:val="22"/>
        </w:rPr>
        <w:t>participante</w:t>
      </w:r>
      <w:r w:rsidR="00E21832" w:rsidRPr="00E21832">
        <w:rPr>
          <w:rFonts w:ascii="Arial" w:hAnsi="Arial" w:cs="Arial"/>
          <w:sz w:val="22"/>
          <w:szCs w:val="22"/>
        </w:rPr>
        <w:t>s, de preferencia, deberán proteger con cinta adhesiva la información que proporcionen en sus cotizaciones, relativa a precios, descuentos, impuestos, subtotales, totales, etc. la omisión de este requisito no será causa de descalificación.</w:t>
      </w:r>
    </w:p>
    <w:p w:rsidR="003970C0" w:rsidRPr="00E21832" w:rsidRDefault="003970C0" w:rsidP="00CC62CA">
      <w:pPr>
        <w:tabs>
          <w:tab w:val="left" w:pos="720"/>
        </w:tabs>
        <w:jc w:val="both"/>
        <w:rPr>
          <w:rFonts w:ascii="Arial" w:hAnsi="Arial" w:cs="Arial"/>
          <w:b/>
          <w:bCs/>
          <w:sz w:val="22"/>
          <w:szCs w:val="22"/>
        </w:rPr>
      </w:pPr>
    </w:p>
    <w:p w:rsidR="00CC62CA" w:rsidRPr="00E21832" w:rsidRDefault="00E21832" w:rsidP="00CC62CA">
      <w:pPr>
        <w:tabs>
          <w:tab w:val="left" w:pos="720"/>
        </w:tabs>
        <w:jc w:val="both"/>
        <w:rPr>
          <w:rFonts w:ascii="Arial" w:hAnsi="Arial" w:cs="Arial"/>
          <w:b/>
          <w:bCs/>
          <w:sz w:val="22"/>
          <w:szCs w:val="22"/>
        </w:rPr>
      </w:pPr>
      <w:r w:rsidRPr="00E21832">
        <w:rPr>
          <w:rFonts w:ascii="Arial" w:hAnsi="Arial" w:cs="Arial"/>
          <w:b/>
          <w:bCs/>
          <w:sz w:val="22"/>
          <w:szCs w:val="22"/>
        </w:rPr>
        <w:t xml:space="preserve">3.4. </w:t>
      </w:r>
      <w:r w:rsidR="008E304B" w:rsidRPr="00E21832">
        <w:rPr>
          <w:rFonts w:ascii="Arial" w:hAnsi="Arial" w:cs="Arial"/>
          <w:b/>
          <w:bCs/>
          <w:sz w:val="22"/>
          <w:szCs w:val="22"/>
        </w:rPr>
        <w:t>DOCUMENTACIÓN COMPLEMENTARIA:</w:t>
      </w:r>
    </w:p>
    <w:p w:rsidR="00CC62CA" w:rsidRPr="00E21832" w:rsidRDefault="00CC62CA" w:rsidP="00CC62CA">
      <w:pPr>
        <w:jc w:val="both"/>
        <w:rPr>
          <w:rFonts w:ascii="Arial" w:hAnsi="Arial" w:cs="Arial"/>
          <w:b/>
          <w:bCs/>
          <w:sz w:val="22"/>
          <w:szCs w:val="22"/>
        </w:rPr>
      </w:pPr>
    </w:p>
    <w:p w:rsidR="00CC62CA" w:rsidRPr="00E21832" w:rsidRDefault="00232C53" w:rsidP="00CC62CA">
      <w:pPr>
        <w:jc w:val="both"/>
        <w:rPr>
          <w:rFonts w:ascii="Arial" w:hAnsi="Arial" w:cs="Arial"/>
          <w:sz w:val="22"/>
          <w:szCs w:val="22"/>
        </w:rPr>
      </w:pPr>
      <w:r w:rsidRPr="00E21832">
        <w:rPr>
          <w:rFonts w:ascii="Arial" w:hAnsi="Arial" w:cs="Arial"/>
          <w:sz w:val="22"/>
          <w:szCs w:val="22"/>
        </w:rPr>
        <w:t>La</w:t>
      </w:r>
      <w:r w:rsidR="00E21832" w:rsidRPr="00E21832">
        <w:rPr>
          <w:rFonts w:ascii="Arial" w:hAnsi="Arial" w:cs="Arial"/>
          <w:sz w:val="22"/>
          <w:szCs w:val="22"/>
        </w:rPr>
        <w:t xml:space="preserve"> documentación complementaria que deberá presentar el </w:t>
      </w:r>
      <w:r w:rsidR="002A37ED" w:rsidRPr="002A37ED">
        <w:rPr>
          <w:rFonts w:ascii="Arial" w:hAnsi="Arial" w:cs="Arial"/>
          <w:bCs/>
          <w:iCs/>
          <w:sz w:val="22"/>
          <w:szCs w:val="22"/>
        </w:rPr>
        <w:t>participante</w:t>
      </w:r>
      <w:r w:rsidR="00E21832" w:rsidRPr="00E21832">
        <w:rPr>
          <w:rFonts w:ascii="Arial" w:hAnsi="Arial" w:cs="Arial"/>
          <w:sz w:val="22"/>
          <w:szCs w:val="22"/>
        </w:rPr>
        <w:t xml:space="preserve"> ya sea, según su elección, dentro o fuera del sobre que contenga las proposiciones técnica y económica, es la siguiente:</w:t>
      </w:r>
    </w:p>
    <w:p w:rsidR="00CC62CA" w:rsidRPr="00E21832" w:rsidRDefault="00CC62CA" w:rsidP="00CC62CA">
      <w:pPr>
        <w:jc w:val="both"/>
        <w:rPr>
          <w:rFonts w:ascii="Arial" w:hAnsi="Arial" w:cs="Arial"/>
          <w:sz w:val="22"/>
          <w:szCs w:val="22"/>
        </w:rPr>
      </w:pPr>
    </w:p>
    <w:p w:rsidR="00CC62CA" w:rsidRPr="00E21832" w:rsidRDefault="00E21832" w:rsidP="00CC62CA">
      <w:pPr>
        <w:spacing w:after="120"/>
        <w:jc w:val="both"/>
        <w:rPr>
          <w:rFonts w:ascii="Arial" w:hAnsi="Arial" w:cs="Arial"/>
          <w:sz w:val="22"/>
          <w:szCs w:val="22"/>
        </w:rPr>
      </w:pPr>
      <w:r w:rsidRPr="00E21832">
        <w:rPr>
          <w:rFonts w:ascii="Arial" w:hAnsi="Arial" w:cs="Arial"/>
          <w:b/>
          <w:bCs/>
          <w:sz w:val="22"/>
          <w:szCs w:val="22"/>
        </w:rPr>
        <w:t>a)</w:t>
      </w:r>
      <w:r w:rsidR="00232C53">
        <w:rPr>
          <w:rFonts w:ascii="Arial" w:hAnsi="Arial" w:cs="Arial"/>
          <w:sz w:val="22"/>
          <w:szCs w:val="22"/>
        </w:rPr>
        <w:t xml:space="preserve"> C</w:t>
      </w:r>
      <w:r w:rsidRPr="00E21832">
        <w:rPr>
          <w:rFonts w:ascii="Arial" w:hAnsi="Arial" w:cs="Arial"/>
          <w:sz w:val="22"/>
          <w:szCs w:val="22"/>
        </w:rPr>
        <w:t>opia de identificación vigente de quien suscriba las proposiciones, (cartilla del servicio militar nacional, pasaporte, credencial para votar con fotografía o cédula profesional).</w:t>
      </w:r>
    </w:p>
    <w:p w:rsidR="00CC62CA" w:rsidRPr="00E21832" w:rsidRDefault="00232C53" w:rsidP="00CC62CA">
      <w:pPr>
        <w:jc w:val="both"/>
        <w:rPr>
          <w:rFonts w:ascii="Arial" w:hAnsi="Arial" w:cs="Arial"/>
          <w:sz w:val="22"/>
          <w:szCs w:val="22"/>
        </w:rPr>
      </w:pPr>
      <w:r>
        <w:rPr>
          <w:rFonts w:ascii="Arial" w:hAnsi="Arial" w:cs="Arial"/>
          <w:b/>
          <w:bCs/>
          <w:sz w:val="22"/>
          <w:szCs w:val="22"/>
        </w:rPr>
        <w:t>b) A</w:t>
      </w:r>
      <w:r w:rsidR="00E21832" w:rsidRPr="00E21832">
        <w:rPr>
          <w:rFonts w:ascii="Arial" w:hAnsi="Arial" w:cs="Arial"/>
          <w:b/>
          <w:bCs/>
          <w:sz w:val="22"/>
          <w:szCs w:val="22"/>
        </w:rPr>
        <w:t>nexo número 2 (dos),</w:t>
      </w:r>
      <w:r w:rsidR="00E21832" w:rsidRPr="00E21832">
        <w:rPr>
          <w:rFonts w:ascii="Arial" w:hAnsi="Arial" w:cs="Arial"/>
          <w:sz w:val="22"/>
          <w:szCs w:val="22"/>
        </w:rPr>
        <w:t xml:space="preserve"> el c</w:t>
      </w:r>
      <w:r w:rsidR="002A37ED">
        <w:rPr>
          <w:rFonts w:ascii="Arial" w:hAnsi="Arial" w:cs="Arial"/>
          <w:sz w:val="22"/>
          <w:szCs w:val="22"/>
        </w:rPr>
        <w:t>ual forma parte de la presente C</w:t>
      </w:r>
      <w:r w:rsidR="00E21832" w:rsidRPr="00E21832">
        <w:rPr>
          <w:rFonts w:ascii="Arial" w:hAnsi="Arial" w:cs="Arial"/>
          <w:sz w:val="22"/>
          <w:szCs w:val="22"/>
        </w:rPr>
        <w:t xml:space="preserve">onvocatoria, en el que se enumeran los documentos requeridos para participar, mismo que servirá de constancia de recepción de las proposiciones, asentándose dicha recepción en el acta respectiva, la no presentación de este documento, no será motivo de descalificación. </w:t>
      </w:r>
    </w:p>
    <w:p w:rsidR="00CC62CA" w:rsidRPr="00E21832" w:rsidRDefault="00CC62CA" w:rsidP="00CC62CA">
      <w:pPr>
        <w:tabs>
          <w:tab w:val="left" w:pos="-284"/>
          <w:tab w:val="left" w:pos="9498"/>
        </w:tabs>
        <w:jc w:val="both"/>
        <w:rPr>
          <w:rFonts w:ascii="Arial" w:hAnsi="Arial" w:cs="Arial"/>
          <w:sz w:val="22"/>
          <w:szCs w:val="22"/>
        </w:rPr>
      </w:pPr>
    </w:p>
    <w:p w:rsidR="00CC62CA" w:rsidRPr="00E21832" w:rsidRDefault="00CC62CA" w:rsidP="00CC62CA">
      <w:pPr>
        <w:jc w:val="both"/>
        <w:rPr>
          <w:rFonts w:ascii="Arial" w:hAnsi="Arial" w:cs="Arial"/>
          <w:sz w:val="22"/>
          <w:szCs w:val="22"/>
        </w:rPr>
      </w:pPr>
    </w:p>
    <w:p w:rsidR="00CC62CA" w:rsidRPr="00E21832" w:rsidRDefault="00E21832" w:rsidP="00CC62CA">
      <w:pPr>
        <w:rPr>
          <w:rFonts w:ascii="Arial" w:hAnsi="Arial" w:cs="Arial"/>
          <w:b/>
          <w:bCs/>
          <w:sz w:val="22"/>
          <w:szCs w:val="22"/>
        </w:rPr>
      </w:pPr>
      <w:r w:rsidRPr="00E21832">
        <w:rPr>
          <w:rFonts w:ascii="Arial" w:hAnsi="Arial" w:cs="Arial"/>
          <w:b/>
          <w:bCs/>
          <w:sz w:val="22"/>
          <w:szCs w:val="22"/>
        </w:rPr>
        <w:t xml:space="preserve">4. </w:t>
      </w:r>
      <w:r w:rsidR="008E304B" w:rsidRPr="00E21832">
        <w:rPr>
          <w:rFonts w:ascii="Arial" w:hAnsi="Arial" w:cs="Arial"/>
          <w:b/>
          <w:bCs/>
          <w:sz w:val="22"/>
          <w:szCs w:val="22"/>
        </w:rPr>
        <w:t>ACREDITACIÓN DE LA EXISTENCIA LEG</w:t>
      </w:r>
      <w:r w:rsidR="00491F40">
        <w:rPr>
          <w:rFonts w:ascii="Arial" w:hAnsi="Arial" w:cs="Arial"/>
          <w:b/>
          <w:bCs/>
          <w:sz w:val="22"/>
          <w:szCs w:val="22"/>
        </w:rPr>
        <w:t>AL Y PERSONALIDAD JURÍDICA DEL PARTICIP</w:t>
      </w:r>
      <w:r w:rsidR="008E304B" w:rsidRPr="00E21832">
        <w:rPr>
          <w:rFonts w:ascii="Arial" w:hAnsi="Arial" w:cs="Arial"/>
          <w:b/>
          <w:bCs/>
          <w:sz w:val="22"/>
          <w:szCs w:val="22"/>
        </w:rPr>
        <w:t>ANTE.</w:t>
      </w:r>
    </w:p>
    <w:p w:rsidR="00CC62CA" w:rsidRPr="00E21832" w:rsidRDefault="00CC62CA" w:rsidP="00CC62CA">
      <w:pPr>
        <w:rPr>
          <w:rFonts w:ascii="Arial" w:hAnsi="Arial" w:cs="Arial"/>
          <w:b/>
          <w:bCs/>
          <w:sz w:val="22"/>
          <w:szCs w:val="22"/>
        </w:rPr>
      </w:pPr>
    </w:p>
    <w:p w:rsidR="00CC62CA" w:rsidRPr="00E21832" w:rsidRDefault="008E304B" w:rsidP="00CC62CA">
      <w:pPr>
        <w:jc w:val="both"/>
        <w:rPr>
          <w:rFonts w:ascii="Arial" w:hAnsi="Arial" w:cs="Arial"/>
          <w:b/>
          <w:sz w:val="22"/>
          <w:szCs w:val="22"/>
        </w:rPr>
      </w:pPr>
      <w:r w:rsidRPr="00E21832">
        <w:rPr>
          <w:rFonts w:ascii="Arial" w:hAnsi="Arial" w:cs="Arial"/>
          <w:b/>
          <w:sz w:val="22"/>
          <w:szCs w:val="22"/>
        </w:rPr>
        <w:t>4.1. EN EL ACTO DE PRESENTACIÓN Y APERTURA DE PROPOSICIONES.</w:t>
      </w:r>
    </w:p>
    <w:p w:rsidR="00CC62CA" w:rsidRPr="00E21832" w:rsidRDefault="00CC62CA" w:rsidP="00CC62CA">
      <w:pPr>
        <w:jc w:val="both"/>
        <w:rPr>
          <w:rFonts w:ascii="Arial" w:hAnsi="Arial" w:cs="Arial"/>
          <w:sz w:val="22"/>
          <w:szCs w:val="22"/>
        </w:rPr>
      </w:pPr>
    </w:p>
    <w:p w:rsidR="00CC62CA" w:rsidRPr="00E21832" w:rsidRDefault="00232C53" w:rsidP="00CC62CA">
      <w:pPr>
        <w:jc w:val="both"/>
        <w:rPr>
          <w:rFonts w:ascii="Arial" w:hAnsi="Arial" w:cs="Arial"/>
          <w:color w:val="0000FF"/>
          <w:sz w:val="22"/>
          <w:szCs w:val="22"/>
        </w:rPr>
      </w:pPr>
      <w:r>
        <w:rPr>
          <w:rFonts w:ascii="Arial" w:hAnsi="Arial" w:cs="Arial"/>
          <w:sz w:val="22"/>
          <w:szCs w:val="22"/>
        </w:rPr>
        <w:t>L</w:t>
      </w:r>
      <w:r w:rsidR="00E21832" w:rsidRPr="00E21832">
        <w:rPr>
          <w:rFonts w:ascii="Arial" w:hAnsi="Arial" w:cs="Arial"/>
          <w:sz w:val="22"/>
          <w:szCs w:val="22"/>
        </w:rPr>
        <w:t xml:space="preserve">os </w:t>
      </w:r>
      <w:r w:rsidR="002A37ED" w:rsidRPr="002A37ED">
        <w:rPr>
          <w:rFonts w:ascii="Arial" w:hAnsi="Arial" w:cs="Arial"/>
          <w:bCs/>
          <w:iCs/>
          <w:sz w:val="22"/>
          <w:szCs w:val="22"/>
        </w:rPr>
        <w:t>participante</w:t>
      </w:r>
      <w:r w:rsidR="00E21832" w:rsidRPr="00E21832">
        <w:rPr>
          <w:rFonts w:ascii="Arial" w:hAnsi="Arial" w:cs="Arial"/>
          <w:sz w:val="22"/>
          <w:szCs w:val="22"/>
        </w:rPr>
        <w:t xml:space="preserve">s acreditarán su personalidad en el acto de </w:t>
      </w:r>
      <w:r w:rsidR="00491F40">
        <w:rPr>
          <w:rFonts w:ascii="Arial" w:hAnsi="Arial" w:cs="Arial"/>
          <w:sz w:val="22"/>
          <w:szCs w:val="22"/>
        </w:rPr>
        <w:t>P</w:t>
      </w:r>
      <w:r w:rsidR="00E21832" w:rsidRPr="00E21832">
        <w:rPr>
          <w:rFonts w:ascii="Arial" w:hAnsi="Arial" w:cs="Arial"/>
          <w:sz w:val="22"/>
          <w:szCs w:val="22"/>
        </w:rPr>
        <w:t xml:space="preserve">resentación y </w:t>
      </w:r>
      <w:r w:rsidR="00491F40">
        <w:rPr>
          <w:rFonts w:ascii="Arial" w:hAnsi="Arial" w:cs="Arial"/>
          <w:sz w:val="22"/>
          <w:szCs w:val="22"/>
        </w:rPr>
        <w:t>A</w:t>
      </w:r>
      <w:r w:rsidR="00E21832" w:rsidRPr="00E21832">
        <w:rPr>
          <w:rFonts w:ascii="Arial" w:hAnsi="Arial" w:cs="Arial"/>
          <w:sz w:val="22"/>
          <w:szCs w:val="22"/>
        </w:rPr>
        <w:t xml:space="preserve">pertura de </w:t>
      </w:r>
      <w:r w:rsidR="00491F40">
        <w:rPr>
          <w:rFonts w:ascii="Arial" w:hAnsi="Arial" w:cs="Arial"/>
          <w:sz w:val="22"/>
          <w:szCs w:val="22"/>
        </w:rPr>
        <w:t>P</w:t>
      </w:r>
      <w:r w:rsidR="00E21832" w:rsidRPr="00E21832">
        <w:rPr>
          <w:rFonts w:ascii="Arial" w:hAnsi="Arial" w:cs="Arial"/>
          <w:sz w:val="22"/>
          <w:szCs w:val="22"/>
        </w:rPr>
        <w:t xml:space="preserve">ropuestas, entregando un escrito en el que su firmante manifieste, bajo protesta de decir verdad, que cuenta con facultades suficientes para comprometerse por si o por su representada, </w:t>
      </w:r>
      <w:r w:rsidR="00E21832" w:rsidRPr="00E21832">
        <w:rPr>
          <w:rFonts w:ascii="Arial" w:hAnsi="Arial" w:cs="Arial"/>
          <w:bCs/>
          <w:sz w:val="22"/>
          <w:szCs w:val="22"/>
          <w:lang w:val="es-MX"/>
        </w:rPr>
        <w:t>sin que resulte necesario acreditar su personalidad jurídica.</w:t>
      </w:r>
      <w:r w:rsidR="00E21832" w:rsidRPr="00E21832">
        <w:rPr>
          <w:rFonts w:ascii="Arial" w:hAnsi="Arial" w:cs="Arial"/>
          <w:color w:val="0000FF"/>
          <w:sz w:val="22"/>
          <w:szCs w:val="22"/>
        </w:rPr>
        <w:t xml:space="preserve"> </w:t>
      </w:r>
    </w:p>
    <w:p w:rsidR="00CC62CA" w:rsidRPr="00E21832" w:rsidRDefault="00CC62CA" w:rsidP="00CC62CA">
      <w:pPr>
        <w:jc w:val="both"/>
        <w:rPr>
          <w:rFonts w:ascii="Arial" w:hAnsi="Arial" w:cs="Arial"/>
          <w:sz w:val="22"/>
          <w:szCs w:val="22"/>
        </w:rPr>
      </w:pPr>
    </w:p>
    <w:p w:rsidR="002376F2" w:rsidRPr="00E21832" w:rsidRDefault="002376F2" w:rsidP="00CC62CA">
      <w:pPr>
        <w:jc w:val="both"/>
        <w:rPr>
          <w:rFonts w:ascii="Arial" w:hAnsi="Arial" w:cs="Arial"/>
          <w:sz w:val="22"/>
          <w:szCs w:val="22"/>
        </w:rPr>
      </w:pPr>
    </w:p>
    <w:p w:rsidR="00CC62CA" w:rsidRPr="00E21832" w:rsidRDefault="00E21832" w:rsidP="00CC62CA">
      <w:pPr>
        <w:jc w:val="both"/>
        <w:rPr>
          <w:rFonts w:ascii="Arial" w:hAnsi="Arial" w:cs="Arial"/>
          <w:b/>
          <w:sz w:val="22"/>
          <w:szCs w:val="22"/>
        </w:rPr>
      </w:pPr>
      <w:r w:rsidRPr="00E21832">
        <w:rPr>
          <w:rFonts w:ascii="Arial" w:hAnsi="Arial" w:cs="Arial"/>
          <w:b/>
          <w:sz w:val="22"/>
          <w:szCs w:val="22"/>
        </w:rPr>
        <w:t xml:space="preserve">4.2. </w:t>
      </w:r>
      <w:r w:rsidR="008E304B" w:rsidRPr="00E21832">
        <w:rPr>
          <w:rFonts w:ascii="Arial" w:hAnsi="Arial" w:cs="Arial"/>
          <w:b/>
          <w:sz w:val="22"/>
          <w:szCs w:val="22"/>
        </w:rPr>
        <w:t>EN LA SUSCRIPCIÓN DE PROPOSICIONES.</w:t>
      </w:r>
    </w:p>
    <w:p w:rsidR="00CC62CA" w:rsidRPr="00E21832" w:rsidRDefault="00CC62CA" w:rsidP="00CC62CA">
      <w:pPr>
        <w:jc w:val="both"/>
        <w:rPr>
          <w:rFonts w:ascii="Arial" w:hAnsi="Arial" w:cs="Arial"/>
          <w:sz w:val="22"/>
          <w:szCs w:val="22"/>
        </w:rPr>
      </w:pPr>
    </w:p>
    <w:p w:rsidR="00CC62CA" w:rsidRPr="00E21832" w:rsidRDefault="00232C53" w:rsidP="00CC62CA">
      <w:pPr>
        <w:jc w:val="both"/>
        <w:rPr>
          <w:rFonts w:ascii="Arial" w:hAnsi="Arial" w:cs="Arial"/>
          <w:sz w:val="22"/>
          <w:szCs w:val="22"/>
        </w:rPr>
      </w:pPr>
      <w:r w:rsidRPr="00E21832">
        <w:rPr>
          <w:rFonts w:ascii="Arial" w:hAnsi="Arial" w:cs="Arial"/>
          <w:sz w:val="22"/>
          <w:szCs w:val="22"/>
        </w:rPr>
        <w:t>Para</w:t>
      </w:r>
      <w:r w:rsidR="00E21832" w:rsidRPr="00E21832">
        <w:rPr>
          <w:rFonts w:ascii="Arial" w:hAnsi="Arial" w:cs="Arial"/>
          <w:sz w:val="22"/>
          <w:szCs w:val="22"/>
        </w:rPr>
        <w:t xml:space="preserve"> efectos de la suscripción de las proposiciones el </w:t>
      </w:r>
      <w:r w:rsidR="002A37ED" w:rsidRPr="002A37ED">
        <w:rPr>
          <w:rFonts w:ascii="Arial" w:hAnsi="Arial" w:cs="Arial"/>
          <w:bCs/>
          <w:iCs/>
          <w:sz w:val="22"/>
          <w:szCs w:val="22"/>
        </w:rPr>
        <w:t>participante</w:t>
      </w:r>
      <w:r w:rsidR="00E21832" w:rsidRPr="00E21832">
        <w:rPr>
          <w:rFonts w:ascii="Arial" w:hAnsi="Arial" w:cs="Arial"/>
          <w:sz w:val="22"/>
          <w:szCs w:val="22"/>
        </w:rPr>
        <w:t xml:space="preserve"> deberá acreditar su existencia legal y personalidad jurídica entregando un escrito en el que su firmante manifieste, bajo protesta de decir verdad, que cuenta con facultades suficientes para comprometerse por si o por su representada, mismo que contendrá los datos siguientes:</w:t>
      </w:r>
    </w:p>
    <w:p w:rsidR="00CC62CA" w:rsidRPr="00E21832" w:rsidRDefault="00CC62CA" w:rsidP="00CC62CA">
      <w:pPr>
        <w:jc w:val="both"/>
        <w:rPr>
          <w:rFonts w:ascii="Arial" w:hAnsi="Arial" w:cs="Arial"/>
          <w:sz w:val="22"/>
          <w:szCs w:val="22"/>
        </w:rPr>
      </w:pPr>
    </w:p>
    <w:p w:rsidR="00CC62CA" w:rsidRPr="00E21832" w:rsidRDefault="00E21832" w:rsidP="00CC62CA">
      <w:pPr>
        <w:jc w:val="both"/>
        <w:rPr>
          <w:rFonts w:ascii="Arial" w:hAnsi="Arial" w:cs="Arial"/>
          <w:sz w:val="22"/>
          <w:szCs w:val="22"/>
        </w:rPr>
      </w:pPr>
      <w:r w:rsidRPr="00E21832">
        <w:rPr>
          <w:rFonts w:ascii="Arial" w:hAnsi="Arial" w:cs="Arial"/>
          <w:b/>
          <w:bCs/>
          <w:sz w:val="22"/>
          <w:szCs w:val="22"/>
        </w:rPr>
        <w:t xml:space="preserve">a) </w:t>
      </w:r>
      <w:r w:rsidR="00232C53">
        <w:rPr>
          <w:rFonts w:ascii="Arial" w:hAnsi="Arial" w:cs="Arial"/>
          <w:sz w:val="22"/>
          <w:szCs w:val="22"/>
        </w:rPr>
        <w:t>D</w:t>
      </w:r>
      <w:r w:rsidRPr="00E21832">
        <w:rPr>
          <w:rFonts w:ascii="Arial" w:hAnsi="Arial" w:cs="Arial"/>
          <w:sz w:val="22"/>
          <w:szCs w:val="22"/>
        </w:rPr>
        <w:t>el licitante: registro federal de contribuyentes; nombre y domicilio así como, en su caso, de su apoderado o representante y correo electr</w:t>
      </w:r>
      <w:r w:rsidR="002A37ED">
        <w:rPr>
          <w:rFonts w:ascii="Arial" w:hAnsi="Arial" w:cs="Arial"/>
          <w:sz w:val="22"/>
          <w:szCs w:val="22"/>
        </w:rPr>
        <w:t>ónico, en caso de contar con él</w:t>
      </w:r>
      <w:r w:rsidRPr="00E21832">
        <w:rPr>
          <w:rFonts w:ascii="Arial" w:hAnsi="Arial" w:cs="Arial"/>
          <w:sz w:val="22"/>
          <w:szCs w:val="22"/>
        </w:rPr>
        <w:t xml:space="preserve"> tratándose de personas morales, además, descripción del objeto social de la empresa, su duración; número y fecha de las escrituras públicas o pólizas en las que conste el acta constitutiva y, en su caso, sus reformas o modificaciones, señalando nombre, número y circunscripción del notario o fedatario público que las protocolizó; así como fecha y datos de su inscripción en el registro público correspondiente, y relación del nombre de los socios o asociados que aparezcan en éstas, y </w:t>
      </w:r>
    </w:p>
    <w:p w:rsidR="00CC62CA" w:rsidRPr="00E21832" w:rsidRDefault="00CC62CA" w:rsidP="00CC62CA">
      <w:pPr>
        <w:ind w:left="360"/>
        <w:jc w:val="both"/>
        <w:rPr>
          <w:rFonts w:ascii="Arial" w:hAnsi="Arial" w:cs="Arial"/>
          <w:sz w:val="22"/>
          <w:szCs w:val="22"/>
        </w:rPr>
      </w:pPr>
    </w:p>
    <w:p w:rsidR="00CC62CA" w:rsidRPr="00E21832" w:rsidRDefault="00E21832" w:rsidP="00CC62CA">
      <w:pPr>
        <w:jc w:val="both"/>
        <w:rPr>
          <w:rFonts w:ascii="Arial" w:hAnsi="Arial" w:cs="Arial"/>
          <w:sz w:val="22"/>
          <w:szCs w:val="22"/>
        </w:rPr>
      </w:pPr>
      <w:r w:rsidRPr="00E21832">
        <w:rPr>
          <w:rFonts w:ascii="Arial" w:hAnsi="Arial" w:cs="Arial"/>
          <w:b/>
          <w:bCs/>
          <w:sz w:val="22"/>
          <w:szCs w:val="22"/>
        </w:rPr>
        <w:t xml:space="preserve">b) </w:t>
      </w:r>
      <w:r w:rsidR="002A37ED">
        <w:rPr>
          <w:rFonts w:ascii="Arial" w:hAnsi="Arial" w:cs="Arial"/>
          <w:sz w:val="22"/>
          <w:szCs w:val="22"/>
        </w:rPr>
        <w:t>D</w:t>
      </w:r>
      <w:r w:rsidRPr="00E21832">
        <w:rPr>
          <w:rFonts w:ascii="Arial" w:hAnsi="Arial" w:cs="Arial"/>
          <w:sz w:val="22"/>
          <w:szCs w:val="22"/>
        </w:rPr>
        <w:t>el representante del licitante: número y fecha de las escrituras públicas o pólizas en las que le fueron otorgadas las facultades para suscribir la propuesta, señalando nombre, número y circunscripción del notario o fedatario público que las protocolizó y datos de inscripción en el registro público correspondiente.</w:t>
      </w:r>
    </w:p>
    <w:p w:rsidR="00CC62CA" w:rsidRPr="00E21832" w:rsidRDefault="00CC62CA" w:rsidP="00CC62CA">
      <w:pPr>
        <w:jc w:val="both"/>
        <w:rPr>
          <w:rFonts w:ascii="Arial" w:hAnsi="Arial" w:cs="Arial"/>
          <w:sz w:val="22"/>
          <w:szCs w:val="22"/>
        </w:rPr>
      </w:pPr>
    </w:p>
    <w:p w:rsidR="00CC62CA" w:rsidRPr="00E21832" w:rsidRDefault="00232C53" w:rsidP="00CC62CA">
      <w:pPr>
        <w:jc w:val="both"/>
        <w:rPr>
          <w:rFonts w:ascii="Arial" w:hAnsi="Arial" w:cs="Arial"/>
          <w:bCs/>
          <w:sz w:val="22"/>
          <w:szCs w:val="22"/>
        </w:rPr>
      </w:pPr>
      <w:r w:rsidRPr="00E21832">
        <w:rPr>
          <w:rFonts w:ascii="Arial" w:hAnsi="Arial" w:cs="Arial"/>
          <w:sz w:val="22"/>
          <w:szCs w:val="22"/>
        </w:rPr>
        <w:t>En</w:t>
      </w:r>
      <w:r w:rsidR="00E21832" w:rsidRPr="00E21832">
        <w:rPr>
          <w:rFonts w:ascii="Arial" w:hAnsi="Arial" w:cs="Arial"/>
          <w:sz w:val="22"/>
          <w:szCs w:val="22"/>
        </w:rPr>
        <w:t xml:space="preserve"> defecto de lo anterior, el </w:t>
      </w:r>
      <w:r w:rsidR="00811AC9" w:rsidRPr="002A37ED">
        <w:rPr>
          <w:rFonts w:ascii="Arial" w:hAnsi="Arial" w:cs="Arial"/>
          <w:bCs/>
          <w:iCs/>
          <w:sz w:val="22"/>
          <w:szCs w:val="22"/>
        </w:rPr>
        <w:t>participante</w:t>
      </w:r>
      <w:r w:rsidR="00E21832" w:rsidRPr="00E21832">
        <w:rPr>
          <w:rFonts w:ascii="Arial" w:hAnsi="Arial" w:cs="Arial"/>
          <w:sz w:val="22"/>
          <w:szCs w:val="22"/>
        </w:rPr>
        <w:t xml:space="preserve"> podrá presentar debidamente requisitado el formato que aparece como </w:t>
      </w:r>
      <w:r w:rsidR="00E21832" w:rsidRPr="00E21832">
        <w:rPr>
          <w:rFonts w:ascii="Arial" w:hAnsi="Arial" w:cs="Arial"/>
          <w:b/>
          <w:bCs/>
          <w:sz w:val="22"/>
          <w:szCs w:val="22"/>
        </w:rPr>
        <w:t>anexo número 1 (uno),</w:t>
      </w:r>
      <w:r w:rsidR="00E21832" w:rsidRPr="00E21832">
        <w:rPr>
          <w:rFonts w:ascii="Arial" w:hAnsi="Arial" w:cs="Arial"/>
          <w:sz w:val="22"/>
          <w:szCs w:val="22"/>
        </w:rPr>
        <w:t xml:space="preserve"> el c</w:t>
      </w:r>
      <w:r w:rsidR="00811AC9">
        <w:rPr>
          <w:rFonts w:ascii="Arial" w:hAnsi="Arial" w:cs="Arial"/>
          <w:sz w:val="22"/>
          <w:szCs w:val="22"/>
        </w:rPr>
        <w:t>ual forma parte de la presente C</w:t>
      </w:r>
      <w:r w:rsidR="00E21832" w:rsidRPr="00E21832">
        <w:rPr>
          <w:rFonts w:ascii="Arial" w:hAnsi="Arial" w:cs="Arial"/>
          <w:sz w:val="22"/>
          <w:szCs w:val="22"/>
        </w:rPr>
        <w:t>onvocatoria</w:t>
      </w:r>
      <w:r w:rsidR="00E21832" w:rsidRPr="00E21832">
        <w:rPr>
          <w:rFonts w:ascii="Arial" w:hAnsi="Arial" w:cs="Arial"/>
          <w:bCs/>
          <w:sz w:val="22"/>
          <w:szCs w:val="22"/>
        </w:rPr>
        <w:t>.</w:t>
      </w:r>
    </w:p>
    <w:p w:rsidR="00CC62CA" w:rsidRPr="00E21832" w:rsidRDefault="00CC62CA" w:rsidP="00CC62CA">
      <w:pPr>
        <w:jc w:val="both"/>
        <w:rPr>
          <w:rFonts w:ascii="Arial" w:hAnsi="Arial" w:cs="Arial"/>
          <w:sz w:val="22"/>
          <w:szCs w:val="22"/>
        </w:rPr>
      </w:pPr>
    </w:p>
    <w:p w:rsidR="00CC62CA" w:rsidRPr="00E21832" w:rsidRDefault="00232C53" w:rsidP="00CC62CA">
      <w:pPr>
        <w:jc w:val="both"/>
        <w:rPr>
          <w:rFonts w:ascii="Arial" w:hAnsi="Arial" w:cs="Arial"/>
          <w:sz w:val="22"/>
          <w:szCs w:val="22"/>
        </w:rPr>
      </w:pPr>
      <w:r w:rsidRPr="00E21832">
        <w:rPr>
          <w:rFonts w:ascii="Arial" w:hAnsi="Arial" w:cs="Arial"/>
          <w:sz w:val="22"/>
          <w:szCs w:val="22"/>
        </w:rPr>
        <w:t>El</w:t>
      </w:r>
      <w:r w:rsidR="00E21832" w:rsidRPr="00E21832">
        <w:rPr>
          <w:rFonts w:ascii="Arial" w:hAnsi="Arial" w:cs="Arial"/>
          <w:sz w:val="22"/>
          <w:szCs w:val="22"/>
        </w:rPr>
        <w:t xml:space="preserve"> domicilio que se señale en el </w:t>
      </w:r>
      <w:r w:rsidR="00E21832" w:rsidRPr="00E21832">
        <w:rPr>
          <w:rFonts w:ascii="Arial" w:hAnsi="Arial" w:cs="Arial"/>
          <w:b/>
          <w:bCs/>
          <w:sz w:val="22"/>
          <w:szCs w:val="22"/>
        </w:rPr>
        <w:t>anexo número 1 (uno)</w:t>
      </w:r>
      <w:r w:rsidR="002A37ED">
        <w:rPr>
          <w:rFonts w:ascii="Arial" w:hAnsi="Arial" w:cs="Arial"/>
          <w:sz w:val="22"/>
          <w:szCs w:val="22"/>
        </w:rPr>
        <w:t xml:space="preserve"> de la presente C</w:t>
      </w:r>
      <w:r w:rsidR="00E21832" w:rsidRPr="00E21832">
        <w:rPr>
          <w:rFonts w:ascii="Arial" w:hAnsi="Arial" w:cs="Arial"/>
          <w:sz w:val="22"/>
          <w:szCs w:val="22"/>
        </w:rPr>
        <w:t xml:space="preserve">onvocatoria, será aquel en el que el </w:t>
      </w:r>
      <w:r w:rsidR="00811AC9" w:rsidRPr="002A37ED">
        <w:rPr>
          <w:rFonts w:ascii="Arial" w:hAnsi="Arial" w:cs="Arial"/>
          <w:bCs/>
          <w:iCs/>
          <w:sz w:val="22"/>
          <w:szCs w:val="22"/>
        </w:rPr>
        <w:t>participante</w:t>
      </w:r>
      <w:r w:rsidR="00E21832" w:rsidRPr="00E21832">
        <w:rPr>
          <w:rFonts w:ascii="Arial" w:hAnsi="Arial" w:cs="Arial"/>
          <w:sz w:val="22"/>
          <w:szCs w:val="22"/>
        </w:rPr>
        <w:t xml:space="preserve"> pueda recibir todo tipo de notificaciones y documentos que resulten.</w:t>
      </w:r>
    </w:p>
    <w:p w:rsidR="00CC62CA" w:rsidRPr="00E21832" w:rsidRDefault="00CC62CA" w:rsidP="00CC62CA">
      <w:pPr>
        <w:jc w:val="both"/>
        <w:rPr>
          <w:rFonts w:ascii="Arial" w:hAnsi="Arial" w:cs="Arial"/>
          <w:sz w:val="22"/>
          <w:szCs w:val="22"/>
        </w:rPr>
      </w:pPr>
    </w:p>
    <w:p w:rsidR="00136C4A" w:rsidRPr="00E21832" w:rsidRDefault="00136C4A" w:rsidP="00CC62CA">
      <w:pPr>
        <w:jc w:val="both"/>
        <w:rPr>
          <w:rFonts w:ascii="Arial" w:hAnsi="Arial" w:cs="Arial"/>
          <w:sz w:val="22"/>
          <w:szCs w:val="22"/>
        </w:rPr>
      </w:pPr>
    </w:p>
    <w:p w:rsidR="00136C4A" w:rsidRPr="00E21832" w:rsidRDefault="00E21832" w:rsidP="00136C4A">
      <w:pPr>
        <w:pStyle w:val="Sangradetextonormal"/>
        <w:rPr>
          <w:rFonts w:ascii="Arial" w:hAnsi="Arial" w:cs="Arial"/>
          <w:b/>
        </w:rPr>
      </w:pPr>
      <w:r w:rsidRPr="00E21832">
        <w:rPr>
          <w:rFonts w:ascii="Arial" w:hAnsi="Arial" w:cs="Arial"/>
          <w:b/>
        </w:rPr>
        <w:t xml:space="preserve">4.3. </w:t>
      </w:r>
      <w:r w:rsidR="008E304B" w:rsidRPr="00E21832">
        <w:rPr>
          <w:rFonts w:ascii="Arial" w:hAnsi="Arial" w:cs="Arial"/>
          <w:b/>
        </w:rPr>
        <w:t>PREVIO A LA FIRMA DEL CONTRATO:</w:t>
      </w:r>
    </w:p>
    <w:p w:rsidR="00136C4A" w:rsidRPr="00E21832" w:rsidRDefault="00136C4A" w:rsidP="00136C4A">
      <w:pPr>
        <w:pStyle w:val="Sangradetextonormal"/>
        <w:rPr>
          <w:rFonts w:ascii="Arial" w:hAnsi="Arial" w:cs="Arial"/>
          <w:b/>
        </w:rPr>
      </w:pPr>
    </w:p>
    <w:p w:rsidR="00136C4A" w:rsidRPr="00E21832" w:rsidRDefault="00232C53" w:rsidP="00136C4A">
      <w:pPr>
        <w:pStyle w:val="Sangradetextonormal"/>
        <w:rPr>
          <w:rFonts w:ascii="Arial" w:hAnsi="Arial" w:cs="Arial"/>
        </w:rPr>
      </w:pPr>
      <w:r w:rsidRPr="00E21832">
        <w:rPr>
          <w:rFonts w:ascii="Arial" w:hAnsi="Arial" w:cs="Arial"/>
        </w:rPr>
        <w:t>Conforme</w:t>
      </w:r>
      <w:r w:rsidR="00E21832" w:rsidRPr="00E21832">
        <w:rPr>
          <w:rFonts w:ascii="Arial" w:hAnsi="Arial" w:cs="Arial"/>
        </w:rPr>
        <w:t xml:space="preserve"> a lo previsto en el </w:t>
      </w:r>
      <w:r w:rsidR="00811AC9">
        <w:rPr>
          <w:rFonts w:ascii="Arial" w:hAnsi="Arial" w:cs="Arial"/>
        </w:rPr>
        <w:t>Artículo 35, F</w:t>
      </w:r>
      <w:r w:rsidR="00E21832" w:rsidRPr="00E21832">
        <w:rPr>
          <w:rFonts w:ascii="Arial" w:hAnsi="Arial" w:cs="Arial"/>
        </w:rPr>
        <w:t xml:space="preserve">racciones </w:t>
      </w:r>
      <w:r w:rsidRPr="00E21832">
        <w:rPr>
          <w:rFonts w:ascii="Arial" w:hAnsi="Arial" w:cs="Arial"/>
        </w:rPr>
        <w:t>I</w:t>
      </w:r>
      <w:r w:rsidR="00E21832" w:rsidRPr="00E21832">
        <w:rPr>
          <w:rFonts w:ascii="Arial" w:hAnsi="Arial" w:cs="Arial"/>
        </w:rPr>
        <w:t xml:space="preserve"> y </w:t>
      </w:r>
      <w:r w:rsidRPr="00E21832">
        <w:rPr>
          <w:rFonts w:ascii="Arial" w:hAnsi="Arial" w:cs="Arial"/>
        </w:rPr>
        <w:t>II</w:t>
      </w:r>
      <w:r w:rsidR="00811AC9">
        <w:rPr>
          <w:rFonts w:ascii="Arial" w:hAnsi="Arial" w:cs="Arial"/>
        </w:rPr>
        <w:t xml:space="preserve"> del R</w:t>
      </w:r>
      <w:r w:rsidR="00E21832" w:rsidRPr="00E21832">
        <w:rPr>
          <w:rFonts w:ascii="Arial" w:hAnsi="Arial" w:cs="Arial"/>
        </w:rPr>
        <w:t>eglament</w:t>
      </w:r>
      <w:r w:rsidR="00811AC9">
        <w:rPr>
          <w:rFonts w:ascii="Arial" w:hAnsi="Arial" w:cs="Arial"/>
        </w:rPr>
        <w:t>o de la L</w:t>
      </w:r>
      <w:r w:rsidR="00E21832" w:rsidRPr="00E21832">
        <w:rPr>
          <w:rFonts w:ascii="Arial" w:hAnsi="Arial" w:cs="Arial"/>
        </w:rPr>
        <w:t xml:space="preserve">ey, el </w:t>
      </w:r>
      <w:r w:rsidR="00811AC9" w:rsidRPr="002A37ED">
        <w:rPr>
          <w:rFonts w:ascii="Arial" w:hAnsi="Arial" w:cs="Arial"/>
          <w:bCs/>
          <w:iCs/>
        </w:rPr>
        <w:t>participante</w:t>
      </w:r>
      <w:r w:rsidR="00E21832" w:rsidRPr="00E21832">
        <w:rPr>
          <w:rFonts w:ascii="Arial" w:hAnsi="Arial" w:cs="Arial"/>
        </w:rPr>
        <w:t xml:space="preserve"> que resulte adjudicado, deberá presentar para su cotejo, original o copia certificada de los siguientes documentos:</w:t>
      </w:r>
    </w:p>
    <w:p w:rsidR="00136C4A" w:rsidRPr="00E21832" w:rsidRDefault="00136C4A" w:rsidP="00136C4A">
      <w:pPr>
        <w:pStyle w:val="Sangradetextonormal"/>
        <w:rPr>
          <w:rFonts w:ascii="Arial" w:hAnsi="Arial" w:cs="Arial"/>
        </w:rPr>
      </w:pPr>
    </w:p>
    <w:p w:rsidR="00136C4A" w:rsidRPr="00E21832" w:rsidRDefault="00232C53" w:rsidP="00E368A9">
      <w:pPr>
        <w:pStyle w:val="Sangradetextonormal"/>
        <w:numPr>
          <w:ilvl w:val="0"/>
          <w:numId w:val="16"/>
        </w:numPr>
        <w:tabs>
          <w:tab w:val="clear" w:pos="711"/>
          <w:tab w:val="num" w:pos="360"/>
        </w:tabs>
        <w:spacing w:after="120"/>
        <w:ind w:left="360" w:hanging="180"/>
        <w:rPr>
          <w:rFonts w:ascii="Arial" w:hAnsi="Arial" w:cs="Arial"/>
        </w:rPr>
      </w:pPr>
      <w:r>
        <w:rPr>
          <w:rFonts w:ascii="Arial" w:hAnsi="Arial" w:cs="Arial"/>
        </w:rPr>
        <w:t>T</w:t>
      </w:r>
      <w:r w:rsidR="00E21832" w:rsidRPr="00E21832">
        <w:rPr>
          <w:rFonts w:ascii="Arial" w:hAnsi="Arial" w:cs="Arial"/>
        </w:rPr>
        <w:t>ratándose de personas morales, testimonio de la escritura publica en la que conste que fue constituida conforme a las leyes mexicanas y que tiene su domicilio en el territorio nacional.</w:t>
      </w:r>
    </w:p>
    <w:p w:rsidR="00136C4A" w:rsidRPr="00E21832" w:rsidRDefault="00232C53" w:rsidP="00E368A9">
      <w:pPr>
        <w:pStyle w:val="Sangradetextonormal"/>
        <w:numPr>
          <w:ilvl w:val="0"/>
          <w:numId w:val="16"/>
        </w:numPr>
        <w:tabs>
          <w:tab w:val="clear" w:pos="711"/>
          <w:tab w:val="num" w:pos="360"/>
        </w:tabs>
        <w:ind w:left="360" w:hanging="180"/>
        <w:rPr>
          <w:rFonts w:ascii="Arial" w:hAnsi="Arial" w:cs="Arial"/>
        </w:rPr>
      </w:pPr>
      <w:r>
        <w:rPr>
          <w:rFonts w:ascii="Arial" w:hAnsi="Arial" w:cs="Arial"/>
        </w:rPr>
        <w:t>T</w:t>
      </w:r>
      <w:r w:rsidR="00E21832" w:rsidRPr="00E21832">
        <w:rPr>
          <w:rFonts w:ascii="Arial" w:hAnsi="Arial" w:cs="Arial"/>
        </w:rPr>
        <w:t>ratándose de personas físicas, copia certificada del acta de nacimiento o en su caso, carta de naturalización respectiva, expedida por la autoridad competente, así como la documentación con la que acredite tener su domicilio legal en el territorio nacional.</w:t>
      </w:r>
    </w:p>
    <w:p w:rsidR="00461387" w:rsidRPr="00E21832" w:rsidRDefault="00461387" w:rsidP="00CC62CA">
      <w:pPr>
        <w:pStyle w:val="Sangradetextonormal"/>
        <w:rPr>
          <w:rFonts w:ascii="Arial" w:hAnsi="Arial" w:cs="Arial"/>
          <w:b/>
        </w:rPr>
      </w:pPr>
    </w:p>
    <w:p w:rsidR="00461387" w:rsidRPr="00E21832" w:rsidRDefault="00461387" w:rsidP="00CC62CA">
      <w:pPr>
        <w:pStyle w:val="Sangradetextonormal"/>
        <w:rPr>
          <w:rFonts w:ascii="Arial" w:hAnsi="Arial" w:cs="Arial"/>
          <w:b/>
        </w:rPr>
      </w:pPr>
    </w:p>
    <w:p w:rsidR="00CC62CA" w:rsidRPr="00E21832" w:rsidRDefault="00E21832" w:rsidP="00CC62CA">
      <w:pPr>
        <w:pStyle w:val="Sangradetextonormal"/>
        <w:rPr>
          <w:rFonts w:ascii="Arial" w:hAnsi="Arial" w:cs="Arial"/>
          <w:b/>
        </w:rPr>
      </w:pPr>
      <w:r w:rsidRPr="00E21832">
        <w:rPr>
          <w:rFonts w:ascii="Arial" w:hAnsi="Arial" w:cs="Arial"/>
          <w:b/>
        </w:rPr>
        <w:t xml:space="preserve">4.4. </w:t>
      </w:r>
      <w:r w:rsidR="008E304B" w:rsidRPr="00E21832">
        <w:rPr>
          <w:rFonts w:ascii="Arial" w:hAnsi="Arial" w:cs="Arial"/>
          <w:b/>
        </w:rPr>
        <w:t>EN LA FIRMA DEL CONTRATO</w:t>
      </w:r>
      <w:r w:rsidRPr="00E21832">
        <w:rPr>
          <w:rFonts w:ascii="Arial" w:hAnsi="Arial" w:cs="Arial"/>
          <w:b/>
        </w:rPr>
        <w:t>.</w:t>
      </w:r>
    </w:p>
    <w:p w:rsidR="00FC5390" w:rsidRDefault="00FC5390" w:rsidP="00CC62CA">
      <w:pPr>
        <w:jc w:val="both"/>
        <w:rPr>
          <w:rFonts w:ascii="Arial" w:hAnsi="Arial" w:cs="Arial"/>
          <w:sz w:val="22"/>
          <w:szCs w:val="22"/>
          <w:lang w:val="es-ES_tradnl"/>
        </w:rPr>
      </w:pPr>
    </w:p>
    <w:p w:rsidR="00CC62CA" w:rsidRPr="00E21832" w:rsidRDefault="00811AC9" w:rsidP="00CC62CA">
      <w:pPr>
        <w:jc w:val="both"/>
        <w:rPr>
          <w:rFonts w:ascii="Arial" w:hAnsi="Arial" w:cs="Arial"/>
          <w:sz w:val="22"/>
          <w:szCs w:val="22"/>
        </w:rPr>
      </w:pPr>
      <w:r>
        <w:rPr>
          <w:rFonts w:ascii="Arial" w:hAnsi="Arial" w:cs="Arial"/>
          <w:sz w:val="22"/>
          <w:szCs w:val="22"/>
          <w:lang w:val="es-ES_tradnl"/>
        </w:rPr>
        <w:t>E</w:t>
      </w:r>
      <w:r w:rsidR="00E21832" w:rsidRPr="00E21832">
        <w:rPr>
          <w:rFonts w:ascii="Arial" w:hAnsi="Arial" w:cs="Arial"/>
          <w:sz w:val="22"/>
          <w:szCs w:val="22"/>
        </w:rPr>
        <w:t xml:space="preserve">l </w:t>
      </w:r>
      <w:r w:rsidRPr="002A37ED">
        <w:rPr>
          <w:rFonts w:ascii="Arial" w:hAnsi="Arial" w:cs="Arial"/>
          <w:bCs/>
          <w:iCs/>
          <w:sz w:val="22"/>
          <w:szCs w:val="22"/>
        </w:rPr>
        <w:t>participante</w:t>
      </w:r>
      <w:r w:rsidR="00E21832" w:rsidRPr="00E21832">
        <w:rPr>
          <w:rFonts w:ascii="Arial" w:hAnsi="Arial" w:cs="Arial"/>
          <w:sz w:val="22"/>
          <w:szCs w:val="22"/>
        </w:rPr>
        <w:t xml:space="preserve"> ganador, en tratándose de personas morales, deberá presentar copia simple y original o copia certificada, para su cotejo, de los documentos con los que se acredite su existencia legal y las facultades de su representante para suscribir el contrato correspo</w:t>
      </w:r>
      <w:r>
        <w:rPr>
          <w:rFonts w:ascii="Arial" w:hAnsi="Arial" w:cs="Arial"/>
          <w:sz w:val="22"/>
          <w:szCs w:val="22"/>
        </w:rPr>
        <w:t>ndiente, y copia legible de su Cédula del R</w:t>
      </w:r>
      <w:r w:rsidR="00E21832" w:rsidRPr="00E21832">
        <w:rPr>
          <w:rFonts w:ascii="Arial" w:hAnsi="Arial" w:cs="Arial"/>
          <w:sz w:val="22"/>
          <w:szCs w:val="22"/>
        </w:rPr>
        <w:t>eg</w:t>
      </w:r>
      <w:r>
        <w:rPr>
          <w:rFonts w:ascii="Arial" w:hAnsi="Arial" w:cs="Arial"/>
          <w:sz w:val="22"/>
          <w:szCs w:val="22"/>
        </w:rPr>
        <w:t>istro Federal de Contribuyentes</w:t>
      </w:r>
      <w:r w:rsidR="00E21832" w:rsidRPr="00E21832">
        <w:rPr>
          <w:rFonts w:ascii="Arial" w:hAnsi="Arial" w:cs="Arial"/>
          <w:sz w:val="22"/>
          <w:szCs w:val="22"/>
        </w:rPr>
        <w:t xml:space="preserve"> en el caso de personas </w:t>
      </w:r>
      <w:r w:rsidR="00232C53" w:rsidRPr="00E21832">
        <w:rPr>
          <w:rFonts w:ascii="Arial" w:hAnsi="Arial" w:cs="Arial"/>
          <w:sz w:val="22"/>
          <w:szCs w:val="22"/>
        </w:rPr>
        <w:t>físicas</w:t>
      </w:r>
      <w:r w:rsidR="00E21832" w:rsidRPr="00E21832">
        <w:rPr>
          <w:rFonts w:ascii="Arial" w:hAnsi="Arial" w:cs="Arial"/>
          <w:sz w:val="22"/>
          <w:szCs w:val="22"/>
        </w:rPr>
        <w:t xml:space="preserve">, deberá presentar copia legible de su </w:t>
      </w:r>
      <w:r>
        <w:rPr>
          <w:rFonts w:ascii="Arial" w:hAnsi="Arial" w:cs="Arial"/>
          <w:sz w:val="22"/>
          <w:szCs w:val="22"/>
        </w:rPr>
        <w:t>C</w:t>
      </w:r>
      <w:r w:rsidR="00E21832" w:rsidRPr="00E21832">
        <w:rPr>
          <w:rFonts w:ascii="Arial" w:hAnsi="Arial" w:cs="Arial"/>
          <w:sz w:val="22"/>
          <w:szCs w:val="22"/>
        </w:rPr>
        <w:t xml:space="preserve">édula del </w:t>
      </w:r>
      <w:r>
        <w:rPr>
          <w:rFonts w:ascii="Arial" w:hAnsi="Arial" w:cs="Arial"/>
          <w:sz w:val="22"/>
          <w:szCs w:val="22"/>
        </w:rPr>
        <w:t>Registro Federal de C</w:t>
      </w:r>
      <w:r w:rsidR="00E21832" w:rsidRPr="00E21832">
        <w:rPr>
          <w:rFonts w:ascii="Arial" w:hAnsi="Arial" w:cs="Arial"/>
          <w:sz w:val="22"/>
          <w:szCs w:val="22"/>
        </w:rPr>
        <w:t>ontribuyentes, así como identificación vigente y copia simple de la misma (pasaporte, cartilla del servicio militar nacional o credencial para votar con fotografía).</w:t>
      </w:r>
    </w:p>
    <w:p w:rsidR="002376F2" w:rsidRPr="00E21832" w:rsidRDefault="002376F2" w:rsidP="00CC62CA">
      <w:pPr>
        <w:jc w:val="both"/>
        <w:rPr>
          <w:rFonts w:ascii="Arial" w:hAnsi="Arial" w:cs="Arial"/>
          <w:sz w:val="22"/>
          <w:szCs w:val="22"/>
        </w:rPr>
      </w:pPr>
    </w:p>
    <w:p w:rsidR="002376F2" w:rsidRPr="00E21832" w:rsidRDefault="002376F2" w:rsidP="00CC62CA">
      <w:pPr>
        <w:jc w:val="both"/>
        <w:rPr>
          <w:rFonts w:ascii="Arial" w:hAnsi="Arial" w:cs="Arial"/>
          <w:sz w:val="22"/>
          <w:szCs w:val="22"/>
        </w:rPr>
      </w:pPr>
    </w:p>
    <w:p w:rsidR="00CC62CA" w:rsidRPr="00E21832" w:rsidRDefault="00E21832" w:rsidP="00CC62CA">
      <w:pPr>
        <w:tabs>
          <w:tab w:val="left" w:pos="720"/>
        </w:tabs>
        <w:jc w:val="both"/>
        <w:rPr>
          <w:rFonts w:ascii="Arial" w:hAnsi="Arial" w:cs="Arial"/>
          <w:b/>
          <w:bCs/>
          <w:sz w:val="22"/>
          <w:szCs w:val="22"/>
        </w:rPr>
      </w:pPr>
      <w:r w:rsidRPr="00E21832">
        <w:rPr>
          <w:rFonts w:ascii="Arial" w:hAnsi="Arial" w:cs="Arial"/>
          <w:b/>
          <w:bCs/>
          <w:sz w:val="22"/>
          <w:szCs w:val="22"/>
        </w:rPr>
        <w:t xml:space="preserve">5.- </w:t>
      </w:r>
      <w:r w:rsidR="008E304B" w:rsidRPr="00E21832">
        <w:rPr>
          <w:rFonts w:ascii="Arial" w:hAnsi="Arial" w:cs="Arial"/>
          <w:b/>
          <w:bCs/>
          <w:sz w:val="22"/>
          <w:szCs w:val="22"/>
        </w:rPr>
        <w:t>ACREDITACIÓN DE ENCONTRARSE AL CORRIENTE DE SUS OBLIGACIONES FISCALES</w:t>
      </w:r>
      <w:r w:rsidRPr="00E21832">
        <w:rPr>
          <w:rFonts w:ascii="Arial" w:hAnsi="Arial" w:cs="Arial"/>
          <w:b/>
          <w:bCs/>
          <w:sz w:val="22"/>
          <w:szCs w:val="22"/>
        </w:rPr>
        <w:t>.</w:t>
      </w:r>
    </w:p>
    <w:p w:rsidR="00136C4A" w:rsidRPr="00E21832" w:rsidRDefault="00136C4A" w:rsidP="00136C4A">
      <w:pPr>
        <w:tabs>
          <w:tab w:val="left" w:pos="720"/>
        </w:tabs>
        <w:jc w:val="both"/>
        <w:rPr>
          <w:rFonts w:ascii="Arial" w:hAnsi="Arial" w:cs="Arial"/>
          <w:b/>
          <w:bCs/>
          <w:sz w:val="22"/>
          <w:szCs w:val="22"/>
        </w:rPr>
      </w:pPr>
    </w:p>
    <w:p w:rsidR="00136C4A" w:rsidRPr="00E21832" w:rsidRDefault="00E21832" w:rsidP="00136C4A">
      <w:pPr>
        <w:tabs>
          <w:tab w:val="left" w:pos="720"/>
        </w:tabs>
        <w:jc w:val="both"/>
        <w:rPr>
          <w:rFonts w:ascii="Arial" w:hAnsi="Arial" w:cs="Arial"/>
          <w:b/>
          <w:bCs/>
          <w:sz w:val="22"/>
          <w:szCs w:val="22"/>
        </w:rPr>
      </w:pPr>
      <w:r w:rsidRPr="00E21832">
        <w:rPr>
          <w:rFonts w:ascii="Arial" w:hAnsi="Arial" w:cs="Arial"/>
          <w:b/>
          <w:bCs/>
          <w:sz w:val="22"/>
          <w:szCs w:val="22"/>
        </w:rPr>
        <w:t>(</w:t>
      </w:r>
      <w:r w:rsidR="00866C14" w:rsidRPr="00E21832">
        <w:rPr>
          <w:rFonts w:ascii="Arial" w:hAnsi="Arial" w:cs="Arial"/>
          <w:b/>
          <w:bCs/>
          <w:sz w:val="22"/>
          <w:szCs w:val="22"/>
        </w:rPr>
        <w:t>Una</w:t>
      </w:r>
      <w:r w:rsidRPr="00E21832">
        <w:rPr>
          <w:rFonts w:ascii="Arial" w:hAnsi="Arial" w:cs="Arial"/>
          <w:b/>
          <w:bCs/>
          <w:sz w:val="22"/>
          <w:szCs w:val="22"/>
        </w:rPr>
        <w:t xml:space="preserve"> vez realizado el fallo del procedimiento)</w:t>
      </w:r>
    </w:p>
    <w:p w:rsidR="00CC62CA" w:rsidRPr="00E21832" w:rsidRDefault="00CC62CA" w:rsidP="00CC62CA">
      <w:pPr>
        <w:tabs>
          <w:tab w:val="left" w:pos="720"/>
        </w:tabs>
        <w:jc w:val="both"/>
        <w:rPr>
          <w:rFonts w:ascii="Arial" w:hAnsi="Arial" w:cs="Arial"/>
          <w:b/>
          <w:bCs/>
          <w:sz w:val="22"/>
          <w:szCs w:val="22"/>
        </w:rPr>
      </w:pPr>
    </w:p>
    <w:p w:rsidR="00136C4A" w:rsidRPr="00E21832" w:rsidRDefault="00866C14" w:rsidP="00E368A9">
      <w:pPr>
        <w:numPr>
          <w:ilvl w:val="0"/>
          <w:numId w:val="18"/>
        </w:numPr>
        <w:tabs>
          <w:tab w:val="clear" w:pos="720"/>
          <w:tab w:val="num" w:pos="360"/>
          <w:tab w:val="left" w:pos="2988"/>
        </w:tabs>
        <w:suppressAutoHyphens/>
        <w:ind w:left="360"/>
        <w:jc w:val="both"/>
        <w:rPr>
          <w:rFonts w:ascii="Arial" w:hAnsi="Arial" w:cs="Arial"/>
          <w:b/>
          <w:caps/>
          <w:sz w:val="22"/>
          <w:szCs w:val="22"/>
          <w:u w:val="single"/>
        </w:rPr>
      </w:pPr>
      <w:r>
        <w:rPr>
          <w:rFonts w:ascii="Arial" w:hAnsi="Arial" w:cs="Arial"/>
          <w:sz w:val="22"/>
          <w:szCs w:val="22"/>
        </w:rPr>
        <w:t>E</w:t>
      </w:r>
      <w:r w:rsidR="00E21832" w:rsidRPr="00E21832">
        <w:rPr>
          <w:rFonts w:ascii="Arial" w:hAnsi="Arial" w:cs="Arial"/>
          <w:sz w:val="22"/>
          <w:szCs w:val="22"/>
        </w:rPr>
        <w:t xml:space="preserve">l </w:t>
      </w:r>
      <w:r w:rsidR="00811AC9" w:rsidRPr="002A37ED">
        <w:rPr>
          <w:rFonts w:ascii="Arial" w:hAnsi="Arial" w:cs="Arial"/>
          <w:bCs/>
          <w:iCs/>
          <w:sz w:val="22"/>
          <w:szCs w:val="22"/>
        </w:rPr>
        <w:t>participante</w:t>
      </w:r>
      <w:r w:rsidR="00811AC9" w:rsidRPr="00E21832">
        <w:rPr>
          <w:rFonts w:ascii="Arial" w:hAnsi="Arial" w:cs="Arial"/>
          <w:sz w:val="22"/>
          <w:szCs w:val="22"/>
        </w:rPr>
        <w:t xml:space="preserve"> </w:t>
      </w:r>
      <w:r w:rsidR="00E21832" w:rsidRPr="00E21832">
        <w:rPr>
          <w:rFonts w:ascii="Arial" w:hAnsi="Arial" w:cs="Arial"/>
          <w:sz w:val="22"/>
          <w:szCs w:val="22"/>
        </w:rPr>
        <w:t>que resulte ganador y cuyo monto del contrato sea superior a $300,000.00, sin incluir el impuesto al valor agregado (</w:t>
      </w:r>
      <w:r w:rsidR="00232C53" w:rsidRPr="00E21832">
        <w:rPr>
          <w:rFonts w:ascii="Arial" w:hAnsi="Arial" w:cs="Arial"/>
          <w:sz w:val="22"/>
          <w:szCs w:val="22"/>
        </w:rPr>
        <w:t>IVA</w:t>
      </w:r>
      <w:r w:rsidR="00E21832" w:rsidRPr="00E21832">
        <w:rPr>
          <w:rFonts w:ascii="Arial" w:hAnsi="Arial" w:cs="Arial"/>
          <w:sz w:val="22"/>
          <w:szCs w:val="22"/>
        </w:rPr>
        <w:t xml:space="preserve">); preferentemente dentro de los tres días hábiles posteriores a la fecha en que se tenga conocimiento del fallo o adjudicación del contrato, deberá(n) realizar la solicitud de opinión ante el </w:t>
      </w:r>
      <w:r w:rsidR="00811AC9">
        <w:rPr>
          <w:rFonts w:ascii="Arial" w:hAnsi="Arial" w:cs="Arial"/>
          <w:sz w:val="22"/>
          <w:szCs w:val="22"/>
        </w:rPr>
        <w:t>S</w:t>
      </w:r>
      <w:r w:rsidR="00E21832" w:rsidRPr="00E21832">
        <w:rPr>
          <w:rFonts w:ascii="Arial" w:hAnsi="Arial" w:cs="Arial"/>
          <w:sz w:val="22"/>
          <w:szCs w:val="22"/>
        </w:rPr>
        <w:t xml:space="preserve">istema de </w:t>
      </w:r>
      <w:r w:rsidR="00811AC9">
        <w:rPr>
          <w:rFonts w:ascii="Arial" w:hAnsi="Arial" w:cs="Arial"/>
          <w:sz w:val="22"/>
          <w:szCs w:val="22"/>
        </w:rPr>
        <w:t>Administración T</w:t>
      </w:r>
      <w:r w:rsidR="00E21832" w:rsidRPr="00E21832">
        <w:rPr>
          <w:rFonts w:ascii="Arial" w:hAnsi="Arial" w:cs="Arial"/>
          <w:sz w:val="22"/>
          <w:szCs w:val="22"/>
        </w:rPr>
        <w:t>ributaria (</w:t>
      </w:r>
      <w:r w:rsidR="00232C53" w:rsidRPr="00E21832">
        <w:rPr>
          <w:rFonts w:ascii="Arial" w:hAnsi="Arial" w:cs="Arial"/>
          <w:sz w:val="22"/>
          <w:szCs w:val="22"/>
        </w:rPr>
        <w:t>SAT</w:t>
      </w:r>
      <w:r w:rsidR="00E21832" w:rsidRPr="00E21832">
        <w:rPr>
          <w:rFonts w:ascii="Arial" w:hAnsi="Arial" w:cs="Arial"/>
          <w:sz w:val="22"/>
          <w:szCs w:val="22"/>
        </w:rPr>
        <w:t xml:space="preserve">), relacionada con el cumplimiento de sus obligaciones fiscales en los términos que establece la fracción </w:t>
      </w:r>
      <w:r w:rsidR="00491F40">
        <w:rPr>
          <w:rFonts w:ascii="Arial" w:hAnsi="Arial" w:cs="Arial"/>
          <w:sz w:val="22"/>
          <w:szCs w:val="22"/>
        </w:rPr>
        <w:t xml:space="preserve">I de la Regla I.2.1.15 de la Resolución Miscelánea Fiscal para 2011, publicada en el Diario Oficial de la Federación (DOF) </w:t>
      </w:r>
      <w:r w:rsidR="00491F40" w:rsidRPr="00F92E6B">
        <w:rPr>
          <w:rFonts w:ascii="Arial" w:hAnsi="Arial" w:cs="Arial"/>
          <w:sz w:val="22"/>
          <w:szCs w:val="22"/>
        </w:rPr>
        <w:t xml:space="preserve">el 1 de </w:t>
      </w:r>
      <w:r w:rsidR="00491F40">
        <w:rPr>
          <w:rFonts w:ascii="Arial" w:hAnsi="Arial" w:cs="Arial"/>
          <w:sz w:val="22"/>
          <w:szCs w:val="22"/>
        </w:rPr>
        <w:t>julio</w:t>
      </w:r>
      <w:r w:rsidR="00491F40" w:rsidRPr="00F92E6B">
        <w:rPr>
          <w:rFonts w:ascii="Arial" w:hAnsi="Arial" w:cs="Arial"/>
          <w:sz w:val="22"/>
          <w:szCs w:val="22"/>
        </w:rPr>
        <w:t xml:space="preserve"> de 201</w:t>
      </w:r>
      <w:r w:rsidR="00491F40">
        <w:rPr>
          <w:rFonts w:ascii="Arial" w:hAnsi="Arial" w:cs="Arial"/>
          <w:sz w:val="22"/>
          <w:szCs w:val="22"/>
        </w:rPr>
        <w:t>1, de conformidad con lo previsto en el artículo 32D, del Código Fiscal de la Federación.</w:t>
      </w:r>
    </w:p>
    <w:p w:rsidR="00136C4A" w:rsidRPr="00E21832" w:rsidRDefault="00136C4A" w:rsidP="00136C4A">
      <w:pPr>
        <w:jc w:val="both"/>
        <w:rPr>
          <w:rFonts w:ascii="Arial" w:hAnsi="Arial" w:cs="Arial"/>
          <w:sz w:val="22"/>
          <w:szCs w:val="22"/>
        </w:rPr>
      </w:pPr>
    </w:p>
    <w:p w:rsidR="00136C4A" w:rsidRPr="00E21832" w:rsidRDefault="00866C14" w:rsidP="00136C4A">
      <w:pPr>
        <w:ind w:left="366"/>
        <w:jc w:val="both"/>
        <w:rPr>
          <w:rFonts w:ascii="Arial" w:hAnsi="Arial" w:cs="Arial"/>
          <w:sz w:val="22"/>
          <w:szCs w:val="22"/>
        </w:rPr>
      </w:pPr>
      <w:r>
        <w:rPr>
          <w:rFonts w:ascii="Arial" w:hAnsi="Arial" w:cs="Arial"/>
          <w:sz w:val="22"/>
          <w:szCs w:val="22"/>
        </w:rPr>
        <w:t>E</w:t>
      </w:r>
      <w:r w:rsidR="00E21832" w:rsidRPr="00E21832">
        <w:rPr>
          <w:rFonts w:ascii="Arial" w:hAnsi="Arial" w:cs="Arial"/>
          <w:sz w:val="22"/>
          <w:szCs w:val="22"/>
        </w:rPr>
        <w:t xml:space="preserve">n la solicitud de opinión a que hace referencia la fracción </w:t>
      </w:r>
      <w:r w:rsidR="00491F40">
        <w:rPr>
          <w:rFonts w:ascii="Arial" w:hAnsi="Arial" w:cs="Arial"/>
          <w:sz w:val="22"/>
          <w:szCs w:val="22"/>
        </w:rPr>
        <w:t>I</w:t>
      </w:r>
      <w:r w:rsidR="00E21832" w:rsidRPr="00E21832">
        <w:rPr>
          <w:rFonts w:ascii="Arial" w:hAnsi="Arial" w:cs="Arial"/>
          <w:sz w:val="22"/>
          <w:szCs w:val="22"/>
        </w:rPr>
        <w:t xml:space="preserve"> de la regla en cuestión, el </w:t>
      </w:r>
      <w:r w:rsidR="00491F40">
        <w:rPr>
          <w:rFonts w:ascii="Arial" w:hAnsi="Arial" w:cs="Arial"/>
          <w:sz w:val="22"/>
          <w:szCs w:val="22"/>
        </w:rPr>
        <w:t>part</w:t>
      </w:r>
      <w:r w:rsidR="00E21832" w:rsidRPr="00E21832">
        <w:rPr>
          <w:rFonts w:ascii="Arial" w:hAnsi="Arial" w:cs="Arial"/>
          <w:sz w:val="22"/>
          <w:szCs w:val="22"/>
        </w:rPr>
        <w:t>ici</w:t>
      </w:r>
      <w:r w:rsidR="00491F40">
        <w:rPr>
          <w:rFonts w:ascii="Arial" w:hAnsi="Arial" w:cs="Arial"/>
          <w:sz w:val="22"/>
          <w:szCs w:val="22"/>
        </w:rPr>
        <w:t>p</w:t>
      </w:r>
      <w:r w:rsidR="00E21832" w:rsidRPr="00E21832">
        <w:rPr>
          <w:rFonts w:ascii="Arial" w:hAnsi="Arial" w:cs="Arial"/>
          <w:sz w:val="22"/>
          <w:szCs w:val="22"/>
        </w:rPr>
        <w:t xml:space="preserve">ante ganador deberá señalar el siguiente correo electrónico </w:t>
      </w:r>
      <w:hyperlink r:id="rId9" w:history="1">
        <w:r w:rsidR="00811AC9" w:rsidRPr="006128A6">
          <w:rPr>
            <w:rStyle w:val="Hipervnculo"/>
            <w:rFonts w:ascii="Arial" w:hAnsi="Arial" w:cs="Arial"/>
            <w:sz w:val="22"/>
            <w:szCs w:val="22"/>
          </w:rPr>
          <w:t>vicente.santin@imss.gob.mx</w:t>
        </w:r>
      </w:hyperlink>
      <w:r w:rsidR="00811AC9">
        <w:rPr>
          <w:rFonts w:ascii="Arial" w:hAnsi="Arial" w:cs="Arial"/>
          <w:sz w:val="22"/>
          <w:szCs w:val="22"/>
        </w:rPr>
        <w:t xml:space="preserve">  o </w:t>
      </w:r>
      <w:hyperlink r:id="rId10" w:history="1">
        <w:r w:rsidR="00811AC9" w:rsidRPr="006128A6">
          <w:rPr>
            <w:rStyle w:val="Hipervnculo"/>
            <w:rFonts w:ascii="Arial" w:hAnsi="Arial" w:cs="Arial"/>
            <w:sz w:val="22"/>
            <w:szCs w:val="22"/>
          </w:rPr>
          <w:t>gloria.luna@imss.gob.mx</w:t>
        </w:r>
      </w:hyperlink>
      <w:r w:rsidR="00E21832" w:rsidRPr="00E21832">
        <w:rPr>
          <w:rFonts w:ascii="Arial" w:hAnsi="Arial" w:cs="Arial"/>
          <w:sz w:val="22"/>
          <w:szCs w:val="22"/>
        </w:rPr>
        <w:t xml:space="preserve">, a efecto del que el </w:t>
      </w:r>
      <w:r w:rsidRPr="00E21832">
        <w:rPr>
          <w:rFonts w:ascii="Arial" w:hAnsi="Arial" w:cs="Arial"/>
          <w:sz w:val="22"/>
          <w:szCs w:val="22"/>
        </w:rPr>
        <w:t>SAT</w:t>
      </w:r>
      <w:r w:rsidR="00E21832" w:rsidRPr="00E21832">
        <w:rPr>
          <w:rFonts w:ascii="Arial" w:hAnsi="Arial" w:cs="Arial"/>
          <w:sz w:val="22"/>
          <w:szCs w:val="22"/>
        </w:rPr>
        <w:t xml:space="preserve"> envíe el “acuse de respuesta” que se emitirá en atención a su solicitud de opinión.</w:t>
      </w:r>
    </w:p>
    <w:p w:rsidR="00136C4A" w:rsidRPr="00E21832" w:rsidRDefault="00136C4A" w:rsidP="00136C4A">
      <w:pPr>
        <w:ind w:left="1134"/>
        <w:jc w:val="both"/>
        <w:rPr>
          <w:rFonts w:ascii="Arial" w:hAnsi="Arial" w:cs="Arial"/>
          <w:sz w:val="22"/>
          <w:szCs w:val="22"/>
        </w:rPr>
      </w:pPr>
    </w:p>
    <w:p w:rsidR="00136C4A" w:rsidRPr="00E21832" w:rsidRDefault="00E21832" w:rsidP="00136C4A">
      <w:pPr>
        <w:jc w:val="both"/>
        <w:rPr>
          <w:rFonts w:ascii="Arial" w:hAnsi="Arial" w:cs="Arial"/>
          <w:b/>
          <w:sz w:val="22"/>
          <w:szCs w:val="22"/>
        </w:rPr>
      </w:pPr>
      <w:r w:rsidRPr="00E21832">
        <w:rPr>
          <w:rFonts w:ascii="Arial" w:hAnsi="Arial" w:cs="Arial"/>
          <w:b/>
          <w:sz w:val="22"/>
          <w:szCs w:val="22"/>
        </w:rPr>
        <w:t>(</w:t>
      </w:r>
      <w:r w:rsidR="00866C14" w:rsidRPr="00E21832">
        <w:rPr>
          <w:rFonts w:ascii="Arial" w:hAnsi="Arial" w:cs="Arial"/>
          <w:b/>
          <w:sz w:val="22"/>
          <w:szCs w:val="22"/>
        </w:rPr>
        <w:t>Previo</w:t>
      </w:r>
      <w:r w:rsidRPr="00E21832">
        <w:rPr>
          <w:rFonts w:ascii="Arial" w:hAnsi="Arial" w:cs="Arial"/>
          <w:b/>
          <w:sz w:val="22"/>
          <w:szCs w:val="22"/>
        </w:rPr>
        <w:t xml:space="preserve"> a la formalización del contrato)</w:t>
      </w:r>
    </w:p>
    <w:p w:rsidR="00811AC9" w:rsidRDefault="00811AC9" w:rsidP="00811AC9">
      <w:pPr>
        <w:jc w:val="both"/>
        <w:rPr>
          <w:rFonts w:ascii="Arial" w:hAnsi="Arial" w:cs="Arial"/>
          <w:b/>
          <w:sz w:val="22"/>
          <w:szCs w:val="22"/>
        </w:rPr>
      </w:pPr>
    </w:p>
    <w:p w:rsidR="00811AC9" w:rsidRDefault="00811AC9" w:rsidP="00E368A9">
      <w:pPr>
        <w:numPr>
          <w:ilvl w:val="0"/>
          <w:numId w:val="24"/>
        </w:numPr>
        <w:tabs>
          <w:tab w:val="left" w:pos="3708"/>
        </w:tabs>
        <w:suppressAutoHyphens/>
        <w:ind w:hanging="425"/>
        <w:jc w:val="both"/>
        <w:rPr>
          <w:rFonts w:ascii="Arial" w:hAnsi="Arial" w:cs="Arial"/>
          <w:sz w:val="22"/>
          <w:szCs w:val="22"/>
        </w:rPr>
      </w:pPr>
      <w:r>
        <w:rPr>
          <w:rFonts w:ascii="Arial" w:hAnsi="Arial" w:cs="Arial"/>
          <w:sz w:val="22"/>
          <w:szCs w:val="22"/>
        </w:rPr>
        <w:t>Previo a la suscripción del contrato, el participante ganador deberá presentar el acuse de recepción con el que compruebe la realización de la consulta de opinión ante el SAT, relacionada con el cumplimiento de sus obligaciones fiscales, en los términos que establece la fracción I, de la Regla I2.1.15 de la Miscelánea Fiscal.</w:t>
      </w:r>
    </w:p>
    <w:p w:rsidR="00811AC9" w:rsidRDefault="00811AC9" w:rsidP="00811AC9">
      <w:pPr>
        <w:tabs>
          <w:tab w:val="left" w:pos="4536"/>
        </w:tabs>
        <w:ind w:left="1134" w:hanging="425"/>
        <w:jc w:val="both"/>
        <w:rPr>
          <w:rFonts w:ascii="Arial" w:hAnsi="Arial" w:cs="Arial"/>
          <w:b/>
          <w:sz w:val="22"/>
          <w:szCs w:val="22"/>
        </w:rPr>
      </w:pPr>
    </w:p>
    <w:p w:rsidR="00811AC9" w:rsidRDefault="00811AC9" w:rsidP="00811AC9">
      <w:pPr>
        <w:ind w:left="735"/>
        <w:jc w:val="both"/>
        <w:rPr>
          <w:rFonts w:ascii="Arial" w:hAnsi="Arial" w:cs="Arial"/>
          <w:sz w:val="22"/>
          <w:szCs w:val="22"/>
        </w:rPr>
      </w:pPr>
      <w:r>
        <w:rPr>
          <w:rFonts w:ascii="Arial" w:hAnsi="Arial" w:cs="Arial"/>
          <w:sz w:val="22"/>
          <w:szCs w:val="22"/>
        </w:rPr>
        <w:t>Para el caso de que el participante ganador vaya a celebrar dos o más contratos derivados</w:t>
      </w:r>
      <w:r w:rsidR="00A66049">
        <w:rPr>
          <w:rFonts w:ascii="Arial" w:hAnsi="Arial" w:cs="Arial"/>
          <w:sz w:val="22"/>
          <w:szCs w:val="22"/>
        </w:rPr>
        <w:t xml:space="preserve"> del presente procedimiento de I</w:t>
      </w:r>
      <w:r>
        <w:rPr>
          <w:rFonts w:ascii="Arial" w:hAnsi="Arial" w:cs="Arial"/>
          <w:sz w:val="22"/>
          <w:szCs w:val="22"/>
        </w:rPr>
        <w:t xml:space="preserve">nvitación, previo a la suscripción de cada instrumento jurídico y por cada uno de éstos, deberá presentar el escrito al que se hace referencia en el párrafo anterior, con el que compruebe </w:t>
      </w:r>
      <w:r>
        <w:rPr>
          <w:rFonts w:ascii="Arial" w:hAnsi="Arial" w:cs="Arial"/>
          <w:sz w:val="22"/>
          <w:szCs w:val="22"/>
        </w:rPr>
        <w:lastRenderedPageBreak/>
        <w:t>que realizó la solicitud de opinión ante el SAT, en términos de la fracción I de la Regla I2.1.15 de la Resolución Miscelánea Fiscal para 2011.</w:t>
      </w:r>
    </w:p>
    <w:p w:rsidR="00811AC9" w:rsidRDefault="00811AC9" w:rsidP="00811AC9">
      <w:pPr>
        <w:jc w:val="both"/>
        <w:rPr>
          <w:rFonts w:ascii="Arial" w:hAnsi="Arial" w:cs="Arial"/>
          <w:sz w:val="22"/>
          <w:szCs w:val="22"/>
        </w:rPr>
      </w:pPr>
    </w:p>
    <w:p w:rsidR="00811AC9" w:rsidRDefault="00811AC9" w:rsidP="00E368A9">
      <w:pPr>
        <w:numPr>
          <w:ilvl w:val="0"/>
          <w:numId w:val="25"/>
        </w:numPr>
        <w:tabs>
          <w:tab w:val="left" w:pos="2156"/>
        </w:tabs>
        <w:suppressAutoHyphens/>
        <w:jc w:val="both"/>
        <w:rPr>
          <w:rFonts w:ascii="Arial" w:hAnsi="Arial" w:cs="Arial"/>
          <w:sz w:val="22"/>
          <w:szCs w:val="22"/>
        </w:rPr>
      </w:pPr>
      <w:r>
        <w:rPr>
          <w:rFonts w:ascii="Arial" w:hAnsi="Arial" w:cs="Arial"/>
          <w:sz w:val="22"/>
          <w:szCs w:val="22"/>
        </w:rPr>
        <w:t xml:space="preserve">En el supuesto de que el Instituto, previo a la formalización del contrato o pedido, reciba del SAT el “acuse de respuesta” de la solicitud, en el que se emita una opinión en sentido negativo sobre las obligaciones fiscales de la persona física o moral que resultó adjudicada, deberá de abstenerse de formalizar y procederá a remitir a </w:t>
      </w:r>
      <w:smartTag w:uri="urn:schemas-microsoft-com:office:smarttags" w:element="PersonName">
        <w:smartTagPr>
          <w:attr w:name="ProductID" w:val="la Secretar￭a"/>
        </w:smartTagPr>
        <w:r>
          <w:rPr>
            <w:rFonts w:ascii="Arial" w:hAnsi="Arial" w:cs="Arial"/>
            <w:sz w:val="22"/>
            <w:szCs w:val="22"/>
          </w:rPr>
          <w:t>la Secretaría</w:t>
        </w:r>
      </w:smartTag>
      <w:r>
        <w:rPr>
          <w:rFonts w:ascii="Arial" w:hAnsi="Arial" w:cs="Arial"/>
          <w:sz w:val="22"/>
          <w:szCs w:val="22"/>
        </w:rPr>
        <w:t xml:space="preserve"> de </w:t>
      </w:r>
      <w:smartTag w:uri="urn:schemas-microsoft-com:office:smarttags" w:element="PersonName">
        <w:smartTagPr>
          <w:attr w:name="ProductID" w:val="la Funci￳n P￺blica"/>
        </w:smartTagPr>
        <w:r>
          <w:rPr>
            <w:rFonts w:ascii="Arial" w:hAnsi="Arial" w:cs="Arial"/>
            <w:sz w:val="22"/>
            <w:szCs w:val="22"/>
          </w:rPr>
          <w:t>la Función Pública</w:t>
        </w:r>
      </w:smartTag>
      <w:r>
        <w:rPr>
          <w:rFonts w:ascii="Arial" w:hAnsi="Arial" w:cs="Arial"/>
          <w:sz w:val="22"/>
          <w:szCs w:val="22"/>
        </w:rPr>
        <w:t xml:space="preserve"> (SFP) la documentación de los hechos presumiblemente constitutivos de infracción por la falta de la formalización del contrato o pedido, por causas imputables al licitante al que le fue adjudicado.</w:t>
      </w:r>
    </w:p>
    <w:p w:rsidR="00811AC9" w:rsidRDefault="00811AC9" w:rsidP="00811AC9">
      <w:pPr>
        <w:ind w:left="720"/>
        <w:jc w:val="both"/>
        <w:rPr>
          <w:rFonts w:ascii="Arial" w:hAnsi="Arial" w:cs="Arial"/>
          <w:sz w:val="22"/>
          <w:szCs w:val="22"/>
        </w:rPr>
      </w:pPr>
    </w:p>
    <w:p w:rsidR="00811AC9" w:rsidRDefault="00811AC9" w:rsidP="00811AC9">
      <w:pPr>
        <w:jc w:val="both"/>
        <w:rPr>
          <w:rFonts w:ascii="Arial" w:hAnsi="Arial" w:cs="Arial"/>
          <w:b/>
          <w:sz w:val="22"/>
          <w:szCs w:val="22"/>
        </w:rPr>
      </w:pPr>
      <w:r>
        <w:rPr>
          <w:rFonts w:ascii="Arial" w:hAnsi="Arial" w:cs="Arial"/>
          <w:b/>
          <w:sz w:val="22"/>
          <w:szCs w:val="22"/>
        </w:rPr>
        <w:t>(Una vez formalizado el contrato)</w:t>
      </w:r>
    </w:p>
    <w:p w:rsidR="00811AC9" w:rsidRDefault="00811AC9" w:rsidP="00811AC9">
      <w:pPr>
        <w:jc w:val="both"/>
        <w:rPr>
          <w:rFonts w:ascii="Arial" w:hAnsi="Arial" w:cs="Arial"/>
          <w:b/>
          <w:sz w:val="22"/>
          <w:szCs w:val="22"/>
        </w:rPr>
      </w:pPr>
    </w:p>
    <w:p w:rsidR="00136C4A" w:rsidRPr="00E21832" w:rsidRDefault="00811AC9" w:rsidP="00E368A9">
      <w:pPr>
        <w:numPr>
          <w:ilvl w:val="0"/>
          <w:numId w:val="17"/>
        </w:numPr>
        <w:tabs>
          <w:tab w:val="clear" w:pos="1080"/>
          <w:tab w:val="num" w:pos="414"/>
          <w:tab w:val="left" w:pos="1461"/>
        </w:tabs>
        <w:suppressAutoHyphens/>
        <w:ind w:left="431" w:hanging="368"/>
        <w:jc w:val="both"/>
        <w:rPr>
          <w:rFonts w:ascii="Arial" w:hAnsi="Arial" w:cs="Arial"/>
          <w:sz w:val="22"/>
          <w:szCs w:val="22"/>
        </w:rPr>
      </w:pPr>
      <w:r>
        <w:rPr>
          <w:rFonts w:ascii="Arial" w:hAnsi="Arial" w:cs="Arial"/>
          <w:sz w:val="22"/>
          <w:szCs w:val="22"/>
        </w:rPr>
        <w:t>En el supuesto de que el SAT emita respuesta en sentido negativo o desfavorable para el  proveedor con quien ya se haya formalizado el contrato derivado</w:t>
      </w:r>
      <w:r w:rsidR="003E173B">
        <w:rPr>
          <w:rFonts w:ascii="Arial" w:hAnsi="Arial" w:cs="Arial"/>
          <w:sz w:val="22"/>
          <w:szCs w:val="22"/>
        </w:rPr>
        <w:t xml:space="preserve"> de la presente I</w:t>
      </w:r>
      <w:r>
        <w:rPr>
          <w:rFonts w:ascii="Arial" w:hAnsi="Arial" w:cs="Arial"/>
          <w:sz w:val="22"/>
          <w:szCs w:val="22"/>
        </w:rPr>
        <w:t xml:space="preserve">nvitación, sobre el cumplimiento de las obligaciones fiscales, dicha persona y el Instituto cumplirán el instrumento hasta su terminación, por lo que la presunta omisión en el cumplimiento de sus obligaciones fiscales no será motivo para retener pagos debidamente devengados por el proveedor o contratista, ni para terminar anticipadamente o rescindir administrativamente el contrato o pedido. </w:t>
      </w:r>
      <w:r w:rsidR="00E21832" w:rsidRPr="00E21832">
        <w:rPr>
          <w:rFonts w:ascii="Arial" w:hAnsi="Arial" w:cs="Arial"/>
          <w:sz w:val="22"/>
          <w:szCs w:val="22"/>
        </w:rPr>
        <w:t xml:space="preserve"> </w:t>
      </w:r>
    </w:p>
    <w:p w:rsidR="00CC62CA" w:rsidRPr="00E21832" w:rsidRDefault="00CC62CA" w:rsidP="00CC62CA">
      <w:pPr>
        <w:jc w:val="both"/>
        <w:rPr>
          <w:rFonts w:ascii="Arial" w:hAnsi="Arial" w:cs="Arial"/>
          <w:sz w:val="22"/>
          <w:szCs w:val="22"/>
        </w:rPr>
      </w:pPr>
    </w:p>
    <w:p w:rsidR="00090BD4" w:rsidRPr="00E21832" w:rsidRDefault="00090BD4" w:rsidP="00CC62CA">
      <w:pPr>
        <w:jc w:val="both"/>
        <w:rPr>
          <w:rFonts w:ascii="Arial" w:hAnsi="Arial" w:cs="Arial"/>
          <w:b/>
          <w:sz w:val="22"/>
          <w:szCs w:val="22"/>
        </w:rPr>
      </w:pPr>
    </w:p>
    <w:p w:rsidR="00CC62CA" w:rsidRPr="00E21832" w:rsidRDefault="00E21832" w:rsidP="00CC62CA">
      <w:pPr>
        <w:jc w:val="both"/>
        <w:rPr>
          <w:rFonts w:ascii="Arial" w:hAnsi="Arial" w:cs="Arial"/>
          <w:b/>
          <w:sz w:val="22"/>
          <w:szCs w:val="22"/>
        </w:rPr>
      </w:pPr>
      <w:r w:rsidRPr="00E21832">
        <w:rPr>
          <w:rFonts w:ascii="Arial" w:hAnsi="Arial" w:cs="Arial"/>
          <w:b/>
          <w:sz w:val="22"/>
          <w:szCs w:val="22"/>
        </w:rPr>
        <w:t xml:space="preserve">6. </w:t>
      </w:r>
      <w:r w:rsidR="008E304B" w:rsidRPr="00E21832">
        <w:rPr>
          <w:rFonts w:ascii="Arial" w:hAnsi="Arial" w:cs="Arial"/>
          <w:b/>
          <w:sz w:val="22"/>
          <w:szCs w:val="22"/>
        </w:rPr>
        <w:t>INFORMACIÓN DEL CONTRATO.</w:t>
      </w:r>
    </w:p>
    <w:p w:rsidR="00CC62CA" w:rsidRPr="00E21832" w:rsidRDefault="00CC62CA" w:rsidP="00CC62CA">
      <w:pPr>
        <w:jc w:val="both"/>
        <w:rPr>
          <w:rFonts w:ascii="Arial" w:hAnsi="Arial" w:cs="Arial"/>
          <w:b/>
          <w:sz w:val="22"/>
          <w:szCs w:val="22"/>
        </w:rPr>
      </w:pPr>
    </w:p>
    <w:p w:rsidR="00CC62CA" w:rsidRPr="00E21832" w:rsidRDefault="008E304B" w:rsidP="00CC62CA">
      <w:pPr>
        <w:jc w:val="both"/>
        <w:rPr>
          <w:rFonts w:ascii="Arial" w:hAnsi="Arial" w:cs="Arial"/>
          <w:b/>
          <w:sz w:val="22"/>
          <w:szCs w:val="22"/>
        </w:rPr>
      </w:pPr>
      <w:r w:rsidRPr="00E21832">
        <w:rPr>
          <w:rFonts w:ascii="Arial" w:hAnsi="Arial" w:cs="Arial"/>
          <w:b/>
          <w:sz w:val="22"/>
          <w:szCs w:val="22"/>
        </w:rPr>
        <w:t xml:space="preserve">6.1. PERÍODO DE CONTRATACIÓN. </w:t>
      </w:r>
    </w:p>
    <w:p w:rsidR="00CC62CA" w:rsidRPr="00E21832" w:rsidRDefault="00CC62CA" w:rsidP="00CC62CA">
      <w:pPr>
        <w:jc w:val="both"/>
        <w:rPr>
          <w:rFonts w:ascii="Arial" w:hAnsi="Arial" w:cs="Arial"/>
          <w:b/>
          <w:sz w:val="22"/>
          <w:szCs w:val="22"/>
        </w:rPr>
      </w:pPr>
    </w:p>
    <w:p w:rsidR="00CC62CA" w:rsidRPr="009663CA" w:rsidRDefault="00866C14" w:rsidP="00CC62CA">
      <w:pPr>
        <w:jc w:val="both"/>
        <w:rPr>
          <w:rFonts w:ascii="Arial" w:hAnsi="Arial" w:cs="Arial"/>
          <w:b/>
          <w:sz w:val="22"/>
          <w:szCs w:val="22"/>
          <w:u w:val="single"/>
        </w:rPr>
      </w:pPr>
      <w:r w:rsidRPr="00E21832">
        <w:rPr>
          <w:rFonts w:ascii="Arial" w:hAnsi="Arial" w:cs="Arial"/>
          <w:sz w:val="22"/>
          <w:szCs w:val="22"/>
        </w:rPr>
        <w:t>El</w:t>
      </w:r>
      <w:r w:rsidR="00E21832" w:rsidRPr="00E21832">
        <w:rPr>
          <w:rFonts w:ascii="Arial" w:hAnsi="Arial" w:cs="Arial"/>
          <w:sz w:val="22"/>
          <w:szCs w:val="22"/>
        </w:rPr>
        <w:t xml:space="preserve"> contrato que, en su caso, sea formalizado con motivo de este procedimiento de contratación será y contará con un período de vigencia del </w:t>
      </w:r>
      <w:r w:rsidR="004F2403">
        <w:rPr>
          <w:rFonts w:ascii="Arial" w:hAnsi="Arial" w:cs="Arial"/>
          <w:b/>
          <w:sz w:val="22"/>
          <w:szCs w:val="22"/>
          <w:u w:val="single"/>
        </w:rPr>
        <w:t>01</w:t>
      </w:r>
      <w:r w:rsidR="009663CA" w:rsidRPr="009663CA">
        <w:rPr>
          <w:rFonts w:ascii="Arial" w:hAnsi="Arial" w:cs="Arial"/>
          <w:b/>
          <w:sz w:val="22"/>
          <w:szCs w:val="22"/>
          <w:u w:val="single"/>
        </w:rPr>
        <w:t xml:space="preserve"> de </w:t>
      </w:r>
      <w:r w:rsidR="004F2403">
        <w:rPr>
          <w:rFonts w:ascii="Arial" w:hAnsi="Arial" w:cs="Arial"/>
          <w:b/>
          <w:sz w:val="22"/>
          <w:szCs w:val="22"/>
          <w:u w:val="single"/>
        </w:rPr>
        <w:t>octubre</w:t>
      </w:r>
      <w:r w:rsidR="009663CA" w:rsidRPr="009663CA">
        <w:rPr>
          <w:rFonts w:ascii="Arial" w:hAnsi="Arial" w:cs="Arial"/>
          <w:sz w:val="22"/>
          <w:szCs w:val="22"/>
          <w:u w:val="single"/>
        </w:rPr>
        <w:t xml:space="preserve"> </w:t>
      </w:r>
      <w:r w:rsidR="00E21832" w:rsidRPr="009663CA">
        <w:rPr>
          <w:rFonts w:ascii="Arial" w:hAnsi="Arial" w:cs="Arial"/>
          <w:b/>
          <w:sz w:val="22"/>
          <w:szCs w:val="22"/>
          <w:u w:val="single"/>
        </w:rPr>
        <w:t>al 31 de diciembre de 2012.</w:t>
      </w:r>
    </w:p>
    <w:p w:rsidR="00B3610A" w:rsidRPr="00E21832" w:rsidRDefault="00B3610A" w:rsidP="00CC62CA">
      <w:pPr>
        <w:jc w:val="both"/>
        <w:rPr>
          <w:rFonts w:ascii="Arial" w:hAnsi="Arial" w:cs="Arial"/>
          <w:b/>
          <w:sz w:val="22"/>
          <w:szCs w:val="22"/>
        </w:rPr>
      </w:pPr>
    </w:p>
    <w:p w:rsidR="0063590C" w:rsidRPr="00E21832" w:rsidRDefault="0063590C" w:rsidP="00CC62CA">
      <w:pPr>
        <w:jc w:val="both"/>
        <w:rPr>
          <w:rFonts w:ascii="Arial" w:hAnsi="Arial" w:cs="Arial"/>
          <w:b/>
          <w:sz w:val="22"/>
          <w:szCs w:val="22"/>
        </w:rPr>
      </w:pPr>
    </w:p>
    <w:p w:rsidR="00CC62CA" w:rsidRPr="00E21832" w:rsidRDefault="00E21832" w:rsidP="00CC62CA">
      <w:pPr>
        <w:jc w:val="both"/>
        <w:rPr>
          <w:rFonts w:ascii="Arial" w:hAnsi="Arial" w:cs="Arial"/>
          <w:b/>
          <w:sz w:val="22"/>
          <w:szCs w:val="22"/>
        </w:rPr>
      </w:pPr>
      <w:r w:rsidRPr="00E21832">
        <w:rPr>
          <w:rFonts w:ascii="Arial" w:hAnsi="Arial" w:cs="Arial"/>
          <w:b/>
          <w:sz w:val="22"/>
          <w:szCs w:val="22"/>
        </w:rPr>
        <w:t xml:space="preserve">6.2. </w:t>
      </w:r>
      <w:r w:rsidR="008E304B" w:rsidRPr="00E21832">
        <w:rPr>
          <w:rFonts w:ascii="Arial" w:hAnsi="Arial" w:cs="Arial"/>
          <w:b/>
          <w:sz w:val="22"/>
          <w:szCs w:val="22"/>
        </w:rPr>
        <w:t>GARANTÍAS.</w:t>
      </w:r>
    </w:p>
    <w:p w:rsidR="00CC62CA" w:rsidRPr="00E21832" w:rsidRDefault="00CC62CA" w:rsidP="00CC62CA">
      <w:pPr>
        <w:jc w:val="both"/>
        <w:rPr>
          <w:rFonts w:ascii="Arial" w:hAnsi="Arial" w:cs="Arial"/>
          <w:b/>
          <w:sz w:val="22"/>
          <w:szCs w:val="22"/>
        </w:rPr>
      </w:pPr>
    </w:p>
    <w:p w:rsidR="00CC62CA" w:rsidRPr="00E21832" w:rsidRDefault="00E21832" w:rsidP="00CC62CA">
      <w:pPr>
        <w:jc w:val="both"/>
        <w:rPr>
          <w:rFonts w:ascii="Arial" w:hAnsi="Arial" w:cs="Arial"/>
          <w:sz w:val="22"/>
          <w:szCs w:val="22"/>
        </w:rPr>
      </w:pPr>
      <w:r w:rsidRPr="00E21832">
        <w:rPr>
          <w:rFonts w:ascii="Arial" w:hAnsi="Arial" w:cs="Arial"/>
          <w:sz w:val="22"/>
          <w:szCs w:val="22"/>
        </w:rPr>
        <w:t xml:space="preserve">6.2.1. </w:t>
      </w:r>
      <w:r w:rsidR="008E304B" w:rsidRPr="00E21832">
        <w:rPr>
          <w:rFonts w:ascii="Arial" w:hAnsi="Arial" w:cs="Arial"/>
          <w:sz w:val="22"/>
          <w:szCs w:val="22"/>
        </w:rPr>
        <w:t>GARANTÍA DE CUMPLIMIENTO DE CONTRATO.</w:t>
      </w:r>
    </w:p>
    <w:p w:rsidR="00CC62CA" w:rsidRPr="00E21832" w:rsidRDefault="00CC62CA" w:rsidP="00CC62CA">
      <w:pPr>
        <w:jc w:val="both"/>
        <w:rPr>
          <w:rFonts w:ascii="Arial" w:hAnsi="Arial" w:cs="Arial"/>
          <w:b/>
          <w:sz w:val="22"/>
          <w:szCs w:val="22"/>
        </w:rPr>
      </w:pPr>
    </w:p>
    <w:p w:rsidR="00CC62CA" w:rsidRPr="00E21832" w:rsidRDefault="00866C14" w:rsidP="00CC62CA">
      <w:pPr>
        <w:jc w:val="both"/>
        <w:rPr>
          <w:rFonts w:ascii="Arial" w:hAnsi="Arial" w:cs="Arial"/>
          <w:bCs/>
          <w:sz w:val="22"/>
          <w:szCs w:val="22"/>
        </w:rPr>
      </w:pPr>
      <w:r w:rsidRPr="00E21832">
        <w:rPr>
          <w:rFonts w:ascii="Arial" w:hAnsi="Arial" w:cs="Arial"/>
          <w:bCs/>
          <w:sz w:val="22"/>
          <w:szCs w:val="22"/>
        </w:rPr>
        <w:t>El</w:t>
      </w:r>
      <w:r w:rsidR="00E21832" w:rsidRPr="00E21832">
        <w:rPr>
          <w:rFonts w:ascii="Arial" w:hAnsi="Arial" w:cs="Arial"/>
          <w:bCs/>
          <w:sz w:val="22"/>
          <w:szCs w:val="22"/>
        </w:rPr>
        <w:t xml:space="preserve"> </w:t>
      </w:r>
      <w:r w:rsidR="00D96539">
        <w:rPr>
          <w:rFonts w:ascii="Arial" w:hAnsi="Arial" w:cs="Arial"/>
          <w:bCs/>
          <w:sz w:val="22"/>
          <w:szCs w:val="22"/>
        </w:rPr>
        <w:t>participante</w:t>
      </w:r>
      <w:r w:rsidR="00E21832" w:rsidRPr="00E21832">
        <w:rPr>
          <w:rFonts w:ascii="Arial" w:hAnsi="Arial" w:cs="Arial"/>
          <w:bCs/>
          <w:sz w:val="22"/>
          <w:szCs w:val="22"/>
        </w:rPr>
        <w:t xml:space="preserve"> ganador, para garantizar el cumplimiento de todas y cada una de las obligaciones estipuladas en el contrato adjudicado, deberá presentar fianza expedida por afianzadora debidamente</w:t>
      </w:r>
      <w:r w:rsidR="003E173B">
        <w:rPr>
          <w:rFonts w:ascii="Arial" w:hAnsi="Arial" w:cs="Arial"/>
          <w:bCs/>
          <w:sz w:val="22"/>
          <w:szCs w:val="22"/>
        </w:rPr>
        <w:t xml:space="preserve"> constituida en términos de la Ley Federal de Instituciones de F</w:t>
      </w:r>
      <w:r w:rsidR="00E21832" w:rsidRPr="00E21832">
        <w:rPr>
          <w:rFonts w:ascii="Arial" w:hAnsi="Arial" w:cs="Arial"/>
          <w:bCs/>
          <w:sz w:val="22"/>
          <w:szCs w:val="22"/>
        </w:rPr>
        <w:t xml:space="preserve">ianzas, por un importe equivalente al 10% (diez por ciento) del monto máximo del contrato, sin considerar el impuesto </w:t>
      </w:r>
      <w:r w:rsidR="003E173B">
        <w:rPr>
          <w:rFonts w:ascii="Arial" w:hAnsi="Arial" w:cs="Arial"/>
          <w:bCs/>
          <w:sz w:val="22"/>
          <w:szCs w:val="22"/>
        </w:rPr>
        <w:t>al valor agregado, a favor del Instituto Mexicano del Seguro S</w:t>
      </w:r>
      <w:r w:rsidR="00E21832" w:rsidRPr="00E21832">
        <w:rPr>
          <w:rFonts w:ascii="Arial" w:hAnsi="Arial" w:cs="Arial"/>
          <w:bCs/>
          <w:sz w:val="22"/>
          <w:szCs w:val="22"/>
        </w:rPr>
        <w:t xml:space="preserve">ocial, conforme al </w:t>
      </w:r>
      <w:r w:rsidR="00E21832" w:rsidRPr="00E21832">
        <w:rPr>
          <w:rFonts w:ascii="Arial" w:hAnsi="Arial" w:cs="Arial"/>
          <w:b/>
          <w:bCs/>
          <w:sz w:val="22"/>
          <w:szCs w:val="22"/>
        </w:rPr>
        <w:t xml:space="preserve">anexo número </w:t>
      </w:r>
      <w:r w:rsidR="00BE20B5">
        <w:rPr>
          <w:rFonts w:ascii="Arial" w:hAnsi="Arial" w:cs="Arial"/>
          <w:b/>
          <w:bCs/>
          <w:sz w:val="22"/>
          <w:szCs w:val="22"/>
        </w:rPr>
        <w:t>6</w:t>
      </w:r>
      <w:r w:rsidR="00E21832" w:rsidRPr="00E21832">
        <w:rPr>
          <w:rFonts w:ascii="Arial" w:hAnsi="Arial" w:cs="Arial"/>
          <w:b/>
          <w:bCs/>
          <w:sz w:val="22"/>
          <w:szCs w:val="22"/>
        </w:rPr>
        <w:t xml:space="preserve"> (</w:t>
      </w:r>
      <w:r w:rsidR="00BE20B5">
        <w:rPr>
          <w:rFonts w:ascii="Arial" w:hAnsi="Arial" w:cs="Arial"/>
          <w:b/>
          <w:bCs/>
          <w:sz w:val="22"/>
          <w:szCs w:val="22"/>
        </w:rPr>
        <w:t>seis</w:t>
      </w:r>
      <w:r w:rsidR="00E21832" w:rsidRPr="00E21832">
        <w:rPr>
          <w:rFonts w:ascii="Arial" w:hAnsi="Arial" w:cs="Arial"/>
          <w:b/>
          <w:bCs/>
          <w:sz w:val="22"/>
          <w:szCs w:val="22"/>
        </w:rPr>
        <w:t>)</w:t>
      </w:r>
      <w:r w:rsidR="00E21832" w:rsidRPr="00E21832">
        <w:rPr>
          <w:rFonts w:ascii="Arial" w:hAnsi="Arial" w:cs="Arial"/>
          <w:bCs/>
          <w:sz w:val="22"/>
          <w:szCs w:val="22"/>
        </w:rPr>
        <w:t xml:space="preserve">. </w:t>
      </w:r>
    </w:p>
    <w:p w:rsidR="00CC62CA" w:rsidRPr="00E21832" w:rsidRDefault="00CC62CA" w:rsidP="00CC62CA">
      <w:pPr>
        <w:jc w:val="both"/>
        <w:rPr>
          <w:rFonts w:ascii="Arial" w:hAnsi="Arial" w:cs="Arial"/>
          <w:bCs/>
          <w:sz w:val="22"/>
          <w:szCs w:val="22"/>
          <w:lang w:val="es-ES_tradnl"/>
        </w:rPr>
      </w:pPr>
    </w:p>
    <w:p w:rsidR="00CC62CA" w:rsidRPr="00E21832" w:rsidRDefault="00D96539" w:rsidP="00CC62CA">
      <w:pPr>
        <w:jc w:val="both"/>
        <w:rPr>
          <w:rFonts w:ascii="Arial" w:hAnsi="Arial" w:cs="Arial"/>
          <w:b/>
          <w:bCs/>
          <w:sz w:val="22"/>
          <w:szCs w:val="22"/>
        </w:rPr>
      </w:pPr>
      <w:r w:rsidRPr="00F92E6B">
        <w:rPr>
          <w:rFonts w:ascii="Arial" w:hAnsi="Arial" w:cs="Arial"/>
          <w:sz w:val="22"/>
          <w:szCs w:val="22"/>
        </w:rPr>
        <w:t>La garantía de cumplimiento a las obligaciones del contrato se liberará mediante autorización por escrito por parte del Instituto en forma inmediata, siempre y  cuando el proveedor haya cumplido a satisfacción del Instituto, con todas las obligaciones contractuales</w:t>
      </w:r>
      <w:r>
        <w:rPr>
          <w:rFonts w:ascii="Arial" w:hAnsi="Arial" w:cs="Arial"/>
          <w:sz w:val="22"/>
          <w:szCs w:val="22"/>
        </w:rPr>
        <w:t>.</w:t>
      </w:r>
    </w:p>
    <w:p w:rsidR="00CC62CA" w:rsidRPr="00E21832" w:rsidRDefault="00CC62CA" w:rsidP="00CC62CA">
      <w:pPr>
        <w:jc w:val="both"/>
        <w:rPr>
          <w:rFonts w:ascii="Arial" w:hAnsi="Arial" w:cs="Arial"/>
          <w:bCs/>
          <w:sz w:val="22"/>
          <w:szCs w:val="22"/>
          <w:lang w:val="es-ES_tradnl"/>
        </w:rPr>
      </w:pPr>
    </w:p>
    <w:p w:rsidR="00CC62CA" w:rsidRPr="00E21832" w:rsidRDefault="00866C14" w:rsidP="00CC62CA">
      <w:pPr>
        <w:jc w:val="both"/>
        <w:rPr>
          <w:rFonts w:ascii="Arial" w:hAnsi="Arial" w:cs="Arial"/>
          <w:bCs/>
          <w:sz w:val="22"/>
          <w:szCs w:val="22"/>
        </w:rPr>
      </w:pPr>
      <w:r>
        <w:rPr>
          <w:rFonts w:ascii="Arial" w:hAnsi="Arial" w:cs="Arial"/>
          <w:bCs/>
          <w:sz w:val="22"/>
          <w:szCs w:val="22"/>
          <w:lang w:val="es-ES_tradnl"/>
        </w:rPr>
        <w:t>N</w:t>
      </w:r>
      <w:r w:rsidR="00E21832" w:rsidRPr="00E21832">
        <w:rPr>
          <w:rFonts w:ascii="Arial" w:hAnsi="Arial" w:cs="Arial"/>
          <w:bCs/>
          <w:sz w:val="22"/>
          <w:szCs w:val="22"/>
        </w:rPr>
        <w:t xml:space="preserve">o obstante lo anterior, en el supuesto de que el monto del contrato adjudicado sea igual o menor a 600 días de salario mínimo general vigente en el </w:t>
      </w:r>
      <w:r w:rsidR="003E173B">
        <w:rPr>
          <w:rFonts w:ascii="Arial" w:hAnsi="Arial" w:cs="Arial"/>
          <w:bCs/>
          <w:sz w:val="22"/>
          <w:szCs w:val="22"/>
        </w:rPr>
        <w:t>D</w:t>
      </w:r>
      <w:r w:rsidR="00E21832" w:rsidRPr="00E21832">
        <w:rPr>
          <w:rFonts w:ascii="Arial" w:hAnsi="Arial" w:cs="Arial"/>
          <w:bCs/>
          <w:sz w:val="22"/>
          <w:szCs w:val="22"/>
        </w:rPr>
        <w:t xml:space="preserve">istrito </w:t>
      </w:r>
      <w:r w:rsidR="003E173B">
        <w:rPr>
          <w:rFonts w:ascii="Arial" w:hAnsi="Arial" w:cs="Arial"/>
          <w:bCs/>
          <w:sz w:val="22"/>
          <w:szCs w:val="22"/>
        </w:rPr>
        <w:t>F</w:t>
      </w:r>
      <w:r w:rsidR="00E21832" w:rsidRPr="00E21832">
        <w:rPr>
          <w:rFonts w:ascii="Arial" w:hAnsi="Arial" w:cs="Arial"/>
          <w:bCs/>
          <w:sz w:val="22"/>
          <w:szCs w:val="22"/>
        </w:rPr>
        <w:t xml:space="preserve">ederal, el </w:t>
      </w:r>
      <w:r w:rsidR="003E173B">
        <w:rPr>
          <w:rFonts w:ascii="Arial" w:hAnsi="Arial" w:cs="Arial"/>
          <w:bCs/>
          <w:sz w:val="22"/>
          <w:szCs w:val="22"/>
        </w:rPr>
        <w:t>part</w:t>
      </w:r>
      <w:r w:rsidR="00E21832" w:rsidRPr="00E21832">
        <w:rPr>
          <w:rFonts w:ascii="Arial" w:hAnsi="Arial" w:cs="Arial"/>
          <w:bCs/>
          <w:sz w:val="22"/>
          <w:szCs w:val="22"/>
        </w:rPr>
        <w:t>ici</w:t>
      </w:r>
      <w:r w:rsidR="003E173B">
        <w:rPr>
          <w:rFonts w:ascii="Arial" w:hAnsi="Arial" w:cs="Arial"/>
          <w:bCs/>
          <w:sz w:val="22"/>
          <w:szCs w:val="22"/>
        </w:rPr>
        <w:t>p</w:t>
      </w:r>
      <w:r w:rsidR="00E21832" w:rsidRPr="00E21832">
        <w:rPr>
          <w:rFonts w:ascii="Arial" w:hAnsi="Arial" w:cs="Arial"/>
          <w:bCs/>
          <w:sz w:val="22"/>
          <w:szCs w:val="22"/>
        </w:rPr>
        <w:t>ante ganador podrá presentar la garantía de cumplimiento de las obligaciones estipuladas en el contrato, mediante cheque certificado, por un importe equivalente al 10% (diez por ciento), del monto total d</w:t>
      </w:r>
      <w:r w:rsidR="003E173B">
        <w:rPr>
          <w:rFonts w:ascii="Arial" w:hAnsi="Arial" w:cs="Arial"/>
          <w:bCs/>
          <w:sz w:val="22"/>
          <w:szCs w:val="22"/>
        </w:rPr>
        <w:t>el contrato, sin considerar el I</w:t>
      </w:r>
      <w:r w:rsidR="00E21832" w:rsidRPr="00E21832">
        <w:rPr>
          <w:rFonts w:ascii="Arial" w:hAnsi="Arial" w:cs="Arial"/>
          <w:bCs/>
          <w:sz w:val="22"/>
          <w:szCs w:val="22"/>
        </w:rPr>
        <w:t xml:space="preserve">mpuesto </w:t>
      </w:r>
      <w:r w:rsidR="003E173B">
        <w:rPr>
          <w:rFonts w:ascii="Arial" w:hAnsi="Arial" w:cs="Arial"/>
          <w:bCs/>
          <w:sz w:val="22"/>
          <w:szCs w:val="22"/>
        </w:rPr>
        <w:t>al Valor Agregado, a favor del I</w:t>
      </w:r>
      <w:r w:rsidR="00E21832" w:rsidRPr="00E21832">
        <w:rPr>
          <w:rFonts w:ascii="Arial" w:hAnsi="Arial" w:cs="Arial"/>
          <w:bCs/>
          <w:sz w:val="22"/>
          <w:szCs w:val="22"/>
        </w:rPr>
        <w:t>nstituto</w:t>
      </w:r>
      <w:r w:rsidR="00E21832" w:rsidRPr="00E21832">
        <w:rPr>
          <w:rFonts w:ascii="Arial" w:hAnsi="Arial" w:cs="Arial"/>
          <w:sz w:val="22"/>
          <w:szCs w:val="22"/>
        </w:rPr>
        <w:t>, de acuerdo con el procedimiento siguiente:</w:t>
      </w:r>
    </w:p>
    <w:p w:rsidR="00CC62CA" w:rsidRPr="00E21832" w:rsidRDefault="00CC62CA" w:rsidP="00CC62CA">
      <w:pPr>
        <w:jc w:val="both"/>
        <w:rPr>
          <w:rFonts w:ascii="Arial" w:hAnsi="Arial" w:cs="Arial"/>
          <w:sz w:val="22"/>
          <w:szCs w:val="22"/>
        </w:rPr>
      </w:pPr>
    </w:p>
    <w:p w:rsidR="00CC62CA" w:rsidRPr="00E21832" w:rsidRDefault="00866C14" w:rsidP="00E368A9">
      <w:pPr>
        <w:numPr>
          <w:ilvl w:val="0"/>
          <w:numId w:val="10"/>
        </w:numPr>
        <w:suppressAutoHyphens/>
        <w:autoSpaceDE w:val="0"/>
        <w:spacing w:after="120"/>
        <w:ind w:left="357" w:hanging="357"/>
        <w:jc w:val="both"/>
        <w:rPr>
          <w:rFonts w:ascii="Arial" w:hAnsi="Arial" w:cs="Arial"/>
          <w:sz w:val="22"/>
          <w:szCs w:val="22"/>
        </w:rPr>
      </w:pPr>
      <w:r>
        <w:rPr>
          <w:rFonts w:ascii="Arial" w:hAnsi="Arial" w:cs="Arial"/>
          <w:sz w:val="22"/>
          <w:szCs w:val="22"/>
        </w:rPr>
        <w:t>E</w:t>
      </w:r>
      <w:r w:rsidR="00E21832" w:rsidRPr="00E21832">
        <w:rPr>
          <w:rFonts w:ascii="Arial" w:hAnsi="Arial" w:cs="Arial"/>
          <w:sz w:val="22"/>
          <w:szCs w:val="22"/>
        </w:rPr>
        <w:t>l cheq</w:t>
      </w:r>
      <w:r w:rsidR="006C0BF0">
        <w:rPr>
          <w:rFonts w:ascii="Arial" w:hAnsi="Arial" w:cs="Arial"/>
          <w:sz w:val="22"/>
          <w:szCs w:val="22"/>
        </w:rPr>
        <w:t>ue debe expedirse a nombre del I</w:t>
      </w:r>
      <w:r w:rsidR="00E21832" w:rsidRPr="00E21832">
        <w:rPr>
          <w:rFonts w:ascii="Arial" w:hAnsi="Arial" w:cs="Arial"/>
          <w:sz w:val="22"/>
          <w:szCs w:val="22"/>
        </w:rPr>
        <w:t xml:space="preserve">nstituto </w:t>
      </w:r>
      <w:r w:rsidR="006C0BF0">
        <w:rPr>
          <w:rFonts w:ascii="Arial" w:hAnsi="Arial" w:cs="Arial"/>
          <w:sz w:val="22"/>
          <w:szCs w:val="22"/>
        </w:rPr>
        <w:t>Mexicano del Seguro S</w:t>
      </w:r>
      <w:r w:rsidR="00E21832" w:rsidRPr="00E21832">
        <w:rPr>
          <w:rFonts w:ascii="Arial" w:hAnsi="Arial" w:cs="Arial"/>
          <w:sz w:val="22"/>
          <w:szCs w:val="22"/>
        </w:rPr>
        <w:t>ocial.</w:t>
      </w:r>
    </w:p>
    <w:p w:rsidR="00CC62CA" w:rsidRPr="00E21832" w:rsidRDefault="00866C14" w:rsidP="00E368A9">
      <w:pPr>
        <w:numPr>
          <w:ilvl w:val="0"/>
          <w:numId w:val="10"/>
        </w:numPr>
        <w:suppressAutoHyphens/>
        <w:autoSpaceDE w:val="0"/>
        <w:jc w:val="both"/>
        <w:rPr>
          <w:rFonts w:ascii="Arial" w:hAnsi="Arial" w:cs="Arial"/>
          <w:sz w:val="22"/>
          <w:szCs w:val="22"/>
        </w:rPr>
      </w:pPr>
      <w:r>
        <w:rPr>
          <w:rFonts w:ascii="Arial" w:hAnsi="Arial" w:cs="Arial"/>
          <w:sz w:val="22"/>
          <w:szCs w:val="22"/>
        </w:rPr>
        <w:lastRenderedPageBreak/>
        <w:t>E</w:t>
      </w:r>
      <w:r w:rsidR="00E21832" w:rsidRPr="00E21832">
        <w:rPr>
          <w:rFonts w:ascii="Arial" w:hAnsi="Arial" w:cs="Arial"/>
          <w:sz w:val="22"/>
          <w:szCs w:val="22"/>
        </w:rPr>
        <w:t>l cheque será devuelto a más tardar el segund</w:t>
      </w:r>
      <w:r w:rsidR="006C0BF0">
        <w:rPr>
          <w:rFonts w:ascii="Arial" w:hAnsi="Arial" w:cs="Arial"/>
          <w:sz w:val="22"/>
          <w:szCs w:val="22"/>
        </w:rPr>
        <w:t>o día hábil posterior a que el I</w:t>
      </w:r>
      <w:r w:rsidR="00E21832" w:rsidRPr="00E21832">
        <w:rPr>
          <w:rFonts w:ascii="Arial" w:hAnsi="Arial" w:cs="Arial"/>
          <w:sz w:val="22"/>
          <w:szCs w:val="22"/>
        </w:rPr>
        <w:t>nstituto constate el cumplimiento del contrato. en este caso, la verificación del cumplimiento del contrato por parte del instituto deberá hacerse a más tardar el tercer día hábil posterior a aquél en que el proveedor de aviso de la entrega de los bienes correspondientes.</w:t>
      </w:r>
    </w:p>
    <w:p w:rsidR="00CC62CA" w:rsidRPr="00E21832" w:rsidRDefault="00CC62CA" w:rsidP="00CC62CA">
      <w:pPr>
        <w:jc w:val="both"/>
        <w:rPr>
          <w:rFonts w:ascii="Arial" w:hAnsi="Arial" w:cs="Arial"/>
          <w:bCs/>
          <w:sz w:val="22"/>
          <w:szCs w:val="22"/>
        </w:rPr>
      </w:pPr>
    </w:p>
    <w:p w:rsidR="00CC62CA" w:rsidRDefault="00866C14" w:rsidP="00CC62CA">
      <w:pPr>
        <w:jc w:val="both"/>
        <w:rPr>
          <w:rFonts w:ascii="Arial" w:hAnsi="Arial" w:cs="Arial"/>
          <w:sz w:val="22"/>
          <w:szCs w:val="22"/>
        </w:rPr>
      </w:pPr>
      <w:r w:rsidRPr="00E21832">
        <w:rPr>
          <w:rFonts w:ascii="Arial" w:hAnsi="Arial" w:cs="Arial"/>
          <w:sz w:val="22"/>
          <w:szCs w:val="22"/>
        </w:rPr>
        <w:t>Esta</w:t>
      </w:r>
      <w:r w:rsidR="00E21832" w:rsidRPr="00E21832">
        <w:rPr>
          <w:rFonts w:ascii="Arial" w:hAnsi="Arial" w:cs="Arial"/>
          <w:sz w:val="22"/>
          <w:szCs w:val="22"/>
        </w:rPr>
        <w:t xml:space="preserve"> garantía deberá presentarse a más tardar, dentro de los diez días naturales siguientes a la fecha de firma del contrato, en términos del artículo 48 de la </w:t>
      </w:r>
      <w:r w:rsidR="009177AC" w:rsidRPr="00E21832">
        <w:rPr>
          <w:rFonts w:ascii="Arial" w:hAnsi="Arial" w:cs="Arial"/>
          <w:sz w:val="22"/>
          <w:szCs w:val="22"/>
        </w:rPr>
        <w:t>LAASSP.</w:t>
      </w:r>
      <w:r w:rsidR="00E21832" w:rsidRPr="00E21832">
        <w:rPr>
          <w:rFonts w:ascii="Arial" w:hAnsi="Arial" w:cs="Arial"/>
          <w:sz w:val="22"/>
          <w:szCs w:val="22"/>
        </w:rPr>
        <w:t xml:space="preserve"> </w:t>
      </w:r>
    </w:p>
    <w:p w:rsidR="00B17AA4" w:rsidRPr="00E21832" w:rsidRDefault="00B17AA4" w:rsidP="00CC62CA">
      <w:pPr>
        <w:jc w:val="both"/>
        <w:rPr>
          <w:rFonts w:ascii="Arial" w:hAnsi="Arial" w:cs="Arial"/>
          <w:sz w:val="22"/>
          <w:szCs w:val="22"/>
        </w:rPr>
      </w:pPr>
    </w:p>
    <w:p w:rsidR="00CC62CA" w:rsidRPr="00E21832" w:rsidRDefault="00E21832" w:rsidP="00CC62CA">
      <w:pPr>
        <w:jc w:val="both"/>
        <w:rPr>
          <w:rFonts w:ascii="Arial" w:hAnsi="Arial" w:cs="Arial"/>
          <w:b/>
          <w:sz w:val="22"/>
          <w:szCs w:val="22"/>
        </w:rPr>
      </w:pPr>
      <w:r w:rsidRPr="00E21832">
        <w:rPr>
          <w:rFonts w:ascii="Arial" w:hAnsi="Arial" w:cs="Arial"/>
          <w:b/>
          <w:sz w:val="22"/>
          <w:szCs w:val="22"/>
        </w:rPr>
        <w:t xml:space="preserve">6.3. </w:t>
      </w:r>
      <w:r w:rsidR="008E304B" w:rsidRPr="00E21832">
        <w:rPr>
          <w:rFonts w:ascii="Arial" w:hAnsi="Arial" w:cs="Arial"/>
          <w:b/>
          <w:sz w:val="22"/>
          <w:szCs w:val="22"/>
        </w:rPr>
        <w:t>PENAS CONVENCIONALES POR ATRASO EN LA PRESTACION DEL SERVICIO.</w:t>
      </w:r>
    </w:p>
    <w:p w:rsidR="00CC62CA" w:rsidRPr="00E21832" w:rsidRDefault="00CC62CA" w:rsidP="00CC62CA">
      <w:pPr>
        <w:numPr>
          <w:ilvl w:val="12"/>
          <w:numId w:val="0"/>
        </w:numPr>
        <w:jc w:val="both"/>
        <w:rPr>
          <w:rFonts w:ascii="Arial" w:hAnsi="Arial" w:cs="Arial"/>
          <w:sz w:val="22"/>
          <w:szCs w:val="22"/>
        </w:rPr>
      </w:pPr>
    </w:p>
    <w:p w:rsidR="00CC62CA" w:rsidRPr="00E21832" w:rsidRDefault="00866C14" w:rsidP="00CC62CA">
      <w:pPr>
        <w:numPr>
          <w:ilvl w:val="12"/>
          <w:numId w:val="0"/>
        </w:numPr>
        <w:jc w:val="both"/>
        <w:rPr>
          <w:rFonts w:ascii="Arial" w:hAnsi="Arial" w:cs="Arial"/>
          <w:bCs/>
          <w:sz w:val="22"/>
          <w:szCs w:val="22"/>
          <w:lang w:val="es-ES_tradnl"/>
        </w:rPr>
      </w:pPr>
      <w:r w:rsidRPr="00E21832">
        <w:rPr>
          <w:rFonts w:ascii="Arial" w:hAnsi="Arial" w:cs="Arial"/>
          <w:bCs/>
          <w:sz w:val="22"/>
          <w:szCs w:val="22"/>
          <w:lang w:val="es-ES_tradnl"/>
        </w:rPr>
        <w:t>El</w:t>
      </w:r>
      <w:r w:rsidR="006C0BF0">
        <w:rPr>
          <w:rFonts w:ascii="Arial" w:hAnsi="Arial" w:cs="Arial"/>
          <w:bCs/>
          <w:sz w:val="22"/>
          <w:szCs w:val="22"/>
          <w:lang w:val="es-ES_tradnl"/>
        </w:rPr>
        <w:t xml:space="preserve"> I</w:t>
      </w:r>
      <w:r w:rsidR="00E21832" w:rsidRPr="00E21832">
        <w:rPr>
          <w:rFonts w:ascii="Arial" w:hAnsi="Arial" w:cs="Arial"/>
          <w:bCs/>
          <w:sz w:val="22"/>
          <w:szCs w:val="22"/>
          <w:lang w:val="es-ES_tradnl"/>
        </w:rPr>
        <w:t>nstituto aplicará penalizaciones por cada día de atraso en la prestación del servicio, las que serán determinadas en función de la prestación de éste con atraso, y se aplicarán  exclusivamente sobre el valor de lo prestado con atraso.</w:t>
      </w:r>
    </w:p>
    <w:p w:rsidR="00CC62CA" w:rsidRPr="00E21832" w:rsidRDefault="00CC62CA" w:rsidP="00CC62CA">
      <w:pPr>
        <w:numPr>
          <w:ilvl w:val="12"/>
          <w:numId w:val="0"/>
        </w:numPr>
        <w:jc w:val="both"/>
        <w:rPr>
          <w:rFonts w:ascii="Arial" w:hAnsi="Arial" w:cs="Arial"/>
          <w:bCs/>
          <w:sz w:val="22"/>
          <w:szCs w:val="22"/>
          <w:lang w:val="es-ES_tradnl"/>
        </w:rPr>
      </w:pPr>
    </w:p>
    <w:p w:rsidR="00AB2D0D" w:rsidRPr="00E21832" w:rsidRDefault="006C0BF0" w:rsidP="00AB2D0D">
      <w:pPr>
        <w:numPr>
          <w:ilvl w:val="0"/>
          <w:numId w:val="5"/>
        </w:numPr>
        <w:jc w:val="both"/>
        <w:rPr>
          <w:rFonts w:ascii="Arial" w:hAnsi="Arial" w:cs="Arial"/>
          <w:bCs/>
          <w:sz w:val="22"/>
          <w:szCs w:val="22"/>
          <w:lang w:val="es-ES_tradnl"/>
        </w:rPr>
      </w:pPr>
      <w:r w:rsidRPr="007561A4">
        <w:rPr>
          <w:rFonts w:ascii="Arial" w:hAnsi="Arial" w:cs="Arial"/>
          <w:bCs/>
          <w:sz w:val="22"/>
          <w:szCs w:val="22"/>
          <w:lang w:val="es-ES_tradnl"/>
        </w:rPr>
        <w:t>C</w:t>
      </w:r>
      <w:r w:rsidR="00E21832" w:rsidRPr="007561A4">
        <w:rPr>
          <w:rFonts w:ascii="Arial" w:hAnsi="Arial" w:cs="Arial"/>
          <w:bCs/>
          <w:sz w:val="22"/>
          <w:szCs w:val="22"/>
          <w:lang w:val="es-ES_tradnl"/>
        </w:rPr>
        <w:t xml:space="preserve">uando el proveedor no preste el servicio que se le haya requerido dentro del plazo señalado en el vale de subrogación, </w:t>
      </w:r>
      <w:r w:rsidR="00E21832" w:rsidRPr="007561A4">
        <w:rPr>
          <w:rFonts w:ascii="Arial" w:hAnsi="Arial" w:cs="Arial"/>
          <w:sz w:val="22"/>
          <w:szCs w:val="22"/>
        </w:rPr>
        <w:t>considerándose este plazo como entrega oportuna, y un máximo 24 horas.</w:t>
      </w:r>
    </w:p>
    <w:p w:rsidR="00CC62CA" w:rsidRPr="00E21832" w:rsidRDefault="00CC62CA" w:rsidP="00CC62CA">
      <w:pPr>
        <w:jc w:val="both"/>
        <w:rPr>
          <w:rFonts w:ascii="Arial" w:hAnsi="Arial" w:cs="Arial"/>
          <w:bCs/>
          <w:sz w:val="22"/>
          <w:szCs w:val="22"/>
          <w:lang w:val="es-ES_tradnl"/>
        </w:rPr>
      </w:pPr>
    </w:p>
    <w:p w:rsidR="00CC62CA" w:rsidRPr="00E21832" w:rsidRDefault="00866C14" w:rsidP="00CC62CA">
      <w:pPr>
        <w:numPr>
          <w:ilvl w:val="12"/>
          <w:numId w:val="0"/>
        </w:numPr>
        <w:jc w:val="both"/>
        <w:rPr>
          <w:rFonts w:ascii="Arial" w:hAnsi="Arial" w:cs="Arial"/>
          <w:sz w:val="22"/>
          <w:szCs w:val="22"/>
        </w:rPr>
      </w:pPr>
      <w:r w:rsidRPr="00E21832">
        <w:rPr>
          <w:rFonts w:ascii="Arial" w:hAnsi="Arial" w:cs="Arial"/>
          <w:sz w:val="22"/>
          <w:szCs w:val="22"/>
          <w:lang w:val="es-ES_tradnl"/>
        </w:rPr>
        <w:t>La</w:t>
      </w:r>
      <w:r w:rsidR="00E21832" w:rsidRPr="00E21832">
        <w:rPr>
          <w:rFonts w:ascii="Arial" w:hAnsi="Arial" w:cs="Arial"/>
          <w:sz w:val="22"/>
          <w:szCs w:val="22"/>
          <w:lang w:val="es-ES_tradnl"/>
        </w:rPr>
        <w:t xml:space="preserve"> pena convencional por atraso, se calculará por cada día de incumplimiento, de acuerdo con el porcentaje de penalización establecido en la presente convocatoria, que es del </w:t>
      </w:r>
      <w:r w:rsidR="00E21832" w:rsidRPr="00E21832">
        <w:rPr>
          <w:rFonts w:ascii="Arial" w:hAnsi="Arial" w:cs="Arial"/>
          <w:b/>
          <w:sz w:val="22"/>
          <w:szCs w:val="22"/>
          <w:u w:val="single"/>
          <w:lang w:val="es-ES_tradnl"/>
        </w:rPr>
        <w:t>2.5% (dos punto cinco por ciento)</w:t>
      </w:r>
      <w:r w:rsidR="006C0BF0">
        <w:rPr>
          <w:rFonts w:ascii="Arial" w:hAnsi="Arial" w:cs="Arial"/>
          <w:sz w:val="22"/>
          <w:szCs w:val="22"/>
          <w:lang w:val="es-ES_tradnl"/>
        </w:rPr>
        <w:t>,  aplicado al valor del S</w:t>
      </w:r>
      <w:r w:rsidR="00E21832" w:rsidRPr="00E21832">
        <w:rPr>
          <w:rFonts w:ascii="Arial" w:hAnsi="Arial" w:cs="Arial"/>
          <w:sz w:val="22"/>
          <w:szCs w:val="22"/>
          <w:lang w:val="es-ES_tradnl"/>
        </w:rPr>
        <w:t>ervicio prestado con atraso, y de manera proporcional al importe de la garantía de</w:t>
      </w:r>
      <w:r w:rsidR="00D96539">
        <w:rPr>
          <w:rFonts w:ascii="Arial" w:hAnsi="Arial" w:cs="Arial"/>
          <w:sz w:val="22"/>
          <w:szCs w:val="22"/>
          <w:lang w:val="es-ES_tradnl"/>
        </w:rPr>
        <w:t xml:space="preserve"> cumplimiento que corresponda. L</w:t>
      </w:r>
      <w:r w:rsidR="00E21832" w:rsidRPr="00E21832">
        <w:rPr>
          <w:rFonts w:ascii="Arial" w:hAnsi="Arial" w:cs="Arial"/>
          <w:sz w:val="22"/>
          <w:szCs w:val="22"/>
          <w:lang w:val="es-ES_tradnl"/>
        </w:rPr>
        <w:t>a suma de las penas convencionales no deberá exceder el importe de dicha garantía.</w:t>
      </w:r>
    </w:p>
    <w:p w:rsidR="00CC62CA" w:rsidRPr="00E21832" w:rsidRDefault="00CC62CA" w:rsidP="00CC62CA">
      <w:pPr>
        <w:jc w:val="both"/>
        <w:rPr>
          <w:rFonts w:ascii="Arial" w:hAnsi="Arial" w:cs="Arial"/>
          <w:sz w:val="22"/>
          <w:szCs w:val="22"/>
        </w:rPr>
      </w:pPr>
    </w:p>
    <w:p w:rsidR="00CC62CA" w:rsidRPr="00E21832" w:rsidRDefault="00866C14" w:rsidP="00CC62CA">
      <w:pPr>
        <w:tabs>
          <w:tab w:val="left" w:pos="-142"/>
          <w:tab w:val="left" w:pos="1134"/>
        </w:tabs>
        <w:ind w:right="-93"/>
        <w:jc w:val="both"/>
        <w:rPr>
          <w:rFonts w:ascii="Arial" w:hAnsi="Arial" w:cs="Arial"/>
          <w:sz w:val="22"/>
          <w:szCs w:val="22"/>
        </w:rPr>
      </w:pPr>
      <w:r w:rsidRPr="00E21832">
        <w:rPr>
          <w:rFonts w:ascii="Arial" w:hAnsi="Arial" w:cs="Arial"/>
          <w:sz w:val="22"/>
          <w:szCs w:val="22"/>
        </w:rPr>
        <w:t>El</w:t>
      </w:r>
      <w:r w:rsidR="006C0BF0">
        <w:rPr>
          <w:rFonts w:ascii="Arial" w:hAnsi="Arial" w:cs="Arial"/>
          <w:sz w:val="22"/>
          <w:szCs w:val="22"/>
        </w:rPr>
        <w:t xml:space="preserve"> proveedor autorizará al I</w:t>
      </w:r>
      <w:r w:rsidR="00E21832" w:rsidRPr="00E21832">
        <w:rPr>
          <w:rFonts w:ascii="Arial" w:hAnsi="Arial" w:cs="Arial"/>
          <w:sz w:val="22"/>
          <w:szCs w:val="22"/>
        </w:rPr>
        <w:t>nstituto a descontar las cantidades que resulten de aplicar la pena convencional, sobre los pagos que deba cubrir al propio proveedor.</w:t>
      </w:r>
    </w:p>
    <w:p w:rsidR="00CC62CA" w:rsidRPr="00E21832" w:rsidRDefault="00CC62CA" w:rsidP="00CC62CA">
      <w:pPr>
        <w:tabs>
          <w:tab w:val="left" w:pos="-142"/>
          <w:tab w:val="left" w:pos="1134"/>
        </w:tabs>
        <w:ind w:right="-93"/>
        <w:jc w:val="both"/>
        <w:rPr>
          <w:rFonts w:ascii="Arial" w:hAnsi="Arial" w:cs="Arial"/>
          <w:b/>
          <w:sz w:val="22"/>
          <w:szCs w:val="22"/>
          <w:shd w:val="clear" w:color="auto" w:fill="FFFF00"/>
        </w:rPr>
      </w:pPr>
    </w:p>
    <w:p w:rsidR="00CC62CA" w:rsidRPr="00E21832" w:rsidRDefault="00866C14" w:rsidP="00CC62CA">
      <w:pPr>
        <w:jc w:val="both"/>
        <w:rPr>
          <w:rFonts w:ascii="Arial" w:hAnsi="Arial" w:cs="Arial"/>
          <w:b/>
          <w:sz w:val="22"/>
          <w:szCs w:val="22"/>
        </w:rPr>
      </w:pPr>
      <w:r w:rsidRPr="00E21832">
        <w:rPr>
          <w:rFonts w:ascii="Arial" w:hAnsi="Arial" w:cs="Arial"/>
          <w:sz w:val="22"/>
          <w:szCs w:val="22"/>
        </w:rPr>
        <w:t>Conforme</w:t>
      </w:r>
      <w:r w:rsidR="00E21832" w:rsidRPr="00E21832">
        <w:rPr>
          <w:rFonts w:ascii="Arial" w:hAnsi="Arial" w:cs="Arial"/>
          <w:sz w:val="22"/>
          <w:szCs w:val="22"/>
        </w:rPr>
        <w:t xml:space="preserve"> a lo previsto en el último párrafo del artí</w:t>
      </w:r>
      <w:r w:rsidR="006C0BF0">
        <w:rPr>
          <w:rFonts w:ascii="Arial" w:hAnsi="Arial" w:cs="Arial"/>
          <w:sz w:val="22"/>
          <w:szCs w:val="22"/>
        </w:rPr>
        <w:t>culo 96, del reglamento de la L</w:t>
      </w:r>
      <w:r w:rsidR="00E21832" w:rsidRPr="00E21832">
        <w:rPr>
          <w:rFonts w:ascii="Arial" w:hAnsi="Arial" w:cs="Arial"/>
          <w:sz w:val="22"/>
          <w:szCs w:val="22"/>
        </w:rPr>
        <w:t xml:space="preserve">ey de </w:t>
      </w:r>
      <w:r w:rsidR="006C0BF0">
        <w:rPr>
          <w:rFonts w:ascii="Arial" w:hAnsi="Arial" w:cs="Arial"/>
          <w:sz w:val="22"/>
          <w:szCs w:val="22"/>
        </w:rPr>
        <w:t>Adquisiciones, Arrendamientos y S</w:t>
      </w:r>
      <w:r w:rsidR="00E21832" w:rsidRPr="00E21832">
        <w:rPr>
          <w:rFonts w:ascii="Arial" w:hAnsi="Arial" w:cs="Arial"/>
          <w:sz w:val="22"/>
          <w:szCs w:val="22"/>
        </w:rPr>
        <w:t xml:space="preserve">ervicios del </w:t>
      </w:r>
      <w:r w:rsidR="006C0BF0">
        <w:rPr>
          <w:rFonts w:ascii="Arial" w:hAnsi="Arial" w:cs="Arial"/>
          <w:sz w:val="22"/>
          <w:szCs w:val="22"/>
        </w:rPr>
        <w:t>S</w:t>
      </w:r>
      <w:r w:rsidR="00E21832" w:rsidRPr="00E21832">
        <w:rPr>
          <w:rFonts w:ascii="Arial" w:hAnsi="Arial" w:cs="Arial"/>
          <w:sz w:val="22"/>
          <w:szCs w:val="22"/>
        </w:rPr>
        <w:t xml:space="preserve">ector </w:t>
      </w:r>
      <w:r w:rsidR="006C0BF0">
        <w:rPr>
          <w:rFonts w:ascii="Arial" w:hAnsi="Arial" w:cs="Arial"/>
          <w:sz w:val="22"/>
          <w:szCs w:val="22"/>
        </w:rPr>
        <w:t>P</w:t>
      </w:r>
      <w:r w:rsidR="00E21832" w:rsidRPr="00E21832">
        <w:rPr>
          <w:rFonts w:ascii="Arial" w:hAnsi="Arial" w:cs="Arial"/>
          <w:sz w:val="22"/>
          <w:szCs w:val="22"/>
        </w:rPr>
        <w:t xml:space="preserve">úblico, no se aceptará la estipulación de penas convencionales, ni intereses moratorios a cargo del </w:t>
      </w:r>
      <w:r w:rsidR="006C0BF0">
        <w:rPr>
          <w:rFonts w:ascii="Arial" w:hAnsi="Arial" w:cs="Arial"/>
          <w:sz w:val="22"/>
          <w:szCs w:val="22"/>
        </w:rPr>
        <w:t>I</w:t>
      </w:r>
      <w:r w:rsidR="00E21832" w:rsidRPr="00E21832">
        <w:rPr>
          <w:rFonts w:ascii="Arial" w:hAnsi="Arial" w:cs="Arial"/>
          <w:sz w:val="22"/>
          <w:szCs w:val="22"/>
        </w:rPr>
        <w:t>nstituto.</w:t>
      </w:r>
    </w:p>
    <w:p w:rsidR="00CC62CA" w:rsidRPr="00E21832" w:rsidRDefault="00CC62CA" w:rsidP="00CC62CA">
      <w:pPr>
        <w:jc w:val="both"/>
        <w:rPr>
          <w:rFonts w:ascii="Arial" w:hAnsi="Arial" w:cs="Arial"/>
          <w:b/>
          <w:sz w:val="22"/>
          <w:szCs w:val="22"/>
        </w:rPr>
      </w:pPr>
    </w:p>
    <w:p w:rsidR="002376F2" w:rsidRPr="00E21832" w:rsidRDefault="002376F2" w:rsidP="00CC62CA">
      <w:pPr>
        <w:jc w:val="both"/>
        <w:rPr>
          <w:rFonts w:ascii="Arial" w:hAnsi="Arial" w:cs="Arial"/>
          <w:b/>
          <w:sz w:val="22"/>
          <w:szCs w:val="22"/>
        </w:rPr>
      </w:pPr>
    </w:p>
    <w:p w:rsidR="00CC62CA" w:rsidRPr="00E21832" w:rsidRDefault="00E21832" w:rsidP="00CC62CA">
      <w:pPr>
        <w:jc w:val="both"/>
        <w:rPr>
          <w:rFonts w:ascii="Arial" w:hAnsi="Arial" w:cs="Arial"/>
          <w:b/>
          <w:sz w:val="22"/>
          <w:szCs w:val="22"/>
        </w:rPr>
      </w:pPr>
      <w:r w:rsidRPr="00E21832">
        <w:rPr>
          <w:rFonts w:ascii="Arial" w:hAnsi="Arial" w:cs="Arial"/>
          <w:b/>
          <w:sz w:val="22"/>
          <w:szCs w:val="22"/>
        </w:rPr>
        <w:t xml:space="preserve">6.4. </w:t>
      </w:r>
      <w:r w:rsidR="008E304B" w:rsidRPr="00E21832">
        <w:rPr>
          <w:rFonts w:ascii="Arial" w:hAnsi="Arial" w:cs="Arial"/>
          <w:b/>
          <w:sz w:val="22"/>
          <w:szCs w:val="22"/>
        </w:rPr>
        <w:t xml:space="preserve">MODELO DE CONTRATO. </w:t>
      </w:r>
    </w:p>
    <w:p w:rsidR="00CC62CA" w:rsidRPr="00E21832" w:rsidRDefault="00CC62CA" w:rsidP="00CC62CA">
      <w:pPr>
        <w:jc w:val="both"/>
        <w:rPr>
          <w:rFonts w:ascii="Arial" w:hAnsi="Arial" w:cs="Arial"/>
          <w:b/>
          <w:sz w:val="22"/>
          <w:szCs w:val="22"/>
        </w:rPr>
      </w:pPr>
    </w:p>
    <w:p w:rsidR="00CC62CA" w:rsidRPr="00E21832" w:rsidRDefault="00866C14" w:rsidP="00CC62CA">
      <w:pPr>
        <w:jc w:val="both"/>
        <w:rPr>
          <w:rFonts w:ascii="Arial" w:hAnsi="Arial" w:cs="Arial"/>
          <w:sz w:val="22"/>
          <w:szCs w:val="22"/>
        </w:rPr>
      </w:pPr>
      <w:r>
        <w:rPr>
          <w:rFonts w:ascii="Arial" w:hAnsi="Arial" w:cs="Arial"/>
          <w:sz w:val="22"/>
          <w:szCs w:val="22"/>
        </w:rPr>
        <w:t>C</w:t>
      </w:r>
      <w:r w:rsidR="00E21832" w:rsidRPr="00E21832">
        <w:rPr>
          <w:rFonts w:ascii="Arial" w:hAnsi="Arial" w:cs="Arial"/>
          <w:sz w:val="22"/>
          <w:szCs w:val="22"/>
        </w:rPr>
        <w:t xml:space="preserve">on fundamento en el artículo 29, fracción </w:t>
      </w:r>
      <w:r w:rsidRPr="00E21832">
        <w:rPr>
          <w:rFonts w:ascii="Arial" w:hAnsi="Arial" w:cs="Arial"/>
          <w:sz w:val="22"/>
          <w:szCs w:val="22"/>
        </w:rPr>
        <w:t>XVI</w:t>
      </w:r>
      <w:r w:rsidR="00E21832" w:rsidRPr="00E21832">
        <w:rPr>
          <w:rFonts w:ascii="Arial" w:hAnsi="Arial" w:cs="Arial"/>
          <w:sz w:val="22"/>
          <w:szCs w:val="22"/>
        </w:rPr>
        <w:t xml:space="preserve"> de la </w:t>
      </w:r>
      <w:r w:rsidRPr="00E21832">
        <w:rPr>
          <w:rFonts w:ascii="Arial" w:hAnsi="Arial" w:cs="Arial"/>
          <w:sz w:val="22"/>
          <w:szCs w:val="22"/>
        </w:rPr>
        <w:t>LAASSP,</w:t>
      </w:r>
      <w:r w:rsidR="00E21832" w:rsidRPr="00E21832">
        <w:rPr>
          <w:rFonts w:ascii="Arial" w:hAnsi="Arial" w:cs="Arial"/>
          <w:sz w:val="22"/>
          <w:szCs w:val="22"/>
        </w:rPr>
        <w:t xml:space="preserve"> se adjunta como </w:t>
      </w:r>
      <w:r w:rsidR="00E21832" w:rsidRPr="00E21832">
        <w:rPr>
          <w:rFonts w:ascii="Arial" w:hAnsi="Arial" w:cs="Arial"/>
          <w:b/>
          <w:sz w:val="22"/>
          <w:szCs w:val="22"/>
        </w:rPr>
        <w:t xml:space="preserve">anexo número </w:t>
      </w:r>
      <w:r w:rsidR="002C7B1F">
        <w:rPr>
          <w:rFonts w:ascii="Arial" w:hAnsi="Arial" w:cs="Arial"/>
          <w:b/>
          <w:sz w:val="22"/>
          <w:szCs w:val="22"/>
        </w:rPr>
        <w:t>7</w:t>
      </w:r>
      <w:r w:rsidR="00E21832" w:rsidRPr="00E21832">
        <w:rPr>
          <w:rFonts w:ascii="Arial" w:hAnsi="Arial" w:cs="Arial"/>
          <w:b/>
          <w:sz w:val="22"/>
          <w:szCs w:val="22"/>
        </w:rPr>
        <w:t xml:space="preserve"> (</w:t>
      </w:r>
      <w:r w:rsidR="002C7B1F">
        <w:rPr>
          <w:rFonts w:ascii="Arial" w:hAnsi="Arial" w:cs="Arial"/>
          <w:b/>
          <w:sz w:val="22"/>
          <w:szCs w:val="22"/>
        </w:rPr>
        <w:t>siet</w:t>
      </w:r>
      <w:r w:rsidR="00E21832" w:rsidRPr="00E21832">
        <w:rPr>
          <w:rFonts w:ascii="Arial" w:hAnsi="Arial" w:cs="Arial"/>
          <w:b/>
          <w:sz w:val="22"/>
          <w:szCs w:val="22"/>
        </w:rPr>
        <w:t>e)</w:t>
      </w:r>
      <w:r w:rsidR="00E21832" w:rsidRPr="00E21832">
        <w:rPr>
          <w:rFonts w:ascii="Arial" w:hAnsi="Arial" w:cs="Arial"/>
          <w:sz w:val="22"/>
          <w:szCs w:val="22"/>
        </w:rPr>
        <w:t>,</w:t>
      </w:r>
      <w:r w:rsidR="00E21832" w:rsidRPr="00E21832">
        <w:rPr>
          <w:rFonts w:ascii="Arial" w:hAnsi="Arial" w:cs="Arial"/>
          <w:b/>
          <w:sz w:val="22"/>
          <w:szCs w:val="22"/>
        </w:rPr>
        <w:t xml:space="preserve"> </w:t>
      </w:r>
      <w:r w:rsidR="00E21832" w:rsidRPr="00E21832">
        <w:rPr>
          <w:rFonts w:ascii="Arial" w:hAnsi="Arial" w:cs="Arial"/>
          <w:sz w:val="22"/>
          <w:szCs w:val="22"/>
        </w:rPr>
        <w:t xml:space="preserve">el modelo del contrato </w:t>
      </w:r>
      <w:r w:rsidR="00E21832" w:rsidRPr="00E21832">
        <w:rPr>
          <w:rFonts w:ascii="Arial" w:hAnsi="Arial" w:cs="Arial"/>
          <w:b/>
          <w:sz w:val="22"/>
          <w:szCs w:val="22"/>
          <w:u w:val="single"/>
        </w:rPr>
        <w:t>abierto</w:t>
      </w:r>
      <w:r w:rsidR="00E21832" w:rsidRPr="00E21832">
        <w:rPr>
          <w:rFonts w:ascii="Arial" w:hAnsi="Arial" w:cs="Arial"/>
          <w:sz w:val="22"/>
          <w:szCs w:val="22"/>
        </w:rPr>
        <w:t xml:space="preserve">  que será empleado para formalizar los derechos y obligaciones que se deriven de la presente licitación, el cual contiene en lo aplicable, los términos y condiciones previstos en el </w:t>
      </w:r>
      <w:r w:rsidR="007E58CC">
        <w:rPr>
          <w:rFonts w:ascii="Arial" w:hAnsi="Arial" w:cs="Arial"/>
          <w:sz w:val="22"/>
          <w:szCs w:val="22"/>
        </w:rPr>
        <w:t>A</w:t>
      </w:r>
      <w:r w:rsidR="00E21832" w:rsidRPr="00E21832">
        <w:rPr>
          <w:rFonts w:ascii="Arial" w:hAnsi="Arial" w:cs="Arial"/>
          <w:sz w:val="22"/>
          <w:szCs w:val="22"/>
        </w:rPr>
        <w:t xml:space="preserve">rtículo 45, de la </w:t>
      </w:r>
      <w:r w:rsidRPr="00E21832">
        <w:rPr>
          <w:rFonts w:ascii="Arial" w:hAnsi="Arial" w:cs="Arial"/>
          <w:sz w:val="22"/>
          <w:szCs w:val="22"/>
        </w:rPr>
        <w:t>LAASSP</w:t>
      </w:r>
      <w:r w:rsidR="00E21832" w:rsidRPr="00E21832">
        <w:rPr>
          <w:rFonts w:ascii="Arial" w:hAnsi="Arial" w:cs="Arial"/>
          <w:sz w:val="22"/>
          <w:szCs w:val="22"/>
        </w:rPr>
        <w:t xml:space="preserve">, mismos que </w:t>
      </w:r>
      <w:r w:rsidR="00BC1A3F">
        <w:rPr>
          <w:rFonts w:ascii="Arial" w:hAnsi="Arial" w:cs="Arial"/>
          <w:sz w:val="22"/>
          <w:szCs w:val="22"/>
        </w:rPr>
        <w:t>serán obligatorios para el particip</w:t>
      </w:r>
      <w:r w:rsidR="00E21832" w:rsidRPr="00E21832">
        <w:rPr>
          <w:rFonts w:ascii="Arial" w:hAnsi="Arial" w:cs="Arial"/>
          <w:sz w:val="22"/>
          <w:szCs w:val="22"/>
        </w:rPr>
        <w:t>ante que resulte adjudicado, en el entendido de que su contenido será adecuado, en lo conducente, con motivo de lo determinado en la(s) junta(s) de aclaraciones y a lo que de acuerdo con lo ofertad</w:t>
      </w:r>
      <w:r w:rsidR="00BC1A3F">
        <w:rPr>
          <w:rFonts w:ascii="Arial" w:hAnsi="Arial" w:cs="Arial"/>
          <w:sz w:val="22"/>
          <w:szCs w:val="22"/>
        </w:rPr>
        <w:t>o en las proposiciones del particip</w:t>
      </w:r>
      <w:r w:rsidR="00E21832" w:rsidRPr="00E21832">
        <w:rPr>
          <w:rFonts w:ascii="Arial" w:hAnsi="Arial" w:cs="Arial"/>
          <w:sz w:val="22"/>
          <w:szCs w:val="22"/>
        </w:rPr>
        <w:t>ante, le haya sido adjudicado en el fallo.</w:t>
      </w:r>
    </w:p>
    <w:p w:rsidR="00CC62CA" w:rsidRPr="00E21832" w:rsidRDefault="00CC62CA" w:rsidP="00CC62CA">
      <w:pPr>
        <w:jc w:val="both"/>
        <w:rPr>
          <w:rFonts w:ascii="Arial" w:hAnsi="Arial" w:cs="Arial"/>
          <w:b/>
          <w:sz w:val="22"/>
          <w:szCs w:val="22"/>
        </w:rPr>
      </w:pPr>
    </w:p>
    <w:p w:rsidR="00CC62CA" w:rsidRPr="00E21832" w:rsidRDefault="00866C14" w:rsidP="00CC62CA">
      <w:pPr>
        <w:jc w:val="both"/>
        <w:rPr>
          <w:rFonts w:ascii="Arial" w:hAnsi="Arial" w:cs="Arial"/>
          <w:sz w:val="22"/>
          <w:szCs w:val="22"/>
          <w:lang w:val="es-ES_tradnl"/>
        </w:rPr>
      </w:pPr>
      <w:r w:rsidRPr="00E21832">
        <w:rPr>
          <w:rFonts w:ascii="Arial" w:hAnsi="Arial" w:cs="Arial"/>
          <w:sz w:val="22"/>
          <w:szCs w:val="22"/>
          <w:lang w:val="es-ES_tradnl"/>
        </w:rPr>
        <w:t>En</w:t>
      </w:r>
      <w:r w:rsidR="00E21832" w:rsidRPr="00E21832">
        <w:rPr>
          <w:rFonts w:ascii="Arial" w:hAnsi="Arial" w:cs="Arial"/>
          <w:sz w:val="22"/>
          <w:szCs w:val="22"/>
          <w:lang w:val="es-ES_tradnl"/>
        </w:rPr>
        <w:t xml:space="preserve"> caso de discrepancia, en el contenido del contrato en relación con el de la presente </w:t>
      </w:r>
      <w:r w:rsidR="00BC1A3F">
        <w:rPr>
          <w:rFonts w:ascii="Arial" w:hAnsi="Arial" w:cs="Arial"/>
          <w:sz w:val="22"/>
          <w:szCs w:val="22"/>
          <w:lang w:val="es-ES_tradnl"/>
        </w:rPr>
        <w:t>C</w:t>
      </w:r>
      <w:r w:rsidR="00E21832" w:rsidRPr="00E21832">
        <w:rPr>
          <w:rFonts w:ascii="Arial" w:hAnsi="Arial" w:cs="Arial"/>
          <w:sz w:val="22"/>
          <w:szCs w:val="22"/>
          <w:lang w:val="es-ES_tradnl"/>
        </w:rPr>
        <w:t>onvocatoria, prevalecerá lo estipulado en esta última, así como el resultado de las juntas de aclaraciones.</w:t>
      </w:r>
    </w:p>
    <w:p w:rsidR="00CC62CA" w:rsidRPr="00E21832" w:rsidRDefault="00CC62CA" w:rsidP="00CC62CA">
      <w:pPr>
        <w:jc w:val="both"/>
        <w:rPr>
          <w:rFonts w:ascii="Arial" w:hAnsi="Arial" w:cs="Arial"/>
          <w:sz w:val="22"/>
          <w:szCs w:val="22"/>
        </w:rPr>
      </w:pPr>
    </w:p>
    <w:p w:rsidR="00CC62CA" w:rsidRPr="00E21832" w:rsidRDefault="00CC62CA" w:rsidP="00CC62CA">
      <w:pPr>
        <w:jc w:val="both"/>
        <w:rPr>
          <w:rFonts w:ascii="Arial" w:hAnsi="Arial" w:cs="Arial"/>
          <w:b/>
          <w:sz w:val="22"/>
          <w:szCs w:val="22"/>
        </w:rPr>
      </w:pPr>
    </w:p>
    <w:p w:rsidR="00CC62CA" w:rsidRPr="00E21832" w:rsidRDefault="00E21832" w:rsidP="00CC62CA">
      <w:pPr>
        <w:rPr>
          <w:rFonts w:ascii="Arial" w:hAnsi="Arial" w:cs="Arial"/>
          <w:b/>
          <w:bCs/>
          <w:sz w:val="22"/>
          <w:szCs w:val="22"/>
        </w:rPr>
      </w:pPr>
      <w:r w:rsidRPr="00E21832">
        <w:rPr>
          <w:rFonts w:ascii="Arial" w:hAnsi="Arial" w:cs="Arial"/>
          <w:b/>
          <w:sz w:val="22"/>
          <w:szCs w:val="22"/>
        </w:rPr>
        <w:t>6.5.-</w:t>
      </w:r>
      <w:r w:rsidRPr="00E21832">
        <w:rPr>
          <w:rFonts w:ascii="Arial" w:hAnsi="Arial" w:cs="Arial"/>
          <w:b/>
          <w:bCs/>
          <w:sz w:val="22"/>
          <w:szCs w:val="22"/>
        </w:rPr>
        <w:t xml:space="preserve"> </w:t>
      </w:r>
      <w:r w:rsidR="008E304B" w:rsidRPr="00E21832">
        <w:rPr>
          <w:rFonts w:ascii="Arial" w:hAnsi="Arial" w:cs="Arial"/>
          <w:b/>
          <w:bCs/>
          <w:sz w:val="22"/>
          <w:szCs w:val="22"/>
        </w:rPr>
        <w:t>FIRMA DEL CONTRATO:</w:t>
      </w:r>
    </w:p>
    <w:p w:rsidR="00CC62CA" w:rsidRPr="00E21832" w:rsidRDefault="00CC62CA" w:rsidP="00CC62CA">
      <w:pPr>
        <w:jc w:val="both"/>
        <w:rPr>
          <w:rFonts w:ascii="Arial" w:hAnsi="Arial" w:cs="Arial"/>
          <w:sz w:val="22"/>
          <w:szCs w:val="22"/>
        </w:rPr>
      </w:pPr>
    </w:p>
    <w:p w:rsidR="00CC62CA" w:rsidRPr="00E21832" w:rsidRDefault="00866C14" w:rsidP="00CC62CA">
      <w:pPr>
        <w:jc w:val="both"/>
        <w:rPr>
          <w:rFonts w:ascii="Arial" w:hAnsi="Arial" w:cs="Arial"/>
          <w:i/>
          <w:sz w:val="22"/>
          <w:szCs w:val="22"/>
        </w:rPr>
      </w:pPr>
      <w:r w:rsidRPr="00E21832">
        <w:rPr>
          <w:rFonts w:ascii="Arial" w:hAnsi="Arial" w:cs="Arial"/>
          <w:sz w:val="22"/>
          <w:szCs w:val="22"/>
        </w:rPr>
        <w:t>Con</w:t>
      </w:r>
      <w:r w:rsidR="00E21832" w:rsidRPr="00E21832">
        <w:rPr>
          <w:rFonts w:ascii="Arial" w:hAnsi="Arial" w:cs="Arial"/>
          <w:sz w:val="22"/>
          <w:szCs w:val="22"/>
        </w:rPr>
        <w:t xml:space="preserve"> fundamento en el artículo 46 de la </w:t>
      </w:r>
      <w:r w:rsidRPr="00E21832">
        <w:rPr>
          <w:rFonts w:ascii="Arial" w:hAnsi="Arial" w:cs="Arial"/>
          <w:sz w:val="22"/>
          <w:szCs w:val="22"/>
        </w:rPr>
        <w:t>LAASSP</w:t>
      </w:r>
      <w:r w:rsidR="00E21832" w:rsidRPr="00E21832">
        <w:rPr>
          <w:rFonts w:ascii="Arial" w:hAnsi="Arial" w:cs="Arial"/>
          <w:sz w:val="22"/>
          <w:szCs w:val="22"/>
        </w:rPr>
        <w:t xml:space="preserve">, el contrato se firmará dentro de los quince </w:t>
      </w:r>
      <w:r w:rsidRPr="00E21832">
        <w:rPr>
          <w:rFonts w:ascii="Arial" w:hAnsi="Arial" w:cs="Arial"/>
          <w:sz w:val="22"/>
          <w:szCs w:val="22"/>
        </w:rPr>
        <w:t>días</w:t>
      </w:r>
      <w:r w:rsidR="00E21832" w:rsidRPr="00E21832">
        <w:rPr>
          <w:rFonts w:ascii="Arial" w:hAnsi="Arial" w:cs="Arial"/>
          <w:sz w:val="22"/>
          <w:szCs w:val="22"/>
        </w:rPr>
        <w:t xml:space="preserve"> naturales siguientes a la </w:t>
      </w:r>
      <w:r w:rsidR="009177AC" w:rsidRPr="00E21832">
        <w:rPr>
          <w:rFonts w:ascii="Arial" w:hAnsi="Arial" w:cs="Arial"/>
          <w:sz w:val="22"/>
          <w:szCs w:val="22"/>
        </w:rPr>
        <w:t>notificación</w:t>
      </w:r>
      <w:r w:rsidR="00E21832" w:rsidRPr="00E21832">
        <w:rPr>
          <w:rFonts w:ascii="Arial" w:hAnsi="Arial" w:cs="Arial"/>
          <w:sz w:val="22"/>
          <w:szCs w:val="22"/>
        </w:rPr>
        <w:t xml:space="preserve"> del fallo. </w:t>
      </w:r>
    </w:p>
    <w:p w:rsidR="00CC62CA" w:rsidRPr="00E21832" w:rsidRDefault="00CC62CA" w:rsidP="00CC62CA">
      <w:pPr>
        <w:jc w:val="both"/>
        <w:rPr>
          <w:rFonts w:ascii="Arial" w:hAnsi="Arial" w:cs="Arial"/>
          <w:sz w:val="22"/>
          <w:szCs w:val="22"/>
        </w:rPr>
      </w:pPr>
    </w:p>
    <w:p w:rsidR="00CC62CA" w:rsidRPr="00E21832" w:rsidRDefault="00866C14" w:rsidP="00CC62CA">
      <w:pPr>
        <w:pStyle w:val="Sangradetextonormal"/>
        <w:rPr>
          <w:rFonts w:ascii="Arial" w:hAnsi="Arial" w:cs="Arial"/>
        </w:rPr>
      </w:pPr>
      <w:r w:rsidRPr="00E21832">
        <w:rPr>
          <w:rFonts w:ascii="Arial" w:hAnsi="Arial" w:cs="Arial"/>
        </w:rPr>
        <w:t>Si</w:t>
      </w:r>
      <w:r w:rsidR="00BC1A3F">
        <w:rPr>
          <w:rFonts w:ascii="Arial" w:hAnsi="Arial" w:cs="Arial"/>
        </w:rPr>
        <w:t xml:space="preserve"> el participan</w:t>
      </w:r>
      <w:r w:rsidR="00E21832" w:rsidRPr="00E21832">
        <w:rPr>
          <w:rFonts w:ascii="Arial" w:hAnsi="Arial" w:cs="Arial"/>
        </w:rPr>
        <w:t xml:space="preserve">te a quien se le hubiere adjudicado contrato, por causas imputables a él, no formaliza el mismo en la fecha señalada en el párrafo anterior, se estará a lo previsto en el segundo párrafo del artículo 46 de la ley </w:t>
      </w:r>
      <w:r w:rsidR="00E21832" w:rsidRPr="00E21832">
        <w:rPr>
          <w:rFonts w:ascii="Arial" w:hAnsi="Arial" w:cs="Arial"/>
        </w:rPr>
        <w:lastRenderedPageBreak/>
        <w:t>y, se da</w:t>
      </w:r>
      <w:r w:rsidR="009177AC">
        <w:rPr>
          <w:rFonts w:ascii="Arial" w:hAnsi="Arial" w:cs="Arial"/>
        </w:rPr>
        <w:t xml:space="preserve">rá aviso a la </w:t>
      </w:r>
      <w:r w:rsidR="00BC1A3F">
        <w:rPr>
          <w:rFonts w:ascii="Arial" w:hAnsi="Arial" w:cs="Arial"/>
        </w:rPr>
        <w:t>S</w:t>
      </w:r>
      <w:r w:rsidR="009177AC">
        <w:rPr>
          <w:rFonts w:ascii="Arial" w:hAnsi="Arial" w:cs="Arial"/>
        </w:rPr>
        <w:t>ecretaria de la Función P</w:t>
      </w:r>
      <w:r w:rsidR="009177AC" w:rsidRPr="00E21832">
        <w:rPr>
          <w:rFonts w:ascii="Arial" w:hAnsi="Arial" w:cs="Arial"/>
        </w:rPr>
        <w:t>ública</w:t>
      </w:r>
      <w:r w:rsidR="00E21832" w:rsidRPr="00E21832">
        <w:rPr>
          <w:rFonts w:ascii="Arial" w:hAnsi="Arial" w:cs="Arial"/>
        </w:rPr>
        <w:t xml:space="preserve"> (</w:t>
      </w:r>
      <w:r w:rsidR="009177AC" w:rsidRPr="00E21832">
        <w:rPr>
          <w:rFonts w:ascii="Arial" w:hAnsi="Arial" w:cs="Arial"/>
        </w:rPr>
        <w:t>SFP</w:t>
      </w:r>
      <w:r w:rsidR="00E21832" w:rsidRPr="00E21832">
        <w:rPr>
          <w:rFonts w:ascii="Arial" w:hAnsi="Arial" w:cs="Arial"/>
        </w:rPr>
        <w:t>),  para que resuelva</w:t>
      </w:r>
      <w:r w:rsidR="00BC1A3F">
        <w:rPr>
          <w:rFonts w:ascii="Arial" w:hAnsi="Arial" w:cs="Arial"/>
        </w:rPr>
        <w:t xml:space="preserve"> lo procedente en términos del A</w:t>
      </w:r>
      <w:r w:rsidR="00E21832" w:rsidRPr="00E21832">
        <w:rPr>
          <w:rFonts w:ascii="Arial" w:hAnsi="Arial" w:cs="Arial"/>
        </w:rPr>
        <w:t xml:space="preserve">rtículo 59 de la </w:t>
      </w:r>
      <w:r w:rsidR="009177AC" w:rsidRPr="00E21832">
        <w:rPr>
          <w:rFonts w:ascii="Arial" w:hAnsi="Arial" w:cs="Arial"/>
        </w:rPr>
        <w:t>LAASSP</w:t>
      </w:r>
      <w:r w:rsidR="00E21832" w:rsidRPr="00E21832">
        <w:rPr>
          <w:rFonts w:ascii="Arial" w:hAnsi="Arial" w:cs="Arial"/>
        </w:rPr>
        <w:t>.</w:t>
      </w:r>
    </w:p>
    <w:p w:rsidR="00CC62CA" w:rsidRPr="00E21832" w:rsidRDefault="00CC62CA" w:rsidP="00CC62CA">
      <w:pPr>
        <w:pStyle w:val="Sangradetextonormal"/>
        <w:rPr>
          <w:rFonts w:ascii="Arial" w:hAnsi="Arial" w:cs="Arial"/>
        </w:rPr>
      </w:pPr>
    </w:p>
    <w:p w:rsidR="00CC62CA" w:rsidRPr="00E21832" w:rsidRDefault="00E21832" w:rsidP="00CC62CA">
      <w:pPr>
        <w:tabs>
          <w:tab w:val="left" w:pos="851"/>
        </w:tabs>
        <w:ind w:left="851" w:hanging="851"/>
        <w:jc w:val="both"/>
        <w:rPr>
          <w:rFonts w:ascii="Arial" w:hAnsi="Arial" w:cs="Arial"/>
          <w:b/>
          <w:i/>
          <w:sz w:val="22"/>
          <w:szCs w:val="22"/>
          <w:u w:val="single"/>
        </w:rPr>
      </w:pPr>
      <w:r w:rsidRPr="00E21832">
        <w:rPr>
          <w:rFonts w:ascii="Arial" w:hAnsi="Arial" w:cs="Arial"/>
          <w:b/>
          <w:i/>
          <w:sz w:val="22"/>
          <w:szCs w:val="22"/>
        </w:rPr>
        <w:t xml:space="preserve">nota: </w:t>
      </w:r>
      <w:r w:rsidRPr="00E21832">
        <w:rPr>
          <w:rFonts w:ascii="Arial" w:hAnsi="Arial" w:cs="Arial"/>
          <w:b/>
          <w:i/>
          <w:sz w:val="22"/>
          <w:szCs w:val="22"/>
          <w:u w:val="single"/>
        </w:rPr>
        <w:t xml:space="preserve">(en </w:t>
      </w:r>
      <w:proofErr w:type="spellStart"/>
      <w:r w:rsidRPr="00E21832">
        <w:rPr>
          <w:rFonts w:ascii="Arial" w:hAnsi="Arial" w:cs="Arial"/>
          <w:b/>
          <w:i/>
          <w:sz w:val="22"/>
          <w:szCs w:val="22"/>
          <w:u w:val="single"/>
        </w:rPr>
        <w:t>tratàndose</w:t>
      </w:r>
      <w:proofErr w:type="spellEnd"/>
      <w:r w:rsidRPr="00E21832">
        <w:rPr>
          <w:rFonts w:ascii="Arial" w:hAnsi="Arial" w:cs="Arial"/>
          <w:b/>
          <w:i/>
          <w:sz w:val="22"/>
          <w:szCs w:val="22"/>
          <w:u w:val="single"/>
        </w:rPr>
        <w:t xml:space="preserve"> de licitantes acreditados como micro, pequeñas y medianas empresas (</w:t>
      </w:r>
      <w:proofErr w:type="spellStart"/>
      <w:r w:rsidRPr="00E21832">
        <w:rPr>
          <w:rFonts w:ascii="Arial" w:hAnsi="Arial" w:cs="Arial"/>
          <w:b/>
          <w:i/>
          <w:sz w:val="22"/>
          <w:szCs w:val="22"/>
          <w:u w:val="single"/>
        </w:rPr>
        <w:t>mipymes</w:t>
      </w:r>
      <w:proofErr w:type="spellEnd"/>
      <w:r w:rsidRPr="00E21832">
        <w:rPr>
          <w:rFonts w:ascii="Arial" w:hAnsi="Arial" w:cs="Arial"/>
          <w:b/>
          <w:i/>
          <w:sz w:val="22"/>
          <w:szCs w:val="22"/>
          <w:u w:val="single"/>
        </w:rPr>
        <w:t xml:space="preserve">), en caso de resultar adjudicados, </w:t>
      </w:r>
      <w:r w:rsidR="009177AC" w:rsidRPr="00E21832">
        <w:rPr>
          <w:rFonts w:ascii="Arial" w:hAnsi="Arial" w:cs="Arial"/>
          <w:b/>
          <w:i/>
          <w:sz w:val="22"/>
          <w:szCs w:val="22"/>
          <w:u w:val="single"/>
        </w:rPr>
        <w:t>deberán</w:t>
      </w:r>
      <w:r w:rsidRPr="00E21832">
        <w:rPr>
          <w:rFonts w:ascii="Arial" w:hAnsi="Arial" w:cs="Arial"/>
          <w:b/>
          <w:i/>
          <w:sz w:val="22"/>
          <w:szCs w:val="22"/>
          <w:u w:val="single"/>
        </w:rPr>
        <w:t xml:space="preserve"> presentar:</w:t>
      </w:r>
    </w:p>
    <w:p w:rsidR="00CC62CA" w:rsidRPr="00E21832" w:rsidRDefault="00CC62CA" w:rsidP="00CC62CA">
      <w:pPr>
        <w:tabs>
          <w:tab w:val="left" w:pos="851"/>
        </w:tabs>
        <w:ind w:left="851" w:hanging="851"/>
        <w:jc w:val="both"/>
        <w:rPr>
          <w:rFonts w:ascii="Arial" w:hAnsi="Arial" w:cs="Arial"/>
          <w:b/>
          <w:i/>
          <w:sz w:val="22"/>
          <w:szCs w:val="22"/>
          <w:u w:val="single"/>
        </w:rPr>
      </w:pPr>
    </w:p>
    <w:p w:rsidR="00CC62CA" w:rsidRPr="00E21832" w:rsidRDefault="00BE7F01" w:rsidP="00E368A9">
      <w:pPr>
        <w:numPr>
          <w:ilvl w:val="0"/>
          <w:numId w:val="11"/>
        </w:numPr>
        <w:tabs>
          <w:tab w:val="left" w:pos="851"/>
        </w:tabs>
        <w:suppressAutoHyphens/>
        <w:jc w:val="both"/>
        <w:rPr>
          <w:rFonts w:ascii="Arial" w:hAnsi="Arial" w:cs="Arial"/>
          <w:b/>
          <w:i/>
          <w:sz w:val="22"/>
          <w:szCs w:val="22"/>
          <w:u w:val="single"/>
        </w:rPr>
      </w:pPr>
      <w:r>
        <w:rPr>
          <w:rFonts w:ascii="Arial" w:hAnsi="Arial" w:cs="Arial"/>
          <w:sz w:val="22"/>
          <w:szCs w:val="22"/>
        </w:rPr>
        <w:t>C</w:t>
      </w:r>
      <w:r w:rsidR="00E21832" w:rsidRPr="00E21832">
        <w:rPr>
          <w:rFonts w:ascii="Arial" w:hAnsi="Arial" w:cs="Arial"/>
          <w:sz w:val="22"/>
          <w:szCs w:val="22"/>
        </w:rPr>
        <w:t xml:space="preserve">opia de </w:t>
      </w:r>
      <w:r w:rsidRPr="00E21832">
        <w:rPr>
          <w:rFonts w:ascii="Arial" w:hAnsi="Arial" w:cs="Arial"/>
          <w:sz w:val="22"/>
          <w:szCs w:val="22"/>
        </w:rPr>
        <w:t>últi</w:t>
      </w:r>
      <w:r>
        <w:rPr>
          <w:rFonts w:ascii="Arial" w:hAnsi="Arial" w:cs="Arial"/>
          <w:sz w:val="22"/>
          <w:szCs w:val="22"/>
        </w:rPr>
        <w:t>ma D</w:t>
      </w:r>
      <w:r w:rsidR="00E21832" w:rsidRPr="00E21832">
        <w:rPr>
          <w:rFonts w:ascii="Arial" w:hAnsi="Arial" w:cs="Arial"/>
          <w:sz w:val="22"/>
          <w:szCs w:val="22"/>
        </w:rPr>
        <w:t xml:space="preserve">eclaración </w:t>
      </w:r>
      <w:r>
        <w:rPr>
          <w:rFonts w:ascii="Arial" w:hAnsi="Arial" w:cs="Arial"/>
          <w:sz w:val="22"/>
          <w:szCs w:val="22"/>
        </w:rPr>
        <w:t>A</w:t>
      </w:r>
      <w:r w:rsidR="00E21832" w:rsidRPr="00E21832">
        <w:rPr>
          <w:rFonts w:ascii="Arial" w:hAnsi="Arial" w:cs="Arial"/>
          <w:sz w:val="22"/>
          <w:szCs w:val="22"/>
        </w:rPr>
        <w:t xml:space="preserve">nual de </w:t>
      </w:r>
      <w:r>
        <w:rPr>
          <w:rFonts w:ascii="Arial" w:hAnsi="Arial" w:cs="Arial"/>
          <w:sz w:val="22"/>
          <w:szCs w:val="22"/>
        </w:rPr>
        <w:t>I</w:t>
      </w:r>
      <w:r w:rsidR="00E21832" w:rsidRPr="00E21832">
        <w:rPr>
          <w:rFonts w:ascii="Arial" w:hAnsi="Arial" w:cs="Arial"/>
          <w:sz w:val="22"/>
          <w:szCs w:val="22"/>
        </w:rPr>
        <w:t>mpuestos.</w:t>
      </w:r>
    </w:p>
    <w:p w:rsidR="00CC62CA" w:rsidRPr="00E21832" w:rsidRDefault="00BE7F01" w:rsidP="00E368A9">
      <w:pPr>
        <w:numPr>
          <w:ilvl w:val="0"/>
          <w:numId w:val="11"/>
        </w:numPr>
        <w:tabs>
          <w:tab w:val="left" w:pos="851"/>
        </w:tabs>
        <w:suppressAutoHyphens/>
        <w:jc w:val="both"/>
        <w:rPr>
          <w:rFonts w:ascii="Arial" w:hAnsi="Arial" w:cs="Arial"/>
          <w:b/>
          <w:i/>
          <w:sz w:val="22"/>
          <w:szCs w:val="22"/>
          <w:u w:val="single"/>
        </w:rPr>
      </w:pPr>
      <w:r>
        <w:rPr>
          <w:rFonts w:ascii="Arial" w:hAnsi="Arial" w:cs="Arial"/>
          <w:sz w:val="22"/>
          <w:szCs w:val="22"/>
        </w:rPr>
        <w:t>Constancia del ultimó pago de C</w:t>
      </w:r>
      <w:r w:rsidR="00E21832" w:rsidRPr="00E21832">
        <w:rPr>
          <w:rFonts w:ascii="Arial" w:hAnsi="Arial" w:cs="Arial"/>
          <w:sz w:val="22"/>
          <w:szCs w:val="22"/>
        </w:rPr>
        <w:t xml:space="preserve">uotas </w:t>
      </w:r>
      <w:r>
        <w:rPr>
          <w:rFonts w:ascii="Arial" w:hAnsi="Arial" w:cs="Arial"/>
          <w:sz w:val="22"/>
          <w:szCs w:val="22"/>
        </w:rPr>
        <w:t>O</w:t>
      </w:r>
      <w:r w:rsidR="00E21832" w:rsidRPr="00E21832">
        <w:rPr>
          <w:rFonts w:ascii="Arial" w:hAnsi="Arial" w:cs="Arial"/>
          <w:sz w:val="22"/>
          <w:szCs w:val="22"/>
        </w:rPr>
        <w:t xml:space="preserve">brero </w:t>
      </w:r>
      <w:r>
        <w:rPr>
          <w:rFonts w:ascii="Arial" w:hAnsi="Arial" w:cs="Arial"/>
          <w:sz w:val="22"/>
          <w:szCs w:val="22"/>
        </w:rPr>
        <w:t>P</w:t>
      </w:r>
      <w:r w:rsidR="00E21832" w:rsidRPr="00E21832">
        <w:rPr>
          <w:rFonts w:ascii="Arial" w:hAnsi="Arial" w:cs="Arial"/>
          <w:sz w:val="22"/>
          <w:szCs w:val="22"/>
        </w:rPr>
        <w:t xml:space="preserve">atronales al </w:t>
      </w:r>
      <w:r>
        <w:rPr>
          <w:rFonts w:ascii="Arial" w:hAnsi="Arial" w:cs="Arial"/>
          <w:sz w:val="22"/>
          <w:szCs w:val="22"/>
        </w:rPr>
        <w:t>I</w:t>
      </w:r>
      <w:r w:rsidR="00E21832" w:rsidRPr="00E21832">
        <w:rPr>
          <w:rFonts w:ascii="Arial" w:hAnsi="Arial" w:cs="Arial"/>
          <w:sz w:val="22"/>
          <w:szCs w:val="22"/>
        </w:rPr>
        <w:t xml:space="preserve">nstituto </w:t>
      </w:r>
      <w:r>
        <w:rPr>
          <w:rFonts w:ascii="Arial" w:hAnsi="Arial" w:cs="Arial"/>
          <w:sz w:val="22"/>
          <w:szCs w:val="22"/>
        </w:rPr>
        <w:t>M</w:t>
      </w:r>
      <w:r w:rsidR="00E21832" w:rsidRPr="00E21832">
        <w:rPr>
          <w:rFonts w:ascii="Arial" w:hAnsi="Arial" w:cs="Arial"/>
          <w:sz w:val="22"/>
          <w:szCs w:val="22"/>
        </w:rPr>
        <w:t xml:space="preserve">exicano del </w:t>
      </w:r>
      <w:r>
        <w:rPr>
          <w:rFonts w:ascii="Arial" w:hAnsi="Arial" w:cs="Arial"/>
          <w:sz w:val="22"/>
          <w:szCs w:val="22"/>
        </w:rPr>
        <w:t>S</w:t>
      </w:r>
      <w:r w:rsidR="00E21832" w:rsidRPr="00E21832">
        <w:rPr>
          <w:rFonts w:ascii="Arial" w:hAnsi="Arial" w:cs="Arial"/>
          <w:sz w:val="22"/>
          <w:szCs w:val="22"/>
        </w:rPr>
        <w:t xml:space="preserve">eguro </w:t>
      </w:r>
      <w:r>
        <w:rPr>
          <w:rFonts w:ascii="Arial" w:hAnsi="Arial" w:cs="Arial"/>
          <w:sz w:val="22"/>
          <w:szCs w:val="22"/>
        </w:rPr>
        <w:t>S</w:t>
      </w:r>
      <w:r w:rsidR="00E21832" w:rsidRPr="00E21832">
        <w:rPr>
          <w:rFonts w:ascii="Arial" w:hAnsi="Arial" w:cs="Arial"/>
          <w:sz w:val="22"/>
          <w:szCs w:val="22"/>
        </w:rPr>
        <w:t>ocial (</w:t>
      </w:r>
      <w:r w:rsidR="009177AC" w:rsidRPr="00E21832">
        <w:rPr>
          <w:rFonts w:ascii="Arial" w:hAnsi="Arial" w:cs="Arial"/>
          <w:sz w:val="22"/>
          <w:szCs w:val="22"/>
        </w:rPr>
        <w:t>IMSS</w:t>
      </w:r>
      <w:r w:rsidR="00E21832" w:rsidRPr="00E21832">
        <w:rPr>
          <w:rFonts w:ascii="Arial" w:hAnsi="Arial" w:cs="Arial"/>
          <w:sz w:val="22"/>
          <w:szCs w:val="22"/>
        </w:rPr>
        <w:t>).</w:t>
      </w:r>
    </w:p>
    <w:p w:rsidR="00CC62CA" w:rsidRPr="00E21832" w:rsidRDefault="00CC62CA" w:rsidP="00CC62CA">
      <w:pPr>
        <w:jc w:val="both"/>
        <w:rPr>
          <w:rFonts w:ascii="Arial" w:hAnsi="Arial" w:cs="Arial"/>
          <w:b/>
          <w:i/>
          <w:sz w:val="22"/>
          <w:szCs w:val="22"/>
          <w:u w:val="single"/>
        </w:rPr>
      </w:pPr>
    </w:p>
    <w:p w:rsidR="00CC62CA" w:rsidRPr="00E21832" w:rsidRDefault="00CC62CA" w:rsidP="00CC62CA">
      <w:pPr>
        <w:jc w:val="both"/>
        <w:rPr>
          <w:rFonts w:ascii="Arial" w:hAnsi="Arial" w:cs="Arial"/>
          <w:b/>
          <w:i/>
          <w:sz w:val="22"/>
          <w:szCs w:val="22"/>
          <w:u w:val="single"/>
        </w:rPr>
      </w:pPr>
    </w:p>
    <w:p w:rsidR="00CC62CA" w:rsidRPr="00E21832" w:rsidRDefault="008E304B" w:rsidP="00CC62CA">
      <w:pPr>
        <w:jc w:val="both"/>
        <w:rPr>
          <w:rFonts w:ascii="Arial" w:hAnsi="Arial" w:cs="Arial"/>
          <w:b/>
          <w:sz w:val="22"/>
          <w:szCs w:val="22"/>
        </w:rPr>
      </w:pPr>
      <w:r w:rsidRPr="00E21832">
        <w:rPr>
          <w:rFonts w:ascii="Arial" w:hAnsi="Arial" w:cs="Arial"/>
          <w:b/>
          <w:sz w:val="22"/>
          <w:szCs w:val="22"/>
        </w:rPr>
        <w:t>7. CRITERIOS PARA LA EVALUACIÓN DE LAS PROPOSICIONES Y ADJUDICACIÓN DE LOS CONTRATOS.</w:t>
      </w:r>
    </w:p>
    <w:p w:rsidR="00CC62CA" w:rsidRPr="00E21832" w:rsidRDefault="00CC62CA" w:rsidP="00CC62CA">
      <w:pPr>
        <w:jc w:val="both"/>
        <w:rPr>
          <w:rFonts w:ascii="Arial" w:hAnsi="Arial" w:cs="Arial"/>
          <w:sz w:val="22"/>
          <w:szCs w:val="22"/>
        </w:rPr>
      </w:pPr>
    </w:p>
    <w:p w:rsidR="00CC62CA" w:rsidRPr="00E21832" w:rsidRDefault="00866C14" w:rsidP="00CC62CA">
      <w:pPr>
        <w:jc w:val="both"/>
        <w:rPr>
          <w:rFonts w:ascii="Arial" w:hAnsi="Arial" w:cs="Arial"/>
          <w:sz w:val="22"/>
          <w:szCs w:val="22"/>
        </w:rPr>
      </w:pPr>
      <w:r w:rsidRPr="00E21832">
        <w:rPr>
          <w:rFonts w:ascii="Arial" w:hAnsi="Arial" w:cs="Arial"/>
          <w:sz w:val="22"/>
          <w:szCs w:val="22"/>
        </w:rPr>
        <w:t>Los</w:t>
      </w:r>
      <w:r w:rsidR="00E21832" w:rsidRPr="00E21832">
        <w:rPr>
          <w:rFonts w:ascii="Arial" w:hAnsi="Arial" w:cs="Arial"/>
          <w:sz w:val="22"/>
          <w:szCs w:val="22"/>
        </w:rPr>
        <w:t xml:space="preserve"> criterios que aplicarán el área solicitante y/o técnica para evaluar las proposiciones, se basarán en la información documental presentad</w:t>
      </w:r>
      <w:r w:rsidR="007E58CC">
        <w:rPr>
          <w:rFonts w:ascii="Arial" w:hAnsi="Arial" w:cs="Arial"/>
          <w:sz w:val="22"/>
          <w:szCs w:val="22"/>
        </w:rPr>
        <w:t>a por los particip</w:t>
      </w:r>
      <w:r w:rsidR="00E21832" w:rsidRPr="00E21832">
        <w:rPr>
          <w:rFonts w:ascii="Arial" w:hAnsi="Arial" w:cs="Arial"/>
          <w:sz w:val="22"/>
          <w:szCs w:val="22"/>
        </w:rPr>
        <w:t xml:space="preserve">antes conforme al </w:t>
      </w:r>
      <w:r w:rsidR="00E21832" w:rsidRPr="00E21832">
        <w:rPr>
          <w:rFonts w:ascii="Arial" w:hAnsi="Arial" w:cs="Arial"/>
          <w:b/>
          <w:sz w:val="22"/>
          <w:szCs w:val="22"/>
        </w:rPr>
        <w:t>anexo número 2 (dos),</w:t>
      </w:r>
      <w:r w:rsidR="00E21832" w:rsidRPr="00E21832">
        <w:rPr>
          <w:rFonts w:ascii="Arial" w:hAnsi="Arial" w:cs="Arial"/>
          <w:sz w:val="22"/>
          <w:szCs w:val="22"/>
        </w:rPr>
        <w:t xml:space="preserve"> el c</w:t>
      </w:r>
      <w:r w:rsidR="007E58CC">
        <w:rPr>
          <w:rFonts w:ascii="Arial" w:hAnsi="Arial" w:cs="Arial"/>
          <w:sz w:val="22"/>
          <w:szCs w:val="22"/>
        </w:rPr>
        <w:t>ual forma parte de la presente C</w:t>
      </w:r>
      <w:r w:rsidR="00E21832" w:rsidRPr="00E21832">
        <w:rPr>
          <w:rFonts w:ascii="Arial" w:hAnsi="Arial" w:cs="Arial"/>
          <w:sz w:val="22"/>
          <w:szCs w:val="22"/>
        </w:rPr>
        <w:t>onvocatoria, observan</w:t>
      </w:r>
      <w:r w:rsidR="007E58CC">
        <w:rPr>
          <w:rFonts w:ascii="Arial" w:hAnsi="Arial" w:cs="Arial"/>
          <w:sz w:val="22"/>
          <w:szCs w:val="22"/>
        </w:rPr>
        <w:t>do para ello lo previsto en el A</w:t>
      </w:r>
      <w:r w:rsidR="00E21832" w:rsidRPr="00E21832">
        <w:rPr>
          <w:rFonts w:ascii="Arial" w:hAnsi="Arial" w:cs="Arial"/>
          <w:sz w:val="22"/>
          <w:szCs w:val="22"/>
        </w:rPr>
        <w:t xml:space="preserve">rtículo 36 en lo relativo al criterio binario y 36 bis, fracción </w:t>
      </w:r>
      <w:r w:rsidR="009177AC" w:rsidRPr="00E21832">
        <w:rPr>
          <w:rFonts w:ascii="Arial" w:hAnsi="Arial" w:cs="Arial"/>
          <w:sz w:val="22"/>
          <w:szCs w:val="22"/>
        </w:rPr>
        <w:t>II,</w:t>
      </w:r>
      <w:r w:rsidR="00E21832" w:rsidRPr="00E21832">
        <w:rPr>
          <w:rFonts w:ascii="Arial" w:hAnsi="Arial" w:cs="Arial"/>
          <w:sz w:val="22"/>
          <w:szCs w:val="22"/>
        </w:rPr>
        <w:t xml:space="preserve"> de la </w:t>
      </w:r>
      <w:r w:rsidR="009177AC" w:rsidRPr="00E21832">
        <w:rPr>
          <w:rFonts w:ascii="Arial" w:hAnsi="Arial" w:cs="Arial"/>
          <w:sz w:val="22"/>
          <w:szCs w:val="22"/>
        </w:rPr>
        <w:t>LAASSP</w:t>
      </w:r>
      <w:r w:rsidR="00E21832" w:rsidRPr="00E21832">
        <w:rPr>
          <w:rFonts w:ascii="Arial" w:hAnsi="Arial" w:cs="Arial"/>
          <w:sz w:val="22"/>
          <w:szCs w:val="22"/>
        </w:rPr>
        <w:t>.</w:t>
      </w:r>
    </w:p>
    <w:p w:rsidR="00CC62CA" w:rsidRPr="00E21832" w:rsidRDefault="00CC62CA" w:rsidP="00CC62CA">
      <w:pPr>
        <w:jc w:val="both"/>
        <w:rPr>
          <w:rFonts w:ascii="Arial" w:hAnsi="Arial" w:cs="Arial"/>
          <w:sz w:val="22"/>
          <w:szCs w:val="22"/>
        </w:rPr>
      </w:pPr>
    </w:p>
    <w:p w:rsidR="00CC62CA" w:rsidRPr="00E21832" w:rsidRDefault="00866C14" w:rsidP="00CC62CA">
      <w:pPr>
        <w:jc w:val="both"/>
        <w:rPr>
          <w:rFonts w:ascii="Arial" w:hAnsi="Arial" w:cs="Arial"/>
          <w:sz w:val="22"/>
          <w:szCs w:val="22"/>
        </w:rPr>
      </w:pPr>
      <w:r w:rsidRPr="00E21832">
        <w:rPr>
          <w:rFonts w:ascii="Arial" w:hAnsi="Arial" w:cs="Arial"/>
          <w:sz w:val="22"/>
          <w:szCs w:val="22"/>
        </w:rPr>
        <w:t>La</w:t>
      </w:r>
      <w:r w:rsidR="00E21832" w:rsidRPr="00E21832">
        <w:rPr>
          <w:rFonts w:ascii="Arial" w:hAnsi="Arial" w:cs="Arial"/>
          <w:sz w:val="22"/>
          <w:szCs w:val="22"/>
        </w:rPr>
        <w:t xml:space="preserve"> evaluación se realizará comparando entre sí, en forma equivalente, todas las condiciones ofrecidas explícitamente por los </w:t>
      </w:r>
      <w:r w:rsidR="00BC1A3F">
        <w:rPr>
          <w:rFonts w:ascii="Arial" w:hAnsi="Arial" w:cs="Arial"/>
          <w:sz w:val="22"/>
          <w:szCs w:val="22"/>
        </w:rPr>
        <w:t>particip</w:t>
      </w:r>
      <w:r w:rsidR="00E21832" w:rsidRPr="00E21832">
        <w:rPr>
          <w:rFonts w:ascii="Arial" w:hAnsi="Arial" w:cs="Arial"/>
          <w:sz w:val="22"/>
          <w:szCs w:val="22"/>
        </w:rPr>
        <w:t>antes.</w:t>
      </w:r>
    </w:p>
    <w:p w:rsidR="00CC62CA" w:rsidRPr="00E21832" w:rsidRDefault="00CC62CA" w:rsidP="00CC62CA">
      <w:pPr>
        <w:jc w:val="both"/>
        <w:rPr>
          <w:rFonts w:ascii="Arial" w:hAnsi="Arial" w:cs="Arial"/>
          <w:sz w:val="22"/>
          <w:szCs w:val="22"/>
        </w:rPr>
      </w:pPr>
    </w:p>
    <w:p w:rsidR="00CC62CA" w:rsidRPr="00E21832" w:rsidRDefault="00866C14" w:rsidP="00CC62CA">
      <w:pPr>
        <w:jc w:val="both"/>
        <w:rPr>
          <w:rFonts w:ascii="Arial" w:hAnsi="Arial" w:cs="Arial"/>
          <w:sz w:val="22"/>
          <w:szCs w:val="22"/>
        </w:rPr>
      </w:pPr>
      <w:r>
        <w:rPr>
          <w:rFonts w:ascii="Arial" w:hAnsi="Arial" w:cs="Arial"/>
          <w:sz w:val="22"/>
          <w:szCs w:val="22"/>
        </w:rPr>
        <w:t>N</w:t>
      </w:r>
      <w:r w:rsidR="00E21832" w:rsidRPr="00E21832">
        <w:rPr>
          <w:rFonts w:ascii="Arial" w:hAnsi="Arial" w:cs="Arial"/>
          <w:sz w:val="22"/>
          <w:szCs w:val="22"/>
        </w:rPr>
        <w:t>o serán objeto de evaluación, las condiciones establecidas por la convocante, que tengan como propósito facilitar la presentación de las proposiciones y agilizar los actos de la licitación, así como cualquier otro requisito cuyo incumplimiento, por sí mismo, no afecte la solvencia de las propuestas.</w:t>
      </w:r>
    </w:p>
    <w:p w:rsidR="00090BD4" w:rsidRPr="00E21832" w:rsidRDefault="00090BD4" w:rsidP="00CC62CA">
      <w:pPr>
        <w:jc w:val="both"/>
        <w:rPr>
          <w:rFonts w:ascii="Arial" w:hAnsi="Arial" w:cs="Arial"/>
          <w:sz w:val="22"/>
          <w:szCs w:val="22"/>
        </w:rPr>
      </w:pPr>
    </w:p>
    <w:p w:rsidR="00CC62CA" w:rsidRPr="00E21832" w:rsidRDefault="00866C14" w:rsidP="00CC62CA">
      <w:pPr>
        <w:jc w:val="both"/>
        <w:rPr>
          <w:rFonts w:ascii="Arial" w:hAnsi="Arial" w:cs="Arial"/>
          <w:sz w:val="22"/>
          <w:szCs w:val="22"/>
        </w:rPr>
      </w:pPr>
      <w:r w:rsidRPr="00E21832">
        <w:rPr>
          <w:rFonts w:ascii="Arial" w:hAnsi="Arial" w:cs="Arial"/>
          <w:sz w:val="22"/>
          <w:szCs w:val="22"/>
        </w:rPr>
        <w:t>En</w:t>
      </w:r>
      <w:r w:rsidR="00E21832" w:rsidRPr="00E21832">
        <w:rPr>
          <w:rFonts w:ascii="Arial" w:hAnsi="Arial" w:cs="Arial"/>
          <w:sz w:val="22"/>
          <w:szCs w:val="22"/>
        </w:rPr>
        <w:t xml:space="preserve"> tratándose de los documentos o manifiestos presentados bajo protesta de decir verdad, de conformidad con lo previsto en el </w:t>
      </w:r>
      <w:r w:rsidR="00CD2E8D">
        <w:rPr>
          <w:rFonts w:ascii="Arial" w:hAnsi="Arial" w:cs="Arial"/>
          <w:b/>
          <w:sz w:val="22"/>
          <w:szCs w:val="22"/>
        </w:rPr>
        <w:t>Artículo 39 del R</w:t>
      </w:r>
      <w:r w:rsidR="00E21832" w:rsidRPr="00E21832">
        <w:rPr>
          <w:rFonts w:ascii="Arial" w:hAnsi="Arial" w:cs="Arial"/>
          <w:b/>
          <w:sz w:val="22"/>
          <w:szCs w:val="22"/>
        </w:rPr>
        <w:t xml:space="preserve">eglamento de la </w:t>
      </w:r>
      <w:r w:rsidR="009177AC" w:rsidRPr="00E21832">
        <w:rPr>
          <w:rFonts w:ascii="Arial" w:hAnsi="Arial" w:cs="Arial"/>
          <w:b/>
          <w:sz w:val="22"/>
          <w:szCs w:val="22"/>
        </w:rPr>
        <w:t>LAASSP</w:t>
      </w:r>
      <w:r w:rsidR="00E21832" w:rsidRPr="00E21832">
        <w:rPr>
          <w:rFonts w:ascii="Arial" w:hAnsi="Arial" w:cs="Arial"/>
          <w:sz w:val="22"/>
          <w:szCs w:val="22"/>
        </w:rPr>
        <w:t>, se verificará que dichos documentos cumplan con los requisitos solicitados.</w:t>
      </w:r>
    </w:p>
    <w:p w:rsidR="00090BD4" w:rsidRPr="00E21832" w:rsidRDefault="00090BD4" w:rsidP="00CC62CA">
      <w:pPr>
        <w:jc w:val="both"/>
        <w:rPr>
          <w:rFonts w:ascii="Arial" w:hAnsi="Arial" w:cs="Arial"/>
          <w:sz w:val="22"/>
          <w:szCs w:val="22"/>
        </w:rPr>
      </w:pPr>
    </w:p>
    <w:p w:rsidR="00CC62CA" w:rsidRPr="00E21832" w:rsidRDefault="00866C14" w:rsidP="00CC62CA">
      <w:pPr>
        <w:jc w:val="both"/>
        <w:rPr>
          <w:rFonts w:ascii="Arial" w:hAnsi="Arial" w:cs="Arial"/>
          <w:sz w:val="22"/>
          <w:szCs w:val="22"/>
        </w:rPr>
      </w:pPr>
      <w:r w:rsidRPr="00E21832">
        <w:rPr>
          <w:rFonts w:ascii="Arial" w:hAnsi="Arial" w:cs="Arial"/>
          <w:sz w:val="22"/>
          <w:szCs w:val="22"/>
        </w:rPr>
        <w:t>No</w:t>
      </w:r>
      <w:r w:rsidR="00E21832" w:rsidRPr="00E21832">
        <w:rPr>
          <w:rFonts w:ascii="Arial" w:hAnsi="Arial" w:cs="Arial"/>
          <w:sz w:val="22"/>
          <w:szCs w:val="22"/>
        </w:rPr>
        <w:t xml:space="preserve"> se considerarán las proposiciones, cuando no cotice la totalidad del servicio requerido.</w:t>
      </w:r>
    </w:p>
    <w:p w:rsidR="00CC62CA" w:rsidRPr="00E21832" w:rsidRDefault="00CC62CA" w:rsidP="00CC62CA">
      <w:pPr>
        <w:jc w:val="both"/>
        <w:rPr>
          <w:rFonts w:ascii="Arial" w:hAnsi="Arial" w:cs="Arial"/>
          <w:sz w:val="22"/>
          <w:szCs w:val="22"/>
        </w:rPr>
      </w:pPr>
    </w:p>
    <w:p w:rsidR="002376F2" w:rsidRPr="00E21832" w:rsidRDefault="002376F2" w:rsidP="00CC62CA">
      <w:pPr>
        <w:jc w:val="both"/>
        <w:rPr>
          <w:rFonts w:ascii="Arial" w:hAnsi="Arial" w:cs="Arial"/>
          <w:sz w:val="22"/>
          <w:szCs w:val="22"/>
        </w:rPr>
      </w:pPr>
    </w:p>
    <w:p w:rsidR="00CC62CA" w:rsidRPr="00E21832" w:rsidRDefault="008E304B" w:rsidP="00CC62CA">
      <w:pPr>
        <w:ind w:left="284" w:hanging="284"/>
        <w:jc w:val="both"/>
        <w:rPr>
          <w:rFonts w:ascii="Arial" w:hAnsi="Arial" w:cs="Arial"/>
          <w:b/>
          <w:sz w:val="22"/>
          <w:szCs w:val="22"/>
        </w:rPr>
      </w:pPr>
      <w:r w:rsidRPr="00E21832">
        <w:rPr>
          <w:rFonts w:ascii="Arial" w:hAnsi="Arial" w:cs="Arial"/>
          <w:b/>
          <w:sz w:val="22"/>
          <w:szCs w:val="22"/>
        </w:rPr>
        <w:t>7.1. EVALUACIÓN DE LAS PROPOSICIONES TÉCNICAS.</w:t>
      </w:r>
    </w:p>
    <w:p w:rsidR="00CC62CA" w:rsidRPr="00E21832" w:rsidRDefault="00CC62CA" w:rsidP="00CC62CA">
      <w:pPr>
        <w:jc w:val="both"/>
        <w:rPr>
          <w:rFonts w:ascii="Arial" w:hAnsi="Arial" w:cs="Arial"/>
          <w:sz w:val="22"/>
          <w:szCs w:val="22"/>
        </w:rPr>
      </w:pPr>
    </w:p>
    <w:p w:rsidR="00CC62CA" w:rsidRPr="00E21832" w:rsidRDefault="00E21832" w:rsidP="00CC62CA">
      <w:pPr>
        <w:jc w:val="both"/>
        <w:rPr>
          <w:rFonts w:ascii="Arial" w:hAnsi="Arial" w:cs="Arial"/>
          <w:sz w:val="22"/>
          <w:szCs w:val="22"/>
        </w:rPr>
      </w:pPr>
      <w:r w:rsidRPr="00E21832">
        <w:rPr>
          <w:rFonts w:ascii="Arial" w:hAnsi="Arial" w:cs="Arial"/>
          <w:sz w:val="22"/>
          <w:szCs w:val="22"/>
        </w:rPr>
        <w:t>con fun</w:t>
      </w:r>
      <w:r w:rsidR="00590DA7">
        <w:rPr>
          <w:rFonts w:ascii="Arial" w:hAnsi="Arial" w:cs="Arial"/>
          <w:sz w:val="22"/>
          <w:szCs w:val="22"/>
        </w:rPr>
        <w:t>damento en lo dispuesto por el A</w:t>
      </w:r>
      <w:r w:rsidRPr="00E21832">
        <w:rPr>
          <w:rFonts w:ascii="Arial" w:hAnsi="Arial" w:cs="Arial"/>
          <w:sz w:val="22"/>
          <w:szCs w:val="22"/>
        </w:rPr>
        <w:t xml:space="preserve">rtículo 36, de la </w:t>
      </w:r>
      <w:r w:rsidR="009177AC" w:rsidRPr="00E21832">
        <w:rPr>
          <w:rFonts w:ascii="Arial" w:hAnsi="Arial" w:cs="Arial"/>
          <w:sz w:val="22"/>
          <w:szCs w:val="22"/>
        </w:rPr>
        <w:t>LAASSP</w:t>
      </w:r>
      <w:r w:rsidRPr="00E21832">
        <w:rPr>
          <w:rFonts w:ascii="Arial" w:hAnsi="Arial" w:cs="Arial"/>
          <w:sz w:val="22"/>
          <w:szCs w:val="22"/>
        </w:rPr>
        <w:t>, se procederá a evaluar al menos técnicamente a las dos proposiciones cuyo precio resulte ser más bajo, de no resultar éstas solventes, se procederá a la evaluación de las que les sigan en precio.</w:t>
      </w:r>
    </w:p>
    <w:p w:rsidR="00CC62CA" w:rsidRPr="00E21832" w:rsidRDefault="00CC62CA" w:rsidP="00CC62CA">
      <w:pPr>
        <w:jc w:val="both"/>
        <w:rPr>
          <w:rFonts w:ascii="Arial" w:hAnsi="Arial" w:cs="Arial"/>
          <w:sz w:val="22"/>
          <w:szCs w:val="22"/>
        </w:rPr>
      </w:pPr>
    </w:p>
    <w:p w:rsidR="00CC62CA" w:rsidRPr="00E21832" w:rsidRDefault="00866C14" w:rsidP="00CC62CA">
      <w:pPr>
        <w:jc w:val="both"/>
        <w:rPr>
          <w:rFonts w:ascii="Arial" w:hAnsi="Arial" w:cs="Arial"/>
          <w:sz w:val="22"/>
          <w:szCs w:val="22"/>
        </w:rPr>
      </w:pPr>
      <w:r w:rsidRPr="00E21832">
        <w:rPr>
          <w:rFonts w:ascii="Arial" w:hAnsi="Arial" w:cs="Arial"/>
          <w:sz w:val="22"/>
          <w:szCs w:val="22"/>
        </w:rPr>
        <w:t>Para</w:t>
      </w:r>
      <w:r w:rsidR="00E21832" w:rsidRPr="00E21832">
        <w:rPr>
          <w:rFonts w:ascii="Arial" w:hAnsi="Arial" w:cs="Arial"/>
          <w:sz w:val="22"/>
          <w:szCs w:val="22"/>
        </w:rPr>
        <w:t xml:space="preserve"> efectos de la evaluación, se tomarán en consideración los criterios siguientes: </w:t>
      </w:r>
    </w:p>
    <w:p w:rsidR="00CC62CA" w:rsidRPr="00E21832" w:rsidRDefault="00CC62CA" w:rsidP="00CC62CA">
      <w:pPr>
        <w:jc w:val="both"/>
        <w:rPr>
          <w:rFonts w:ascii="Arial" w:hAnsi="Arial" w:cs="Arial"/>
          <w:sz w:val="22"/>
          <w:szCs w:val="22"/>
        </w:rPr>
      </w:pPr>
    </w:p>
    <w:p w:rsidR="00CC62CA" w:rsidRPr="00E21832" w:rsidRDefault="00CD2E8D" w:rsidP="00E368A9">
      <w:pPr>
        <w:numPr>
          <w:ilvl w:val="0"/>
          <w:numId w:val="7"/>
        </w:numPr>
        <w:suppressAutoHyphens/>
        <w:jc w:val="both"/>
        <w:rPr>
          <w:rFonts w:ascii="Arial" w:hAnsi="Arial" w:cs="Arial"/>
          <w:sz w:val="22"/>
          <w:szCs w:val="22"/>
        </w:rPr>
      </w:pPr>
      <w:r>
        <w:rPr>
          <w:rFonts w:ascii="Arial" w:hAnsi="Arial" w:cs="Arial"/>
          <w:sz w:val="22"/>
          <w:szCs w:val="22"/>
        </w:rPr>
        <w:t>S</w:t>
      </w:r>
      <w:r w:rsidR="00E21832" w:rsidRPr="00E21832">
        <w:rPr>
          <w:rFonts w:ascii="Arial" w:hAnsi="Arial" w:cs="Arial"/>
          <w:sz w:val="22"/>
          <w:szCs w:val="22"/>
        </w:rPr>
        <w:t xml:space="preserve">e verificará que incluyan la información, los documentos y los requisitos solicitados en la </w:t>
      </w:r>
      <w:r>
        <w:rPr>
          <w:rFonts w:ascii="Arial" w:hAnsi="Arial" w:cs="Arial"/>
          <w:sz w:val="22"/>
          <w:szCs w:val="22"/>
        </w:rPr>
        <w:t>C</w:t>
      </w:r>
      <w:r w:rsidR="00E21832" w:rsidRPr="00E21832">
        <w:rPr>
          <w:rFonts w:ascii="Arial" w:hAnsi="Arial" w:cs="Arial"/>
          <w:sz w:val="22"/>
          <w:szCs w:val="22"/>
        </w:rPr>
        <w:t>onvocatoria.</w:t>
      </w:r>
    </w:p>
    <w:p w:rsidR="00CC62CA" w:rsidRPr="00E21832" w:rsidRDefault="00CC62CA" w:rsidP="00CC62CA">
      <w:pPr>
        <w:jc w:val="both"/>
        <w:rPr>
          <w:rFonts w:ascii="Arial" w:hAnsi="Arial" w:cs="Arial"/>
          <w:sz w:val="22"/>
          <w:szCs w:val="22"/>
        </w:rPr>
      </w:pPr>
    </w:p>
    <w:p w:rsidR="00CC62CA" w:rsidRPr="00E21832" w:rsidRDefault="00CD2E8D" w:rsidP="00E368A9">
      <w:pPr>
        <w:numPr>
          <w:ilvl w:val="0"/>
          <w:numId w:val="7"/>
        </w:numPr>
        <w:suppressAutoHyphens/>
        <w:jc w:val="both"/>
        <w:rPr>
          <w:rFonts w:ascii="Arial" w:hAnsi="Arial" w:cs="Arial"/>
          <w:sz w:val="22"/>
          <w:szCs w:val="22"/>
        </w:rPr>
      </w:pPr>
      <w:r>
        <w:rPr>
          <w:rFonts w:ascii="Arial" w:hAnsi="Arial" w:cs="Arial"/>
          <w:sz w:val="22"/>
          <w:szCs w:val="22"/>
        </w:rPr>
        <w:t>S</w:t>
      </w:r>
      <w:r w:rsidR="00E21832" w:rsidRPr="00E21832">
        <w:rPr>
          <w:rFonts w:ascii="Arial" w:hAnsi="Arial" w:cs="Arial"/>
          <w:sz w:val="22"/>
          <w:szCs w:val="22"/>
        </w:rPr>
        <w:t xml:space="preserve">e verificará documentalmente que el </w:t>
      </w:r>
      <w:r w:rsidR="00590DA7">
        <w:rPr>
          <w:rFonts w:ascii="Arial" w:hAnsi="Arial" w:cs="Arial"/>
          <w:sz w:val="22"/>
          <w:szCs w:val="22"/>
        </w:rPr>
        <w:t>S</w:t>
      </w:r>
      <w:r w:rsidR="00E21832" w:rsidRPr="00E21832">
        <w:rPr>
          <w:rFonts w:ascii="Arial" w:hAnsi="Arial" w:cs="Arial"/>
          <w:sz w:val="22"/>
          <w:szCs w:val="22"/>
        </w:rPr>
        <w:t>ervicio ofertado, cumplan con las especificaciones técnicas y requisitos solicitados en</w:t>
      </w:r>
      <w:r>
        <w:rPr>
          <w:rFonts w:ascii="Arial" w:hAnsi="Arial" w:cs="Arial"/>
          <w:bCs/>
          <w:sz w:val="22"/>
          <w:szCs w:val="22"/>
        </w:rPr>
        <w:t xml:space="preserve"> esta C</w:t>
      </w:r>
      <w:r w:rsidR="00E21832" w:rsidRPr="00E21832">
        <w:rPr>
          <w:rFonts w:ascii="Arial" w:hAnsi="Arial" w:cs="Arial"/>
          <w:bCs/>
          <w:sz w:val="22"/>
          <w:szCs w:val="22"/>
        </w:rPr>
        <w:t xml:space="preserve">onvocatoria, </w:t>
      </w:r>
      <w:r w:rsidR="00E21832" w:rsidRPr="00E21832">
        <w:rPr>
          <w:rFonts w:ascii="Arial" w:hAnsi="Arial" w:cs="Arial"/>
          <w:sz w:val="22"/>
          <w:szCs w:val="22"/>
        </w:rPr>
        <w:t>así como con aquellos q</w:t>
      </w:r>
      <w:r>
        <w:rPr>
          <w:rFonts w:ascii="Arial" w:hAnsi="Arial" w:cs="Arial"/>
          <w:sz w:val="22"/>
          <w:szCs w:val="22"/>
        </w:rPr>
        <w:t>ue resulten de la J</w:t>
      </w:r>
      <w:r w:rsidR="00E21832" w:rsidRPr="00E21832">
        <w:rPr>
          <w:rFonts w:ascii="Arial" w:hAnsi="Arial" w:cs="Arial"/>
          <w:sz w:val="22"/>
          <w:szCs w:val="22"/>
        </w:rPr>
        <w:t xml:space="preserve">unta de </w:t>
      </w:r>
      <w:r>
        <w:rPr>
          <w:rFonts w:ascii="Arial" w:hAnsi="Arial" w:cs="Arial"/>
          <w:sz w:val="22"/>
          <w:szCs w:val="22"/>
        </w:rPr>
        <w:t>A</w:t>
      </w:r>
      <w:r w:rsidR="00E21832" w:rsidRPr="00E21832">
        <w:rPr>
          <w:rFonts w:ascii="Arial" w:hAnsi="Arial" w:cs="Arial"/>
          <w:sz w:val="22"/>
          <w:szCs w:val="22"/>
        </w:rPr>
        <w:t>claraciones.</w:t>
      </w:r>
    </w:p>
    <w:p w:rsidR="00CC62CA" w:rsidRPr="00E21832" w:rsidRDefault="00CC62CA" w:rsidP="00CC62CA">
      <w:pPr>
        <w:jc w:val="both"/>
        <w:rPr>
          <w:rFonts w:ascii="Arial" w:hAnsi="Arial" w:cs="Arial"/>
          <w:sz w:val="22"/>
          <w:szCs w:val="22"/>
        </w:rPr>
      </w:pPr>
    </w:p>
    <w:p w:rsidR="00CC62CA" w:rsidRPr="00E21832" w:rsidRDefault="00CD2E8D" w:rsidP="00CC62CA">
      <w:pPr>
        <w:pStyle w:val="Lista2"/>
        <w:numPr>
          <w:ilvl w:val="0"/>
          <w:numId w:val="2"/>
        </w:numPr>
        <w:tabs>
          <w:tab w:val="num" w:pos="1080"/>
        </w:tabs>
        <w:jc w:val="both"/>
        <w:rPr>
          <w:rFonts w:ascii="Arial" w:eastAsia="Arial Unicode MS" w:hAnsi="Arial" w:cs="Arial"/>
          <w:sz w:val="22"/>
          <w:szCs w:val="22"/>
          <w:lang w:val="es-ES_tradnl"/>
        </w:rPr>
      </w:pPr>
      <w:r>
        <w:rPr>
          <w:rFonts w:ascii="Arial" w:eastAsia="Arial Unicode MS" w:hAnsi="Arial" w:cs="Arial"/>
          <w:sz w:val="22"/>
          <w:szCs w:val="22"/>
        </w:rPr>
        <w:t>S</w:t>
      </w:r>
      <w:r w:rsidR="00E21832" w:rsidRPr="00E21832">
        <w:rPr>
          <w:rFonts w:ascii="Arial" w:eastAsia="Arial Unicode MS" w:hAnsi="Arial" w:cs="Arial"/>
          <w:sz w:val="22"/>
          <w:szCs w:val="22"/>
          <w:lang w:val="es-ES_tradnl"/>
        </w:rPr>
        <w:t>e verificará la congruencia de los</w:t>
      </w:r>
      <w:r w:rsidR="00E21832" w:rsidRPr="00E21832">
        <w:rPr>
          <w:rFonts w:ascii="Arial" w:hAnsi="Arial" w:cs="Arial"/>
          <w:sz w:val="22"/>
          <w:szCs w:val="22"/>
        </w:rPr>
        <w:t xml:space="preserve"> folletos, catálogos y/o fotografías</w:t>
      </w:r>
      <w:r w:rsidR="00E21832" w:rsidRPr="00E21832">
        <w:rPr>
          <w:rFonts w:ascii="Arial" w:eastAsia="Arial Unicode MS" w:hAnsi="Arial" w:cs="Arial"/>
          <w:sz w:val="22"/>
          <w:szCs w:val="22"/>
          <w:lang w:val="es-ES_tradnl"/>
        </w:rPr>
        <w:t xml:space="preserve">  que presenten los </w:t>
      </w:r>
      <w:r>
        <w:rPr>
          <w:rFonts w:ascii="Arial" w:eastAsia="Arial Unicode MS" w:hAnsi="Arial" w:cs="Arial"/>
          <w:sz w:val="22"/>
          <w:szCs w:val="22"/>
          <w:lang w:val="es-ES_tradnl"/>
        </w:rPr>
        <w:t>part</w:t>
      </w:r>
      <w:r w:rsidR="00E21832" w:rsidRPr="00E21832">
        <w:rPr>
          <w:rFonts w:ascii="Arial" w:eastAsia="Arial Unicode MS" w:hAnsi="Arial" w:cs="Arial"/>
          <w:sz w:val="22"/>
          <w:szCs w:val="22"/>
          <w:lang w:val="es-ES_tradnl"/>
        </w:rPr>
        <w:t>ici</w:t>
      </w:r>
      <w:r>
        <w:rPr>
          <w:rFonts w:ascii="Arial" w:eastAsia="Arial Unicode MS" w:hAnsi="Arial" w:cs="Arial"/>
          <w:sz w:val="22"/>
          <w:szCs w:val="22"/>
          <w:lang w:val="es-ES_tradnl"/>
        </w:rPr>
        <w:t>pantes, con lo ofertado en la P</w:t>
      </w:r>
      <w:r w:rsidR="00E21832" w:rsidRPr="00E21832">
        <w:rPr>
          <w:rFonts w:ascii="Arial" w:eastAsia="Arial Unicode MS" w:hAnsi="Arial" w:cs="Arial"/>
          <w:sz w:val="22"/>
          <w:szCs w:val="22"/>
          <w:lang w:val="es-ES_tradnl"/>
        </w:rPr>
        <w:t xml:space="preserve">ropuesta </w:t>
      </w:r>
      <w:r>
        <w:rPr>
          <w:rFonts w:ascii="Arial" w:eastAsia="Arial Unicode MS" w:hAnsi="Arial" w:cs="Arial"/>
          <w:sz w:val="22"/>
          <w:szCs w:val="22"/>
          <w:lang w:val="es-ES_tradnl"/>
        </w:rPr>
        <w:t>T</w:t>
      </w:r>
      <w:r w:rsidR="00E21832" w:rsidRPr="00E21832">
        <w:rPr>
          <w:rFonts w:ascii="Arial" w:eastAsia="Arial Unicode MS" w:hAnsi="Arial" w:cs="Arial"/>
          <w:sz w:val="22"/>
          <w:szCs w:val="22"/>
          <w:lang w:val="es-ES_tradnl"/>
        </w:rPr>
        <w:t>écnica.</w:t>
      </w:r>
    </w:p>
    <w:p w:rsidR="00CC62CA" w:rsidRPr="00E21832" w:rsidRDefault="00CC62CA" w:rsidP="00CC62CA">
      <w:pPr>
        <w:pStyle w:val="Lista21"/>
        <w:tabs>
          <w:tab w:val="left" w:pos="2520"/>
        </w:tabs>
        <w:spacing w:after="0"/>
        <w:jc w:val="both"/>
        <w:rPr>
          <w:rFonts w:ascii="Arial" w:eastAsia="Arial Unicode MS" w:hAnsi="Arial" w:cs="Arial"/>
          <w:sz w:val="22"/>
          <w:szCs w:val="22"/>
          <w:lang w:val="es-ES_tradnl"/>
        </w:rPr>
      </w:pPr>
    </w:p>
    <w:p w:rsidR="00CC62CA" w:rsidRPr="00E21832" w:rsidRDefault="00CD2E8D" w:rsidP="00E368A9">
      <w:pPr>
        <w:pStyle w:val="Lista21"/>
        <w:numPr>
          <w:ilvl w:val="0"/>
          <w:numId w:val="7"/>
        </w:numPr>
        <w:tabs>
          <w:tab w:val="left" w:pos="2520"/>
        </w:tabs>
        <w:spacing w:after="0"/>
        <w:jc w:val="both"/>
        <w:rPr>
          <w:rFonts w:ascii="Arial" w:eastAsia="Arial Unicode MS" w:hAnsi="Arial" w:cs="Arial"/>
          <w:sz w:val="22"/>
          <w:szCs w:val="22"/>
          <w:lang w:val="es-ES_tradnl"/>
        </w:rPr>
      </w:pPr>
      <w:r>
        <w:rPr>
          <w:rFonts w:ascii="Arial" w:eastAsia="Arial Unicode MS" w:hAnsi="Arial" w:cs="Arial"/>
          <w:sz w:val="22"/>
          <w:szCs w:val="22"/>
          <w:lang w:val="es-ES_tradnl"/>
        </w:rPr>
        <w:lastRenderedPageBreak/>
        <w:t>E</w:t>
      </w:r>
      <w:r w:rsidR="00E21832" w:rsidRPr="00E21832">
        <w:rPr>
          <w:rFonts w:ascii="Arial" w:eastAsia="Arial Unicode MS" w:hAnsi="Arial" w:cs="Arial"/>
          <w:sz w:val="22"/>
          <w:szCs w:val="22"/>
          <w:lang w:val="es-ES_tradnl"/>
        </w:rPr>
        <w:t>n general, el cumplimiento de las propuestas conforme a los requisit</w:t>
      </w:r>
      <w:r>
        <w:rPr>
          <w:rFonts w:ascii="Arial" w:eastAsia="Arial Unicode MS" w:hAnsi="Arial" w:cs="Arial"/>
          <w:sz w:val="22"/>
          <w:szCs w:val="22"/>
          <w:lang w:val="es-ES_tradnl"/>
        </w:rPr>
        <w:t>os establecidos en esta C</w:t>
      </w:r>
      <w:r w:rsidR="00E21832" w:rsidRPr="00E21832">
        <w:rPr>
          <w:rFonts w:ascii="Arial" w:eastAsia="Arial Unicode MS" w:hAnsi="Arial" w:cs="Arial"/>
          <w:sz w:val="22"/>
          <w:szCs w:val="22"/>
          <w:lang w:val="es-ES_tradnl"/>
        </w:rPr>
        <w:t>onvocatoria.</w:t>
      </w:r>
    </w:p>
    <w:p w:rsidR="00CC62CA" w:rsidRPr="00E21832" w:rsidRDefault="00CC62CA" w:rsidP="00CC62CA">
      <w:pPr>
        <w:pStyle w:val="Lista21"/>
        <w:tabs>
          <w:tab w:val="left" w:pos="1800"/>
        </w:tabs>
        <w:spacing w:after="0"/>
        <w:ind w:left="360"/>
        <w:jc w:val="both"/>
        <w:rPr>
          <w:rFonts w:ascii="Arial" w:eastAsia="Arial Unicode MS" w:hAnsi="Arial" w:cs="Arial"/>
          <w:sz w:val="22"/>
          <w:szCs w:val="22"/>
          <w:lang w:val="es-ES_tradnl"/>
        </w:rPr>
      </w:pPr>
    </w:p>
    <w:p w:rsidR="00CC62CA" w:rsidRPr="00E21832" w:rsidRDefault="00CC62CA" w:rsidP="00CC62CA">
      <w:pPr>
        <w:pStyle w:val="Lista21"/>
        <w:tabs>
          <w:tab w:val="left" w:pos="1080"/>
        </w:tabs>
        <w:spacing w:after="0"/>
        <w:jc w:val="both"/>
        <w:rPr>
          <w:rFonts w:ascii="Arial" w:eastAsia="Arial Unicode MS" w:hAnsi="Arial" w:cs="Arial"/>
          <w:i/>
          <w:sz w:val="22"/>
          <w:szCs w:val="22"/>
          <w:shd w:val="clear" w:color="auto" w:fill="00FF00"/>
          <w:lang w:val="es-ES_tradnl"/>
        </w:rPr>
      </w:pPr>
    </w:p>
    <w:p w:rsidR="00CC62CA" w:rsidRPr="00E21832" w:rsidRDefault="00E21832" w:rsidP="00CC62CA">
      <w:pPr>
        <w:ind w:left="284" w:hanging="284"/>
        <w:jc w:val="both"/>
        <w:rPr>
          <w:rFonts w:ascii="Arial" w:hAnsi="Arial" w:cs="Arial"/>
          <w:b/>
          <w:sz w:val="22"/>
          <w:szCs w:val="22"/>
        </w:rPr>
      </w:pPr>
      <w:r w:rsidRPr="00E21832">
        <w:rPr>
          <w:rFonts w:ascii="Arial" w:hAnsi="Arial" w:cs="Arial"/>
          <w:b/>
          <w:sz w:val="22"/>
          <w:szCs w:val="22"/>
        </w:rPr>
        <w:t xml:space="preserve">7.2. </w:t>
      </w:r>
      <w:r w:rsidR="008E304B" w:rsidRPr="00E21832">
        <w:rPr>
          <w:rFonts w:ascii="Arial" w:hAnsi="Arial" w:cs="Arial"/>
          <w:b/>
          <w:sz w:val="22"/>
          <w:szCs w:val="22"/>
        </w:rPr>
        <w:t xml:space="preserve">EVALUACIÓN DE LAS PROPOSICIONES ECONÓMICAS. </w:t>
      </w:r>
    </w:p>
    <w:p w:rsidR="00CC62CA" w:rsidRPr="00E21832" w:rsidRDefault="00CC62CA" w:rsidP="00CC62CA">
      <w:pPr>
        <w:jc w:val="both"/>
        <w:rPr>
          <w:rFonts w:ascii="Arial" w:hAnsi="Arial" w:cs="Arial"/>
          <w:sz w:val="22"/>
          <w:szCs w:val="22"/>
        </w:rPr>
      </w:pPr>
    </w:p>
    <w:p w:rsidR="00CC62CA" w:rsidRPr="00E21832" w:rsidRDefault="00866C14" w:rsidP="00CC62CA">
      <w:pPr>
        <w:jc w:val="both"/>
        <w:rPr>
          <w:rFonts w:ascii="Arial" w:hAnsi="Arial" w:cs="Arial"/>
          <w:sz w:val="22"/>
          <w:szCs w:val="22"/>
        </w:rPr>
      </w:pPr>
      <w:r w:rsidRPr="00E21832">
        <w:rPr>
          <w:rFonts w:ascii="Arial" w:hAnsi="Arial" w:cs="Arial"/>
          <w:sz w:val="22"/>
          <w:szCs w:val="22"/>
        </w:rPr>
        <w:t>Se</w:t>
      </w:r>
      <w:r w:rsidR="00E21832" w:rsidRPr="00E21832">
        <w:rPr>
          <w:rFonts w:ascii="Arial" w:hAnsi="Arial" w:cs="Arial"/>
          <w:sz w:val="22"/>
          <w:szCs w:val="22"/>
        </w:rPr>
        <w:t xml:space="preserve"> analizarán</w:t>
      </w:r>
      <w:r w:rsidR="00CD2E8D">
        <w:rPr>
          <w:rFonts w:ascii="Arial" w:hAnsi="Arial" w:cs="Arial"/>
          <w:sz w:val="22"/>
          <w:szCs w:val="22"/>
        </w:rPr>
        <w:t xml:space="preserve"> los precios ofertados por los particip</w:t>
      </w:r>
      <w:r w:rsidR="00E21832" w:rsidRPr="00E21832">
        <w:rPr>
          <w:rFonts w:ascii="Arial" w:hAnsi="Arial" w:cs="Arial"/>
          <w:sz w:val="22"/>
          <w:szCs w:val="22"/>
        </w:rPr>
        <w:t xml:space="preserve">antes, y las operaciones aritméticas con objeto de verificar el importe total del servicio ofertado, conforme a los datos contenidos en su propuesta económica </w:t>
      </w:r>
      <w:r w:rsidR="002C7B1F">
        <w:rPr>
          <w:rFonts w:ascii="Arial" w:hAnsi="Arial" w:cs="Arial"/>
          <w:b/>
          <w:sz w:val="22"/>
          <w:szCs w:val="22"/>
        </w:rPr>
        <w:t>anexo número 5</w:t>
      </w:r>
      <w:r w:rsidR="00E21832" w:rsidRPr="00E21832">
        <w:rPr>
          <w:rFonts w:ascii="Arial" w:hAnsi="Arial" w:cs="Arial"/>
          <w:b/>
          <w:sz w:val="22"/>
          <w:szCs w:val="22"/>
        </w:rPr>
        <w:t xml:space="preserve"> (</w:t>
      </w:r>
      <w:r w:rsidR="002C7B1F">
        <w:rPr>
          <w:rFonts w:ascii="Arial" w:hAnsi="Arial" w:cs="Arial"/>
          <w:b/>
          <w:sz w:val="22"/>
          <w:szCs w:val="22"/>
        </w:rPr>
        <w:t>cinco</w:t>
      </w:r>
      <w:r w:rsidR="00E21832" w:rsidRPr="00E21832">
        <w:rPr>
          <w:rFonts w:ascii="Arial" w:hAnsi="Arial" w:cs="Arial"/>
          <w:b/>
          <w:sz w:val="22"/>
          <w:szCs w:val="22"/>
        </w:rPr>
        <w:t xml:space="preserve">), </w:t>
      </w:r>
      <w:r w:rsidR="00CD2E8D">
        <w:rPr>
          <w:rFonts w:ascii="Arial" w:hAnsi="Arial" w:cs="Arial"/>
          <w:sz w:val="22"/>
          <w:szCs w:val="22"/>
        </w:rPr>
        <w:t>de la presente C</w:t>
      </w:r>
      <w:r w:rsidR="00E21832" w:rsidRPr="00E21832">
        <w:rPr>
          <w:rFonts w:ascii="Arial" w:hAnsi="Arial" w:cs="Arial"/>
          <w:sz w:val="22"/>
          <w:szCs w:val="22"/>
        </w:rPr>
        <w:t>onvocatoria.</w:t>
      </w:r>
    </w:p>
    <w:p w:rsidR="00CC62CA" w:rsidRPr="00E21832" w:rsidRDefault="00CC62CA" w:rsidP="00CC62CA">
      <w:pPr>
        <w:ind w:left="284"/>
        <w:jc w:val="both"/>
        <w:rPr>
          <w:rFonts w:ascii="Arial" w:hAnsi="Arial" w:cs="Arial"/>
          <w:sz w:val="22"/>
          <w:szCs w:val="22"/>
        </w:rPr>
      </w:pPr>
    </w:p>
    <w:p w:rsidR="00CC62CA" w:rsidRPr="00E21832" w:rsidRDefault="00CC62CA" w:rsidP="00CC62CA">
      <w:pPr>
        <w:ind w:left="284"/>
        <w:jc w:val="both"/>
        <w:rPr>
          <w:rFonts w:ascii="Arial" w:hAnsi="Arial" w:cs="Arial"/>
          <w:sz w:val="22"/>
          <w:szCs w:val="22"/>
        </w:rPr>
      </w:pPr>
    </w:p>
    <w:p w:rsidR="00CC62CA" w:rsidRPr="00E21832" w:rsidRDefault="00E21832" w:rsidP="00CC62CA">
      <w:pPr>
        <w:ind w:left="284" w:hanging="284"/>
        <w:jc w:val="both"/>
        <w:rPr>
          <w:rFonts w:ascii="Arial" w:hAnsi="Arial" w:cs="Arial"/>
          <w:b/>
          <w:sz w:val="22"/>
          <w:szCs w:val="22"/>
        </w:rPr>
      </w:pPr>
      <w:r w:rsidRPr="00E21832">
        <w:rPr>
          <w:rFonts w:ascii="Arial" w:hAnsi="Arial" w:cs="Arial"/>
          <w:b/>
          <w:sz w:val="22"/>
          <w:szCs w:val="22"/>
        </w:rPr>
        <w:t xml:space="preserve">7.3. </w:t>
      </w:r>
      <w:r w:rsidR="008E304B" w:rsidRPr="00E21832">
        <w:rPr>
          <w:rFonts w:ascii="Arial" w:hAnsi="Arial" w:cs="Arial"/>
          <w:b/>
          <w:sz w:val="22"/>
          <w:szCs w:val="22"/>
        </w:rPr>
        <w:t>CRITERIOS DE ADJUDICACIÓN DE LOS CONTRATOS.</w:t>
      </w:r>
    </w:p>
    <w:p w:rsidR="00CC62CA" w:rsidRPr="00E21832" w:rsidRDefault="00CC62CA" w:rsidP="00CC62CA">
      <w:pPr>
        <w:jc w:val="both"/>
        <w:rPr>
          <w:rFonts w:ascii="Arial" w:hAnsi="Arial" w:cs="Arial"/>
          <w:sz w:val="22"/>
          <w:szCs w:val="22"/>
        </w:rPr>
      </w:pPr>
    </w:p>
    <w:p w:rsidR="00CC62CA" w:rsidRPr="00E21832" w:rsidRDefault="00866C14" w:rsidP="00CC62CA">
      <w:pPr>
        <w:jc w:val="both"/>
        <w:rPr>
          <w:rFonts w:ascii="Arial" w:hAnsi="Arial" w:cs="Arial"/>
          <w:sz w:val="22"/>
          <w:szCs w:val="22"/>
        </w:rPr>
      </w:pPr>
      <w:r w:rsidRPr="00E21832">
        <w:rPr>
          <w:rFonts w:ascii="Arial" w:hAnsi="Arial" w:cs="Arial"/>
          <w:sz w:val="22"/>
          <w:szCs w:val="22"/>
        </w:rPr>
        <w:t>El</w:t>
      </w:r>
      <w:r w:rsidR="00E21832" w:rsidRPr="00E21832">
        <w:rPr>
          <w:rFonts w:ascii="Arial" w:hAnsi="Arial" w:cs="Arial"/>
          <w:sz w:val="22"/>
          <w:szCs w:val="22"/>
        </w:rPr>
        <w:t xml:space="preserve"> contrato será adjudicado </w:t>
      </w:r>
      <w:r w:rsidR="00CD2E8D">
        <w:rPr>
          <w:rFonts w:ascii="Arial" w:hAnsi="Arial" w:cs="Arial"/>
          <w:sz w:val="22"/>
          <w:szCs w:val="22"/>
        </w:rPr>
        <w:t xml:space="preserve">al participante </w:t>
      </w:r>
      <w:r w:rsidR="00E21832" w:rsidRPr="00E21832">
        <w:rPr>
          <w:rFonts w:ascii="Arial" w:hAnsi="Arial" w:cs="Arial"/>
          <w:sz w:val="22"/>
          <w:szCs w:val="22"/>
        </w:rPr>
        <w:t xml:space="preserve">cuya oferta resulte solvente porque cumple, conforme a los criterios de evaluación establecidos, con los requisitos legales, técnicos y económicos de la presente </w:t>
      </w:r>
      <w:r w:rsidR="00CD2E8D">
        <w:rPr>
          <w:rFonts w:ascii="Arial" w:hAnsi="Arial" w:cs="Arial"/>
          <w:sz w:val="22"/>
          <w:szCs w:val="22"/>
        </w:rPr>
        <w:t>C</w:t>
      </w:r>
      <w:r w:rsidR="00E21832" w:rsidRPr="00E21832">
        <w:rPr>
          <w:rFonts w:ascii="Arial" w:hAnsi="Arial" w:cs="Arial"/>
          <w:sz w:val="22"/>
          <w:szCs w:val="22"/>
        </w:rPr>
        <w:t xml:space="preserve">onvocatoria y que garanticen el cumplimiento de las obligaciones respectivas. </w:t>
      </w:r>
    </w:p>
    <w:p w:rsidR="00CC62CA" w:rsidRPr="00E21832" w:rsidRDefault="00CC62CA" w:rsidP="00CC62CA">
      <w:pPr>
        <w:jc w:val="both"/>
        <w:rPr>
          <w:rFonts w:ascii="Arial" w:hAnsi="Arial" w:cs="Arial"/>
          <w:sz w:val="22"/>
          <w:szCs w:val="22"/>
        </w:rPr>
      </w:pPr>
    </w:p>
    <w:p w:rsidR="00CC62CA" w:rsidRPr="00E21832" w:rsidRDefault="00866C14" w:rsidP="00CC62CA">
      <w:pPr>
        <w:jc w:val="both"/>
        <w:rPr>
          <w:rFonts w:ascii="Arial" w:hAnsi="Arial" w:cs="Arial"/>
          <w:sz w:val="22"/>
          <w:szCs w:val="22"/>
        </w:rPr>
      </w:pPr>
      <w:r w:rsidRPr="00E21832">
        <w:rPr>
          <w:rFonts w:ascii="Arial" w:hAnsi="Arial" w:cs="Arial"/>
          <w:sz w:val="22"/>
          <w:szCs w:val="22"/>
        </w:rPr>
        <w:t>Si</w:t>
      </w:r>
      <w:r w:rsidR="00E21832" w:rsidRPr="00E21832">
        <w:rPr>
          <w:rFonts w:ascii="Arial" w:hAnsi="Arial" w:cs="Arial"/>
          <w:sz w:val="22"/>
          <w:szCs w:val="22"/>
        </w:rPr>
        <w:t xml:space="preserve"> resultare que dos o más proposiciones son solventes porque satisfacen la totalidad de los requerimientos solicitados por la convocante, el contrato se adjudicará a quien presente la proposición cuyo </w:t>
      </w:r>
      <w:r w:rsidR="00E21832" w:rsidRPr="00E21832">
        <w:rPr>
          <w:rFonts w:ascii="Arial" w:hAnsi="Arial" w:cs="Arial"/>
          <w:b/>
          <w:sz w:val="22"/>
          <w:szCs w:val="22"/>
        </w:rPr>
        <w:t>costo total del servicio</w:t>
      </w:r>
      <w:r w:rsidR="00E21832" w:rsidRPr="00E21832">
        <w:rPr>
          <w:rFonts w:ascii="Arial" w:hAnsi="Arial" w:cs="Arial"/>
          <w:sz w:val="22"/>
          <w:szCs w:val="22"/>
        </w:rPr>
        <w:t xml:space="preserve"> sea el más bajo, en </w:t>
      </w:r>
      <w:r w:rsidR="00E21832" w:rsidRPr="00E21832">
        <w:rPr>
          <w:rFonts w:ascii="Arial" w:hAnsi="Arial" w:cs="Arial"/>
          <w:b/>
          <w:sz w:val="22"/>
          <w:szCs w:val="22"/>
        </w:rPr>
        <w:t>correlación con el anexo número 3 (tr</w:t>
      </w:r>
      <w:r w:rsidR="00CD2E8D">
        <w:rPr>
          <w:rFonts w:ascii="Arial" w:hAnsi="Arial" w:cs="Arial"/>
          <w:b/>
          <w:sz w:val="22"/>
          <w:szCs w:val="22"/>
        </w:rPr>
        <w:t xml:space="preserve">es) y </w:t>
      </w:r>
      <w:r w:rsidR="002C7B1F">
        <w:rPr>
          <w:rFonts w:ascii="Arial" w:hAnsi="Arial" w:cs="Arial"/>
          <w:b/>
          <w:sz w:val="22"/>
          <w:szCs w:val="22"/>
        </w:rPr>
        <w:t>5</w:t>
      </w:r>
      <w:r w:rsidR="00CD2E8D">
        <w:rPr>
          <w:rFonts w:ascii="Arial" w:hAnsi="Arial" w:cs="Arial"/>
          <w:b/>
          <w:sz w:val="22"/>
          <w:szCs w:val="22"/>
        </w:rPr>
        <w:t xml:space="preserve"> (</w:t>
      </w:r>
      <w:r w:rsidR="002C7B1F">
        <w:rPr>
          <w:rFonts w:ascii="Arial" w:hAnsi="Arial" w:cs="Arial"/>
          <w:b/>
          <w:sz w:val="22"/>
          <w:szCs w:val="22"/>
        </w:rPr>
        <w:t>cinco</w:t>
      </w:r>
      <w:r w:rsidR="00CD2E8D">
        <w:rPr>
          <w:rFonts w:ascii="Arial" w:hAnsi="Arial" w:cs="Arial"/>
          <w:b/>
          <w:sz w:val="22"/>
          <w:szCs w:val="22"/>
        </w:rPr>
        <w:t>) de la presente C</w:t>
      </w:r>
      <w:r w:rsidR="00E21832" w:rsidRPr="00E21832">
        <w:rPr>
          <w:rFonts w:ascii="Arial" w:hAnsi="Arial" w:cs="Arial"/>
          <w:b/>
          <w:sz w:val="22"/>
          <w:szCs w:val="22"/>
        </w:rPr>
        <w:t>onvocatoria</w:t>
      </w:r>
      <w:r w:rsidR="00E21832" w:rsidRPr="00E21832">
        <w:rPr>
          <w:rFonts w:ascii="Arial" w:hAnsi="Arial" w:cs="Arial"/>
          <w:sz w:val="22"/>
          <w:szCs w:val="22"/>
        </w:rPr>
        <w:t xml:space="preserve">, siempre y </w:t>
      </w:r>
      <w:r w:rsidR="00CD2E8D">
        <w:rPr>
          <w:rFonts w:ascii="Arial" w:hAnsi="Arial" w:cs="Arial"/>
          <w:sz w:val="22"/>
          <w:szCs w:val="22"/>
        </w:rPr>
        <w:t>cuando éste resulte conveniente,</w:t>
      </w:r>
      <w:r w:rsidR="00E21832" w:rsidRPr="00E21832">
        <w:rPr>
          <w:rFonts w:ascii="Arial" w:hAnsi="Arial" w:cs="Arial"/>
          <w:sz w:val="22"/>
          <w:szCs w:val="22"/>
        </w:rPr>
        <w:t xml:space="preserve"> los precios ofertados que se encuentren por debajo del precio conveniente, podrán ser desechados por la convocante.</w:t>
      </w:r>
    </w:p>
    <w:p w:rsidR="00CC62CA" w:rsidRPr="00E21832" w:rsidRDefault="00CC62CA" w:rsidP="00CC62CA">
      <w:pPr>
        <w:jc w:val="both"/>
        <w:rPr>
          <w:rFonts w:ascii="Arial" w:hAnsi="Arial" w:cs="Arial"/>
          <w:sz w:val="22"/>
          <w:szCs w:val="22"/>
        </w:rPr>
      </w:pPr>
    </w:p>
    <w:p w:rsidR="00136C4A" w:rsidRPr="00E21832" w:rsidRDefault="005323D7" w:rsidP="00E368A9">
      <w:pPr>
        <w:numPr>
          <w:ilvl w:val="0"/>
          <w:numId w:val="19"/>
        </w:numPr>
        <w:tabs>
          <w:tab w:val="clear" w:pos="720"/>
          <w:tab w:val="num" w:pos="180"/>
        </w:tabs>
        <w:suppressAutoHyphens/>
        <w:ind w:left="180" w:hanging="180"/>
        <w:jc w:val="both"/>
        <w:rPr>
          <w:rFonts w:ascii="Arial" w:hAnsi="Arial" w:cs="Arial"/>
          <w:b/>
          <w:sz w:val="22"/>
          <w:szCs w:val="22"/>
          <w:u w:val="single"/>
          <w:lang w:val="es-MX"/>
        </w:rPr>
      </w:pPr>
      <w:r>
        <w:rPr>
          <w:rFonts w:ascii="Arial" w:hAnsi="Arial" w:cs="Arial"/>
          <w:b/>
          <w:sz w:val="22"/>
          <w:szCs w:val="22"/>
          <w:u w:val="single"/>
        </w:rPr>
        <w:t>N</w:t>
      </w:r>
      <w:proofErr w:type="spellStart"/>
      <w:r w:rsidR="00E21832" w:rsidRPr="00E21832">
        <w:rPr>
          <w:rFonts w:ascii="Arial" w:hAnsi="Arial" w:cs="Arial"/>
          <w:b/>
          <w:sz w:val="22"/>
          <w:szCs w:val="22"/>
          <w:u w:val="single"/>
          <w:lang w:val="es-MX"/>
        </w:rPr>
        <w:t>ota</w:t>
      </w:r>
      <w:proofErr w:type="spellEnd"/>
      <w:r w:rsidR="00E21832" w:rsidRPr="00E21832">
        <w:rPr>
          <w:rFonts w:ascii="Arial" w:hAnsi="Arial" w:cs="Arial"/>
          <w:b/>
          <w:sz w:val="22"/>
          <w:szCs w:val="22"/>
          <w:u w:val="single"/>
          <w:lang w:val="es-MX"/>
        </w:rPr>
        <w:t>: en caso de existir igualdad de condiciones, se dará preferencia en primer término a las micro empresas, a continuación se considerara a las pequeñas empresas y en caso de no contarse con alguna de las anteriores empresas nacionales, la adjudic</w:t>
      </w:r>
      <w:r>
        <w:rPr>
          <w:rFonts w:ascii="Arial" w:hAnsi="Arial" w:cs="Arial"/>
          <w:b/>
          <w:sz w:val="22"/>
          <w:szCs w:val="22"/>
          <w:u w:val="single"/>
          <w:lang w:val="es-MX"/>
        </w:rPr>
        <w:t>ación se efectuara a favor del parti</w:t>
      </w:r>
      <w:r w:rsidR="00E21832" w:rsidRPr="00E21832">
        <w:rPr>
          <w:rFonts w:ascii="Arial" w:hAnsi="Arial" w:cs="Arial"/>
          <w:b/>
          <w:sz w:val="22"/>
          <w:szCs w:val="22"/>
          <w:u w:val="single"/>
          <w:lang w:val="es-MX"/>
        </w:rPr>
        <w:t>ci</w:t>
      </w:r>
      <w:r>
        <w:rPr>
          <w:rFonts w:ascii="Arial" w:hAnsi="Arial" w:cs="Arial"/>
          <w:b/>
          <w:sz w:val="22"/>
          <w:szCs w:val="22"/>
          <w:u w:val="single"/>
          <w:lang w:val="es-MX"/>
        </w:rPr>
        <w:t>p</w:t>
      </w:r>
      <w:r w:rsidR="00E21832" w:rsidRPr="00E21832">
        <w:rPr>
          <w:rFonts w:ascii="Arial" w:hAnsi="Arial" w:cs="Arial"/>
          <w:b/>
          <w:sz w:val="22"/>
          <w:szCs w:val="22"/>
          <w:u w:val="single"/>
          <w:lang w:val="es-MX"/>
        </w:rPr>
        <w:t xml:space="preserve">ante que tenga el carácter de mediana empresa. </w:t>
      </w:r>
    </w:p>
    <w:p w:rsidR="00136C4A" w:rsidRPr="00E21832" w:rsidRDefault="00136C4A" w:rsidP="00136C4A">
      <w:pPr>
        <w:rPr>
          <w:rFonts w:ascii="Arial" w:hAnsi="Arial" w:cs="Arial"/>
          <w:b/>
          <w:sz w:val="22"/>
          <w:szCs w:val="22"/>
          <w:u w:val="single"/>
          <w:lang w:val="es-MX"/>
        </w:rPr>
      </w:pPr>
    </w:p>
    <w:p w:rsidR="00136C4A" w:rsidRPr="00E21832" w:rsidRDefault="00866C14" w:rsidP="00136C4A">
      <w:pPr>
        <w:jc w:val="both"/>
        <w:rPr>
          <w:rFonts w:ascii="Arial" w:hAnsi="Arial" w:cs="Arial"/>
          <w:sz w:val="22"/>
          <w:szCs w:val="22"/>
          <w:lang w:val="es-MX"/>
        </w:rPr>
      </w:pPr>
      <w:r w:rsidRPr="00E21832">
        <w:rPr>
          <w:rFonts w:ascii="Arial" w:hAnsi="Arial" w:cs="Arial"/>
          <w:sz w:val="22"/>
          <w:szCs w:val="22"/>
          <w:lang w:val="es-MX"/>
        </w:rPr>
        <w:t>De</w:t>
      </w:r>
      <w:r w:rsidR="00E21832" w:rsidRPr="00E21832">
        <w:rPr>
          <w:rFonts w:ascii="Arial" w:hAnsi="Arial" w:cs="Arial"/>
          <w:sz w:val="22"/>
          <w:szCs w:val="22"/>
          <w:lang w:val="es-MX"/>
        </w:rPr>
        <w:t xml:space="preserve"> no actualizarse los supuestos de los párrafos anteriores; y, en caso de subsistir el empate entre empresas de la misma estratificación, o no haber empresas de sector antes señalado, </w:t>
      </w:r>
      <w:r w:rsidR="007E4045">
        <w:rPr>
          <w:rFonts w:ascii="Arial" w:hAnsi="Arial" w:cs="Arial"/>
          <w:sz w:val="22"/>
          <w:szCs w:val="22"/>
          <w:lang w:val="es-MX"/>
        </w:rPr>
        <w:t>y el empate se diera entre particip</w:t>
      </w:r>
      <w:r w:rsidR="00E21832" w:rsidRPr="00E21832">
        <w:rPr>
          <w:rFonts w:ascii="Arial" w:hAnsi="Arial" w:cs="Arial"/>
          <w:sz w:val="22"/>
          <w:szCs w:val="22"/>
          <w:lang w:val="es-MX"/>
        </w:rPr>
        <w:t xml:space="preserve">antes que no tienen el carácter de </w:t>
      </w:r>
      <w:r w:rsidR="009177AC" w:rsidRPr="00E21832">
        <w:rPr>
          <w:rFonts w:ascii="Arial" w:hAnsi="Arial" w:cs="Arial"/>
          <w:sz w:val="22"/>
          <w:szCs w:val="22"/>
          <w:lang w:val="es-MX"/>
        </w:rPr>
        <w:t>MIPYME</w:t>
      </w:r>
      <w:r w:rsidR="00E21832" w:rsidRPr="00E21832">
        <w:rPr>
          <w:rFonts w:ascii="Arial" w:hAnsi="Arial" w:cs="Arial"/>
          <w:sz w:val="22"/>
          <w:szCs w:val="22"/>
          <w:lang w:val="es-MX"/>
        </w:rPr>
        <w:t>, se realizara la adjudicació</w:t>
      </w:r>
      <w:r w:rsidR="007E4045">
        <w:rPr>
          <w:rFonts w:ascii="Arial" w:hAnsi="Arial" w:cs="Arial"/>
          <w:sz w:val="22"/>
          <w:szCs w:val="22"/>
          <w:lang w:val="es-MX"/>
        </w:rPr>
        <w:t>n del contrato a favor del particip</w:t>
      </w:r>
      <w:r w:rsidR="00E21832" w:rsidRPr="00E21832">
        <w:rPr>
          <w:rFonts w:ascii="Arial" w:hAnsi="Arial" w:cs="Arial"/>
          <w:sz w:val="22"/>
          <w:szCs w:val="22"/>
          <w:lang w:val="es-MX"/>
        </w:rPr>
        <w:t xml:space="preserve">ante que resulte ganador del sorteo, por insaculación, conforme a los artículos 36 bis de la </w:t>
      </w:r>
      <w:r w:rsidR="009177AC" w:rsidRPr="00E21832">
        <w:rPr>
          <w:rFonts w:ascii="Arial" w:hAnsi="Arial" w:cs="Arial"/>
          <w:sz w:val="22"/>
          <w:szCs w:val="22"/>
          <w:lang w:val="es-MX"/>
        </w:rPr>
        <w:t>LAASSP</w:t>
      </w:r>
      <w:r w:rsidR="00E21832" w:rsidRPr="00E21832">
        <w:rPr>
          <w:rFonts w:ascii="Arial" w:hAnsi="Arial" w:cs="Arial"/>
          <w:sz w:val="22"/>
          <w:szCs w:val="22"/>
          <w:lang w:val="es-MX"/>
        </w:rPr>
        <w:t xml:space="preserve"> y 54 del reglamento.</w:t>
      </w:r>
    </w:p>
    <w:p w:rsidR="00CC62CA" w:rsidRPr="00E21832" w:rsidRDefault="00CC62CA" w:rsidP="00CC62CA">
      <w:pPr>
        <w:jc w:val="both"/>
        <w:rPr>
          <w:rFonts w:ascii="Arial" w:hAnsi="Arial" w:cs="Arial"/>
          <w:sz w:val="22"/>
          <w:szCs w:val="22"/>
          <w:lang w:val="es-MX"/>
        </w:rPr>
      </w:pPr>
    </w:p>
    <w:p w:rsidR="003970C0" w:rsidRPr="00E21832" w:rsidRDefault="003970C0" w:rsidP="00CC62CA">
      <w:pPr>
        <w:jc w:val="both"/>
        <w:rPr>
          <w:rFonts w:ascii="Arial" w:hAnsi="Arial" w:cs="Arial"/>
          <w:sz w:val="22"/>
          <w:szCs w:val="22"/>
          <w:lang w:val="es-MX"/>
        </w:rPr>
      </w:pPr>
    </w:p>
    <w:p w:rsidR="00CC62CA" w:rsidRPr="00E21832" w:rsidRDefault="008E304B" w:rsidP="00CC62CA">
      <w:pPr>
        <w:jc w:val="both"/>
        <w:rPr>
          <w:rFonts w:ascii="Arial" w:hAnsi="Arial" w:cs="Arial"/>
          <w:b/>
          <w:bCs/>
          <w:sz w:val="22"/>
          <w:szCs w:val="22"/>
          <w:lang w:val="es-ES_tradnl"/>
        </w:rPr>
      </w:pPr>
      <w:r w:rsidRPr="00E21832">
        <w:rPr>
          <w:rFonts w:ascii="Arial" w:hAnsi="Arial" w:cs="Arial"/>
          <w:b/>
          <w:bCs/>
          <w:sz w:val="22"/>
          <w:szCs w:val="22"/>
          <w:lang w:val="es-ES_tradnl"/>
        </w:rPr>
        <w:t>8. INCONFORMIDADES.</w:t>
      </w:r>
    </w:p>
    <w:p w:rsidR="00CC62CA" w:rsidRPr="00E21832" w:rsidRDefault="00CC62CA" w:rsidP="00CC62CA">
      <w:pPr>
        <w:jc w:val="both"/>
        <w:rPr>
          <w:rFonts w:ascii="Arial" w:hAnsi="Arial" w:cs="Arial"/>
          <w:b/>
          <w:bCs/>
          <w:i/>
          <w:sz w:val="22"/>
          <w:szCs w:val="22"/>
          <w:lang w:val="es-ES_tradnl"/>
        </w:rPr>
      </w:pPr>
    </w:p>
    <w:p w:rsidR="00CC62CA" w:rsidRPr="00E21832" w:rsidRDefault="00866C14" w:rsidP="00CC62CA">
      <w:pPr>
        <w:jc w:val="both"/>
        <w:rPr>
          <w:rFonts w:ascii="Arial" w:hAnsi="Arial" w:cs="Arial"/>
          <w:sz w:val="22"/>
          <w:szCs w:val="22"/>
        </w:rPr>
      </w:pPr>
      <w:r w:rsidRPr="00E21832">
        <w:rPr>
          <w:rFonts w:ascii="Arial" w:hAnsi="Arial" w:cs="Arial"/>
          <w:sz w:val="22"/>
          <w:szCs w:val="22"/>
        </w:rPr>
        <w:t>De</w:t>
      </w:r>
      <w:r w:rsidR="00E21832" w:rsidRPr="00E21832">
        <w:rPr>
          <w:rFonts w:ascii="Arial" w:hAnsi="Arial" w:cs="Arial"/>
          <w:sz w:val="22"/>
          <w:szCs w:val="22"/>
        </w:rPr>
        <w:t xml:space="preserve"> c</w:t>
      </w:r>
      <w:r w:rsidR="007E4045">
        <w:rPr>
          <w:rFonts w:ascii="Arial" w:hAnsi="Arial" w:cs="Arial"/>
          <w:sz w:val="22"/>
          <w:szCs w:val="22"/>
        </w:rPr>
        <w:t>onformidad con lo dispuesto en A</w:t>
      </w:r>
      <w:r w:rsidR="00E21832" w:rsidRPr="00E21832">
        <w:rPr>
          <w:rFonts w:ascii="Arial" w:hAnsi="Arial" w:cs="Arial"/>
          <w:sz w:val="22"/>
          <w:szCs w:val="22"/>
        </w:rPr>
        <w:t xml:space="preserve">rtículo 66 de la </w:t>
      </w:r>
      <w:r w:rsidR="009177AC" w:rsidRPr="00E21832">
        <w:rPr>
          <w:rFonts w:ascii="Arial" w:hAnsi="Arial" w:cs="Arial"/>
          <w:sz w:val="22"/>
          <w:szCs w:val="22"/>
        </w:rPr>
        <w:t>LAASSP</w:t>
      </w:r>
      <w:r w:rsidR="007E4045">
        <w:rPr>
          <w:rFonts w:ascii="Arial" w:hAnsi="Arial" w:cs="Arial"/>
          <w:sz w:val="22"/>
          <w:szCs w:val="22"/>
        </w:rPr>
        <w:t>, los particip</w:t>
      </w:r>
      <w:r w:rsidR="00E21832" w:rsidRPr="00E21832">
        <w:rPr>
          <w:rFonts w:ascii="Arial" w:hAnsi="Arial" w:cs="Arial"/>
          <w:sz w:val="22"/>
          <w:szCs w:val="22"/>
        </w:rPr>
        <w:t>antes podrán interponer inconformidad ante el ó</w:t>
      </w:r>
      <w:r w:rsidR="007E4045">
        <w:rPr>
          <w:rFonts w:ascii="Arial" w:hAnsi="Arial" w:cs="Arial"/>
          <w:sz w:val="22"/>
          <w:szCs w:val="22"/>
        </w:rPr>
        <w:t>rgano interno de control en el I</w:t>
      </w:r>
      <w:r w:rsidR="00E21832" w:rsidRPr="00E21832">
        <w:rPr>
          <w:rFonts w:ascii="Arial" w:hAnsi="Arial" w:cs="Arial"/>
          <w:sz w:val="22"/>
          <w:szCs w:val="22"/>
        </w:rPr>
        <w:t xml:space="preserve">nstituto </w:t>
      </w:r>
      <w:r w:rsidR="007E4045">
        <w:rPr>
          <w:rFonts w:ascii="Arial" w:hAnsi="Arial" w:cs="Arial"/>
          <w:sz w:val="22"/>
          <w:szCs w:val="22"/>
        </w:rPr>
        <w:t>Mexicano de Seguro S</w:t>
      </w:r>
      <w:r w:rsidR="00E21832" w:rsidRPr="00E21832">
        <w:rPr>
          <w:rFonts w:ascii="Arial" w:hAnsi="Arial" w:cs="Arial"/>
          <w:sz w:val="22"/>
          <w:szCs w:val="22"/>
        </w:rPr>
        <w:t>ocial (</w:t>
      </w:r>
      <w:r w:rsidR="009177AC" w:rsidRPr="00E21832">
        <w:rPr>
          <w:rFonts w:ascii="Arial" w:hAnsi="Arial" w:cs="Arial"/>
          <w:sz w:val="22"/>
          <w:szCs w:val="22"/>
        </w:rPr>
        <w:t>IMSS</w:t>
      </w:r>
      <w:r w:rsidR="00E21832" w:rsidRPr="00E21832">
        <w:rPr>
          <w:rFonts w:ascii="Arial" w:hAnsi="Arial" w:cs="Arial"/>
          <w:sz w:val="22"/>
          <w:szCs w:val="22"/>
        </w:rPr>
        <w:t>), por actos del procedimiento de contratación que contravengan las disposiciones que rigen las materias objeto del mencionado ordenamiento, presentándola directamente en el área de responsabilidades, en días hábiles, dentro del horario de 9:00 a 15:00 horas, cuyas oficinas se ubican en:</w:t>
      </w:r>
    </w:p>
    <w:p w:rsidR="00CC62CA" w:rsidRPr="00E21832" w:rsidRDefault="00CC62CA" w:rsidP="00CC62CA">
      <w:pPr>
        <w:pStyle w:val="TextoCar"/>
        <w:spacing w:after="40"/>
        <w:ind w:firstLine="0"/>
        <w:rPr>
          <w:rFonts w:cs="Arial"/>
          <w:sz w:val="22"/>
          <w:szCs w:val="22"/>
        </w:rPr>
      </w:pPr>
    </w:p>
    <w:p w:rsidR="00CC62CA" w:rsidRPr="00E21832" w:rsidRDefault="00657D02" w:rsidP="00CC62CA">
      <w:pPr>
        <w:jc w:val="both"/>
        <w:rPr>
          <w:rFonts w:ascii="Arial" w:hAnsi="Arial" w:cs="Arial"/>
          <w:sz w:val="22"/>
          <w:szCs w:val="22"/>
        </w:rPr>
      </w:pPr>
      <w:r w:rsidRPr="00E21832">
        <w:rPr>
          <w:rFonts w:ascii="Arial" w:hAnsi="Arial" w:cs="Arial"/>
          <w:sz w:val="22"/>
          <w:szCs w:val="22"/>
        </w:rPr>
        <w:t xml:space="preserve">MELCHOR OCAMPO NÚMERO 479, 9° PISO, </w:t>
      </w:r>
    </w:p>
    <w:p w:rsidR="00CC62CA" w:rsidRPr="00E21832" w:rsidRDefault="00657D02" w:rsidP="00CC62CA">
      <w:pPr>
        <w:jc w:val="both"/>
        <w:rPr>
          <w:rFonts w:ascii="Arial" w:hAnsi="Arial" w:cs="Arial"/>
          <w:sz w:val="22"/>
          <w:szCs w:val="22"/>
        </w:rPr>
      </w:pPr>
      <w:r w:rsidRPr="00E21832">
        <w:rPr>
          <w:rFonts w:ascii="Arial" w:hAnsi="Arial" w:cs="Arial"/>
          <w:sz w:val="22"/>
          <w:szCs w:val="22"/>
        </w:rPr>
        <w:t xml:space="preserve">COLONIA ANZURES, </w:t>
      </w:r>
    </w:p>
    <w:p w:rsidR="00CC62CA" w:rsidRPr="00E21832" w:rsidRDefault="00657D02" w:rsidP="00CC62CA">
      <w:pPr>
        <w:jc w:val="both"/>
        <w:rPr>
          <w:rFonts w:ascii="Arial" w:hAnsi="Arial" w:cs="Arial"/>
          <w:sz w:val="22"/>
          <w:szCs w:val="22"/>
        </w:rPr>
      </w:pPr>
      <w:r w:rsidRPr="00E21832">
        <w:rPr>
          <w:rFonts w:ascii="Arial" w:hAnsi="Arial" w:cs="Arial"/>
          <w:sz w:val="22"/>
          <w:szCs w:val="22"/>
        </w:rPr>
        <w:t xml:space="preserve">DELEGACIÓN MIGUEL HIDALGO, </w:t>
      </w:r>
    </w:p>
    <w:p w:rsidR="00CC62CA" w:rsidRPr="00E21832" w:rsidRDefault="00657D02" w:rsidP="00CC62CA">
      <w:pPr>
        <w:jc w:val="both"/>
        <w:rPr>
          <w:rFonts w:ascii="Arial" w:hAnsi="Arial" w:cs="Arial"/>
          <w:sz w:val="22"/>
          <w:szCs w:val="22"/>
        </w:rPr>
      </w:pPr>
      <w:r w:rsidRPr="00E21832">
        <w:rPr>
          <w:rFonts w:ascii="Arial" w:hAnsi="Arial" w:cs="Arial"/>
          <w:sz w:val="22"/>
          <w:szCs w:val="22"/>
        </w:rPr>
        <w:t xml:space="preserve">C.P. 11590, </w:t>
      </w:r>
    </w:p>
    <w:p w:rsidR="00CC62CA" w:rsidRPr="00E21832" w:rsidRDefault="00657D02" w:rsidP="00CC62CA">
      <w:pPr>
        <w:jc w:val="both"/>
        <w:rPr>
          <w:rFonts w:ascii="Arial" w:hAnsi="Arial" w:cs="Arial"/>
          <w:sz w:val="22"/>
          <w:szCs w:val="22"/>
        </w:rPr>
      </w:pPr>
      <w:r w:rsidRPr="00E21832">
        <w:rPr>
          <w:rFonts w:ascii="Arial" w:hAnsi="Arial" w:cs="Arial"/>
          <w:sz w:val="22"/>
          <w:szCs w:val="22"/>
        </w:rPr>
        <w:t xml:space="preserve">MÉXICO D.F. </w:t>
      </w:r>
    </w:p>
    <w:p w:rsidR="00CC62CA" w:rsidRPr="00E21832" w:rsidRDefault="00CC62CA" w:rsidP="00CC62CA">
      <w:pPr>
        <w:jc w:val="both"/>
        <w:rPr>
          <w:rFonts w:ascii="Arial" w:hAnsi="Arial" w:cs="Arial"/>
          <w:i/>
          <w:sz w:val="22"/>
          <w:szCs w:val="22"/>
        </w:rPr>
      </w:pPr>
    </w:p>
    <w:p w:rsidR="002376F2" w:rsidRPr="00E21832" w:rsidRDefault="002376F2" w:rsidP="00CC62CA">
      <w:pPr>
        <w:jc w:val="both"/>
        <w:rPr>
          <w:rFonts w:ascii="Arial" w:hAnsi="Arial" w:cs="Arial"/>
          <w:i/>
          <w:sz w:val="22"/>
          <w:szCs w:val="22"/>
        </w:rPr>
      </w:pPr>
    </w:p>
    <w:p w:rsidR="00CC62CA" w:rsidRPr="00E21832" w:rsidRDefault="00E21832" w:rsidP="00CC62CA">
      <w:pPr>
        <w:rPr>
          <w:rFonts w:ascii="Arial" w:hAnsi="Arial" w:cs="Arial"/>
          <w:b/>
          <w:bCs/>
          <w:sz w:val="22"/>
          <w:szCs w:val="22"/>
        </w:rPr>
      </w:pPr>
      <w:r w:rsidRPr="00E21832">
        <w:rPr>
          <w:rFonts w:ascii="Arial" w:hAnsi="Arial" w:cs="Arial"/>
          <w:b/>
          <w:bCs/>
          <w:sz w:val="22"/>
          <w:szCs w:val="22"/>
        </w:rPr>
        <w:t>9</w:t>
      </w:r>
      <w:r w:rsidR="008E304B" w:rsidRPr="00E21832">
        <w:rPr>
          <w:rFonts w:ascii="Arial" w:hAnsi="Arial" w:cs="Arial"/>
          <w:b/>
          <w:bCs/>
          <w:sz w:val="22"/>
          <w:szCs w:val="22"/>
        </w:rPr>
        <w:t>. CAUSAS DE DESECHAMIENTO.</w:t>
      </w:r>
    </w:p>
    <w:p w:rsidR="00CC62CA" w:rsidRPr="00E21832" w:rsidRDefault="00CC62CA" w:rsidP="00CC62CA">
      <w:pPr>
        <w:jc w:val="both"/>
        <w:rPr>
          <w:rFonts w:ascii="Arial" w:hAnsi="Arial" w:cs="Arial"/>
          <w:sz w:val="22"/>
          <w:szCs w:val="22"/>
        </w:rPr>
      </w:pPr>
    </w:p>
    <w:p w:rsidR="00CC62CA" w:rsidRPr="00E21832" w:rsidRDefault="00866C14" w:rsidP="00CC62CA">
      <w:pPr>
        <w:jc w:val="both"/>
        <w:rPr>
          <w:rFonts w:ascii="Arial" w:hAnsi="Arial" w:cs="Arial"/>
          <w:sz w:val="22"/>
          <w:szCs w:val="22"/>
        </w:rPr>
      </w:pPr>
      <w:r w:rsidRPr="00E21832">
        <w:rPr>
          <w:rFonts w:ascii="Arial" w:hAnsi="Arial" w:cs="Arial"/>
          <w:sz w:val="22"/>
          <w:szCs w:val="22"/>
        </w:rPr>
        <w:t>Se</w:t>
      </w:r>
      <w:r w:rsidR="00E21832" w:rsidRPr="00E21832">
        <w:rPr>
          <w:rFonts w:ascii="Arial" w:hAnsi="Arial" w:cs="Arial"/>
          <w:sz w:val="22"/>
          <w:szCs w:val="22"/>
        </w:rPr>
        <w:t xml:space="preserve"> desecharán las propuestas de los licitantes que incurran en uno o varios de los siguientes supuestos:</w:t>
      </w:r>
    </w:p>
    <w:p w:rsidR="00CC62CA" w:rsidRPr="00E21832" w:rsidRDefault="00CC62CA" w:rsidP="00CC62CA">
      <w:pPr>
        <w:jc w:val="both"/>
        <w:rPr>
          <w:rFonts w:ascii="Arial" w:hAnsi="Arial" w:cs="Arial"/>
          <w:sz w:val="22"/>
          <w:szCs w:val="22"/>
        </w:rPr>
      </w:pPr>
    </w:p>
    <w:p w:rsidR="00CC62CA" w:rsidRPr="00E21832" w:rsidRDefault="005323D7" w:rsidP="00E368A9">
      <w:pPr>
        <w:numPr>
          <w:ilvl w:val="0"/>
          <w:numId w:val="9"/>
        </w:numPr>
        <w:suppressAutoHyphens/>
        <w:spacing w:after="120"/>
        <w:jc w:val="both"/>
        <w:rPr>
          <w:rFonts w:ascii="Arial" w:hAnsi="Arial" w:cs="Arial"/>
          <w:sz w:val="22"/>
          <w:szCs w:val="22"/>
        </w:rPr>
      </w:pPr>
      <w:r>
        <w:rPr>
          <w:rFonts w:ascii="Arial" w:hAnsi="Arial" w:cs="Arial"/>
          <w:sz w:val="22"/>
          <w:szCs w:val="22"/>
        </w:rPr>
        <w:t>Q</w:t>
      </w:r>
      <w:r w:rsidR="00E21832" w:rsidRPr="00E21832">
        <w:rPr>
          <w:rFonts w:ascii="Arial" w:hAnsi="Arial" w:cs="Arial"/>
          <w:sz w:val="22"/>
          <w:szCs w:val="22"/>
        </w:rPr>
        <w:t>ue no cumplan con cualquiera de los requisitos o caract</w:t>
      </w:r>
      <w:r>
        <w:rPr>
          <w:rFonts w:ascii="Arial" w:hAnsi="Arial" w:cs="Arial"/>
          <w:sz w:val="22"/>
          <w:szCs w:val="22"/>
        </w:rPr>
        <w:t>erísticas establecidas en esta C</w:t>
      </w:r>
      <w:r w:rsidR="00E21832" w:rsidRPr="00E21832">
        <w:rPr>
          <w:rFonts w:ascii="Arial" w:hAnsi="Arial" w:cs="Arial"/>
          <w:sz w:val="22"/>
          <w:szCs w:val="22"/>
        </w:rPr>
        <w:t>onvocatoria o su</w:t>
      </w:r>
      <w:r>
        <w:rPr>
          <w:rFonts w:ascii="Arial" w:hAnsi="Arial" w:cs="Arial"/>
          <w:sz w:val="22"/>
          <w:szCs w:val="22"/>
        </w:rPr>
        <w:t>s A</w:t>
      </w:r>
      <w:r w:rsidR="00E21832" w:rsidRPr="00E21832">
        <w:rPr>
          <w:rFonts w:ascii="Arial" w:hAnsi="Arial" w:cs="Arial"/>
          <w:sz w:val="22"/>
          <w:szCs w:val="22"/>
        </w:rPr>
        <w:t>nexos, así como los</w:t>
      </w:r>
      <w:r>
        <w:rPr>
          <w:rFonts w:ascii="Arial" w:hAnsi="Arial" w:cs="Arial"/>
          <w:sz w:val="22"/>
          <w:szCs w:val="22"/>
        </w:rPr>
        <w:t xml:space="preserve"> que se deriven del acto de la J</w:t>
      </w:r>
      <w:r w:rsidR="00E21832" w:rsidRPr="00E21832">
        <w:rPr>
          <w:rFonts w:ascii="Arial" w:hAnsi="Arial" w:cs="Arial"/>
          <w:sz w:val="22"/>
          <w:szCs w:val="22"/>
        </w:rPr>
        <w:t xml:space="preserve">unta de </w:t>
      </w:r>
      <w:r>
        <w:rPr>
          <w:rFonts w:ascii="Arial" w:hAnsi="Arial" w:cs="Arial"/>
          <w:sz w:val="22"/>
          <w:szCs w:val="22"/>
        </w:rPr>
        <w:t>A</w:t>
      </w:r>
      <w:r w:rsidR="00E21832" w:rsidRPr="00E21832">
        <w:rPr>
          <w:rFonts w:ascii="Arial" w:hAnsi="Arial" w:cs="Arial"/>
          <w:sz w:val="22"/>
          <w:szCs w:val="22"/>
        </w:rPr>
        <w:t>claraciones y, que con motivo de dicho incumplimient</w:t>
      </w:r>
      <w:r>
        <w:rPr>
          <w:rFonts w:ascii="Arial" w:hAnsi="Arial" w:cs="Arial"/>
          <w:sz w:val="22"/>
          <w:szCs w:val="22"/>
        </w:rPr>
        <w:t>o se afecte la solvencia de la P</w:t>
      </w:r>
      <w:r w:rsidR="00E21832" w:rsidRPr="00E21832">
        <w:rPr>
          <w:rFonts w:ascii="Arial" w:hAnsi="Arial" w:cs="Arial"/>
          <w:sz w:val="22"/>
          <w:szCs w:val="22"/>
        </w:rPr>
        <w:t>ropuesta, conforme a lo pre</w:t>
      </w:r>
      <w:r>
        <w:rPr>
          <w:rFonts w:ascii="Arial" w:hAnsi="Arial" w:cs="Arial"/>
          <w:sz w:val="22"/>
          <w:szCs w:val="22"/>
        </w:rPr>
        <w:t>visto en el último párrafo del Artículo 36, de la L</w:t>
      </w:r>
      <w:r w:rsidR="00E21832" w:rsidRPr="00E21832">
        <w:rPr>
          <w:rFonts w:ascii="Arial" w:hAnsi="Arial" w:cs="Arial"/>
          <w:sz w:val="22"/>
          <w:szCs w:val="22"/>
        </w:rPr>
        <w:t xml:space="preserve">ey. </w:t>
      </w:r>
    </w:p>
    <w:p w:rsidR="00CC62CA" w:rsidRPr="00E21832" w:rsidRDefault="005323D7" w:rsidP="00E368A9">
      <w:pPr>
        <w:numPr>
          <w:ilvl w:val="0"/>
          <w:numId w:val="9"/>
        </w:numPr>
        <w:suppressAutoHyphens/>
        <w:spacing w:after="120"/>
        <w:jc w:val="both"/>
        <w:rPr>
          <w:rFonts w:ascii="Arial" w:hAnsi="Arial" w:cs="Arial"/>
          <w:sz w:val="22"/>
          <w:szCs w:val="22"/>
        </w:rPr>
      </w:pPr>
      <w:r>
        <w:rPr>
          <w:rFonts w:ascii="Arial" w:hAnsi="Arial" w:cs="Arial"/>
          <w:sz w:val="22"/>
          <w:szCs w:val="22"/>
        </w:rPr>
        <w:t>C</w:t>
      </w:r>
      <w:r w:rsidR="00E21832" w:rsidRPr="00E21832">
        <w:rPr>
          <w:rFonts w:ascii="Arial" w:hAnsi="Arial" w:cs="Arial"/>
          <w:sz w:val="22"/>
          <w:szCs w:val="22"/>
        </w:rPr>
        <w:t xml:space="preserve">uando se compruebe que tienen acuerdo con otros </w:t>
      </w:r>
      <w:r>
        <w:rPr>
          <w:rFonts w:ascii="Arial" w:hAnsi="Arial" w:cs="Arial"/>
          <w:sz w:val="22"/>
          <w:szCs w:val="22"/>
        </w:rPr>
        <w:t>particip</w:t>
      </w:r>
      <w:r w:rsidR="00E21832" w:rsidRPr="00E21832">
        <w:rPr>
          <w:rFonts w:ascii="Arial" w:hAnsi="Arial" w:cs="Arial"/>
          <w:sz w:val="22"/>
          <w:szCs w:val="22"/>
        </w:rPr>
        <w:t xml:space="preserve">antes para elevar el costo de los bienes solicitados </w:t>
      </w:r>
      <w:r w:rsidR="00E21832" w:rsidRPr="00E21832">
        <w:rPr>
          <w:rFonts w:ascii="Arial" w:hAnsi="Arial" w:cs="Arial"/>
          <w:sz w:val="22"/>
          <w:szCs w:val="22"/>
          <w:lang w:val="es-MX"/>
        </w:rPr>
        <w:t xml:space="preserve">o </w:t>
      </w:r>
      <w:r w:rsidR="00E21832" w:rsidRPr="00E21832">
        <w:rPr>
          <w:rFonts w:ascii="Arial" w:hAnsi="Arial" w:cs="Arial"/>
          <w:sz w:val="22"/>
          <w:szCs w:val="22"/>
        </w:rPr>
        <w:t>bien</w:t>
      </w:r>
      <w:r w:rsidR="00E21832" w:rsidRPr="00E21832">
        <w:rPr>
          <w:rFonts w:ascii="Arial" w:hAnsi="Arial" w:cs="Arial"/>
          <w:sz w:val="22"/>
          <w:szCs w:val="22"/>
          <w:lang w:val="es-MX"/>
        </w:rPr>
        <w:t xml:space="preserve">, cualquier otro acuerdo que tenga como fin obtener una ventaja sobre los demás </w:t>
      </w:r>
      <w:r>
        <w:rPr>
          <w:rFonts w:ascii="Arial" w:hAnsi="Arial" w:cs="Arial"/>
          <w:sz w:val="22"/>
          <w:szCs w:val="22"/>
        </w:rPr>
        <w:t>particip</w:t>
      </w:r>
      <w:r w:rsidRPr="00E21832">
        <w:rPr>
          <w:rFonts w:ascii="Arial" w:hAnsi="Arial" w:cs="Arial"/>
          <w:sz w:val="22"/>
          <w:szCs w:val="22"/>
        </w:rPr>
        <w:t>antes</w:t>
      </w:r>
      <w:r w:rsidR="00E21832" w:rsidRPr="00E21832">
        <w:rPr>
          <w:rFonts w:ascii="Arial" w:hAnsi="Arial" w:cs="Arial"/>
          <w:sz w:val="22"/>
          <w:szCs w:val="22"/>
        </w:rPr>
        <w:t>.</w:t>
      </w:r>
    </w:p>
    <w:p w:rsidR="00CC62CA" w:rsidRPr="00E21832" w:rsidRDefault="005323D7" w:rsidP="00E368A9">
      <w:pPr>
        <w:numPr>
          <w:ilvl w:val="0"/>
          <w:numId w:val="9"/>
        </w:numPr>
        <w:suppressAutoHyphens/>
        <w:spacing w:after="120"/>
        <w:jc w:val="both"/>
        <w:rPr>
          <w:rFonts w:ascii="Arial" w:hAnsi="Arial" w:cs="Arial"/>
          <w:sz w:val="22"/>
          <w:szCs w:val="22"/>
        </w:rPr>
      </w:pPr>
      <w:r>
        <w:rPr>
          <w:rFonts w:ascii="Arial" w:hAnsi="Arial" w:cs="Arial"/>
          <w:sz w:val="22"/>
          <w:szCs w:val="22"/>
        </w:rPr>
        <w:t>C</w:t>
      </w:r>
      <w:r w:rsidR="00E21832" w:rsidRPr="00E21832">
        <w:rPr>
          <w:rFonts w:ascii="Arial" w:hAnsi="Arial" w:cs="Arial"/>
          <w:sz w:val="22"/>
          <w:szCs w:val="22"/>
        </w:rPr>
        <w:t xml:space="preserve">uando incurran en cualquier violación a las disposiciones de la </w:t>
      </w:r>
      <w:r w:rsidR="009177AC" w:rsidRPr="00E21832">
        <w:rPr>
          <w:rFonts w:ascii="Arial" w:hAnsi="Arial" w:cs="Arial"/>
          <w:sz w:val="22"/>
          <w:szCs w:val="22"/>
        </w:rPr>
        <w:t>LAASSP</w:t>
      </w:r>
      <w:r w:rsidR="00E21832" w:rsidRPr="00E21832">
        <w:rPr>
          <w:rFonts w:ascii="Arial" w:hAnsi="Arial" w:cs="Arial"/>
          <w:sz w:val="22"/>
          <w:szCs w:val="22"/>
        </w:rPr>
        <w:t>, a su reglamento o a cualquier otro ordenamiento legal o normativo vinculado con este procedimiento.</w:t>
      </w:r>
    </w:p>
    <w:p w:rsidR="00CC62CA" w:rsidRPr="00E21832" w:rsidRDefault="005323D7" w:rsidP="00E368A9">
      <w:pPr>
        <w:numPr>
          <w:ilvl w:val="0"/>
          <w:numId w:val="9"/>
        </w:numPr>
        <w:suppressAutoHyphens/>
        <w:spacing w:after="120"/>
        <w:jc w:val="both"/>
        <w:rPr>
          <w:rFonts w:ascii="Arial" w:hAnsi="Arial" w:cs="Arial"/>
          <w:sz w:val="22"/>
          <w:szCs w:val="22"/>
        </w:rPr>
      </w:pPr>
      <w:r>
        <w:rPr>
          <w:rFonts w:ascii="Arial" w:hAnsi="Arial" w:cs="Arial"/>
          <w:sz w:val="22"/>
          <w:szCs w:val="22"/>
        </w:rPr>
        <w:t>C</w:t>
      </w:r>
      <w:r w:rsidR="00E21832" w:rsidRPr="00E21832">
        <w:rPr>
          <w:rFonts w:ascii="Arial" w:hAnsi="Arial" w:cs="Arial"/>
          <w:sz w:val="22"/>
          <w:szCs w:val="22"/>
        </w:rPr>
        <w:t>uando no presente uno o más de los escritos o manifiesto</w:t>
      </w:r>
      <w:r>
        <w:rPr>
          <w:rFonts w:ascii="Arial" w:hAnsi="Arial" w:cs="Arial"/>
          <w:sz w:val="22"/>
          <w:szCs w:val="22"/>
        </w:rPr>
        <w:t>s solicitados con carácter de “B</w:t>
      </w:r>
      <w:r w:rsidR="00E21832" w:rsidRPr="00E21832">
        <w:rPr>
          <w:rFonts w:ascii="Arial" w:hAnsi="Arial" w:cs="Arial"/>
          <w:sz w:val="22"/>
          <w:szCs w:val="22"/>
        </w:rPr>
        <w:t xml:space="preserve">ajo </w:t>
      </w:r>
      <w:r>
        <w:rPr>
          <w:rFonts w:ascii="Arial" w:hAnsi="Arial" w:cs="Arial"/>
          <w:sz w:val="22"/>
          <w:szCs w:val="22"/>
        </w:rPr>
        <w:t>P</w:t>
      </w:r>
      <w:r w:rsidR="00E21832" w:rsidRPr="00E21832">
        <w:rPr>
          <w:rFonts w:ascii="Arial" w:hAnsi="Arial" w:cs="Arial"/>
          <w:sz w:val="22"/>
          <w:szCs w:val="22"/>
        </w:rPr>
        <w:t xml:space="preserve">rotesta de </w:t>
      </w:r>
      <w:r>
        <w:rPr>
          <w:rFonts w:ascii="Arial" w:hAnsi="Arial" w:cs="Arial"/>
          <w:sz w:val="22"/>
          <w:szCs w:val="22"/>
        </w:rPr>
        <w:t>Decir V</w:t>
      </w:r>
      <w:r w:rsidR="00E21832" w:rsidRPr="00E21832">
        <w:rPr>
          <w:rFonts w:ascii="Arial" w:hAnsi="Arial" w:cs="Arial"/>
          <w:sz w:val="22"/>
          <w:szCs w:val="22"/>
        </w:rPr>
        <w:t>erda</w:t>
      </w:r>
      <w:r>
        <w:rPr>
          <w:rFonts w:ascii="Arial" w:hAnsi="Arial" w:cs="Arial"/>
          <w:sz w:val="22"/>
          <w:szCs w:val="22"/>
        </w:rPr>
        <w:t>d”, solicitados en la presente C</w:t>
      </w:r>
      <w:r w:rsidR="00E21832" w:rsidRPr="00E21832">
        <w:rPr>
          <w:rFonts w:ascii="Arial" w:hAnsi="Arial" w:cs="Arial"/>
          <w:sz w:val="22"/>
          <w:szCs w:val="22"/>
        </w:rPr>
        <w:t>onvocatoria u omita la leyenda requerida.</w:t>
      </w:r>
    </w:p>
    <w:p w:rsidR="00CC62CA" w:rsidRPr="00E21832" w:rsidRDefault="005323D7" w:rsidP="00E368A9">
      <w:pPr>
        <w:numPr>
          <w:ilvl w:val="0"/>
          <w:numId w:val="9"/>
        </w:numPr>
        <w:tabs>
          <w:tab w:val="num" w:pos="720"/>
        </w:tabs>
        <w:suppressAutoHyphens/>
        <w:spacing w:after="120"/>
        <w:jc w:val="both"/>
        <w:rPr>
          <w:rFonts w:ascii="Arial" w:hAnsi="Arial" w:cs="Arial"/>
          <w:sz w:val="22"/>
          <w:szCs w:val="22"/>
        </w:rPr>
      </w:pPr>
      <w:r>
        <w:rPr>
          <w:rFonts w:ascii="Arial" w:hAnsi="Arial" w:cs="Arial"/>
          <w:sz w:val="22"/>
          <w:szCs w:val="22"/>
        </w:rPr>
        <w:t>C</w:t>
      </w:r>
      <w:r w:rsidR="00E21832" w:rsidRPr="00E21832">
        <w:rPr>
          <w:rFonts w:ascii="Arial" w:hAnsi="Arial" w:cs="Arial"/>
          <w:sz w:val="22"/>
          <w:szCs w:val="22"/>
        </w:rPr>
        <w:t>uando no cotice el servicio conforme a las condiciones y característi</w:t>
      </w:r>
      <w:r>
        <w:rPr>
          <w:rFonts w:ascii="Arial" w:hAnsi="Arial" w:cs="Arial"/>
          <w:sz w:val="22"/>
          <w:szCs w:val="22"/>
        </w:rPr>
        <w:t>cas solicitadas en la presente C</w:t>
      </w:r>
      <w:r w:rsidR="00E21832" w:rsidRPr="00E21832">
        <w:rPr>
          <w:rFonts w:ascii="Arial" w:hAnsi="Arial" w:cs="Arial"/>
          <w:sz w:val="22"/>
          <w:szCs w:val="22"/>
        </w:rPr>
        <w:t>onvocatoria.</w:t>
      </w:r>
    </w:p>
    <w:p w:rsidR="00E928B5" w:rsidRPr="00E21832" w:rsidRDefault="005323D7" w:rsidP="00E368A9">
      <w:pPr>
        <w:numPr>
          <w:ilvl w:val="0"/>
          <w:numId w:val="9"/>
        </w:numPr>
        <w:tabs>
          <w:tab w:val="num" w:pos="720"/>
        </w:tabs>
        <w:suppressAutoHyphens/>
        <w:jc w:val="both"/>
        <w:rPr>
          <w:rFonts w:ascii="Arial" w:hAnsi="Arial" w:cs="Arial"/>
          <w:sz w:val="22"/>
          <w:szCs w:val="22"/>
        </w:rPr>
      </w:pPr>
      <w:r>
        <w:rPr>
          <w:rFonts w:ascii="Arial" w:hAnsi="Arial" w:cs="Arial"/>
          <w:sz w:val="22"/>
          <w:szCs w:val="22"/>
        </w:rPr>
        <w:t>C</w:t>
      </w:r>
      <w:r w:rsidR="00E21832" w:rsidRPr="00E21832">
        <w:rPr>
          <w:rFonts w:ascii="Arial" w:hAnsi="Arial" w:cs="Arial"/>
          <w:sz w:val="22"/>
          <w:szCs w:val="22"/>
        </w:rPr>
        <w:t>uando el precio present</w:t>
      </w:r>
      <w:r>
        <w:rPr>
          <w:rFonts w:ascii="Arial" w:hAnsi="Arial" w:cs="Arial"/>
          <w:sz w:val="22"/>
          <w:szCs w:val="22"/>
        </w:rPr>
        <w:t>ado no sea conveniente para el I</w:t>
      </w:r>
      <w:r w:rsidR="00E21832" w:rsidRPr="00E21832">
        <w:rPr>
          <w:rFonts w:ascii="Arial" w:hAnsi="Arial" w:cs="Arial"/>
          <w:sz w:val="22"/>
          <w:szCs w:val="22"/>
        </w:rPr>
        <w:t>nstituto.</w:t>
      </w:r>
    </w:p>
    <w:p w:rsidR="00CC62CA" w:rsidRPr="00E21832" w:rsidRDefault="00CC62CA" w:rsidP="00CC62CA">
      <w:pPr>
        <w:tabs>
          <w:tab w:val="left" w:pos="360"/>
        </w:tabs>
        <w:ind w:left="23"/>
        <w:jc w:val="both"/>
        <w:rPr>
          <w:rFonts w:ascii="Arial" w:hAnsi="Arial" w:cs="Arial"/>
          <w:sz w:val="22"/>
          <w:szCs w:val="22"/>
        </w:rPr>
      </w:pPr>
    </w:p>
    <w:p w:rsidR="00CC62CA" w:rsidRPr="00E21832" w:rsidRDefault="00CC62CA" w:rsidP="00CC62CA">
      <w:pPr>
        <w:tabs>
          <w:tab w:val="left" w:pos="360"/>
        </w:tabs>
        <w:ind w:left="23"/>
        <w:jc w:val="both"/>
        <w:rPr>
          <w:rFonts w:ascii="Arial" w:hAnsi="Arial" w:cs="Arial"/>
          <w:sz w:val="22"/>
          <w:szCs w:val="22"/>
        </w:rPr>
      </w:pPr>
    </w:p>
    <w:p w:rsidR="00CC62CA" w:rsidRPr="00E21832" w:rsidRDefault="00E21832" w:rsidP="00CC62CA">
      <w:pPr>
        <w:jc w:val="both"/>
        <w:rPr>
          <w:rFonts w:ascii="Arial" w:hAnsi="Arial" w:cs="Arial"/>
          <w:b/>
          <w:sz w:val="22"/>
          <w:szCs w:val="22"/>
        </w:rPr>
      </w:pPr>
      <w:r w:rsidRPr="00E21832">
        <w:rPr>
          <w:rFonts w:ascii="Arial" w:hAnsi="Arial" w:cs="Arial"/>
          <w:b/>
          <w:sz w:val="22"/>
          <w:szCs w:val="22"/>
        </w:rPr>
        <w:t xml:space="preserve">10.- </w:t>
      </w:r>
      <w:r w:rsidR="008E304B" w:rsidRPr="00E21832">
        <w:rPr>
          <w:rFonts w:ascii="Arial" w:hAnsi="Arial" w:cs="Arial"/>
          <w:b/>
          <w:sz w:val="22"/>
          <w:szCs w:val="22"/>
        </w:rPr>
        <w:t>PLAZO, LUGAR Y CONDICIONES DE LA PRESTACIÓN DEL SERVICIO.</w:t>
      </w:r>
    </w:p>
    <w:p w:rsidR="00CC62CA" w:rsidRPr="00E21832" w:rsidRDefault="00CC62CA" w:rsidP="0005376E">
      <w:pPr>
        <w:tabs>
          <w:tab w:val="left" w:pos="-284"/>
          <w:tab w:val="left" w:pos="9498"/>
        </w:tabs>
        <w:jc w:val="both"/>
        <w:rPr>
          <w:rFonts w:ascii="Arial" w:hAnsi="Arial" w:cs="Arial"/>
          <w:sz w:val="22"/>
          <w:szCs w:val="22"/>
        </w:rPr>
      </w:pPr>
    </w:p>
    <w:p w:rsidR="00CC62CA" w:rsidRPr="00E21832" w:rsidRDefault="008E304B" w:rsidP="00CC62CA">
      <w:pPr>
        <w:tabs>
          <w:tab w:val="left" w:pos="-284"/>
          <w:tab w:val="left" w:pos="9498"/>
        </w:tabs>
        <w:jc w:val="both"/>
        <w:rPr>
          <w:rFonts w:ascii="Arial" w:hAnsi="Arial" w:cs="Arial"/>
          <w:b/>
          <w:sz w:val="22"/>
          <w:szCs w:val="22"/>
        </w:rPr>
      </w:pPr>
      <w:r w:rsidRPr="00E21832">
        <w:rPr>
          <w:rFonts w:ascii="Arial" w:hAnsi="Arial" w:cs="Arial"/>
          <w:b/>
          <w:sz w:val="22"/>
          <w:szCs w:val="22"/>
        </w:rPr>
        <w:t>10.1.- PLAZO Y LUGAR DE LA PRESTACIÓN DEL SERVICIO.</w:t>
      </w:r>
    </w:p>
    <w:p w:rsidR="00CC62CA" w:rsidRPr="00E21832" w:rsidRDefault="00CC62CA" w:rsidP="00CC62CA">
      <w:pPr>
        <w:tabs>
          <w:tab w:val="left" w:pos="-284"/>
          <w:tab w:val="left" w:pos="9498"/>
        </w:tabs>
        <w:jc w:val="both"/>
        <w:rPr>
          <w:rFonts w:ascii="Arial" w:hAnsi="Arial" w:cs="Arial"/>
          <w:b/>
          <w:sz w:val="22"/>
          <w:szCs w:val="22"/>
        </w:rPr>
      </w:pPr>
    </w:p>
    <w:p w:rsidR="0039579F" w:rsidRDefault="00866C14" w:rsidP="0039579F">
      <w:pPr>
        <w:tabs>
          <w:tab w:val="left" w:pos="-284"/>
          <w:tab w:val="left" w:pos="9498"/>
        </w:tabs>
        <w:jc w:val="both"/>
        <w:rPr>
          <w:rFonts w:ascii="Arial" w:hAnsi="Arial" w:cs="Arial"/>
          <w:bCs/>
          <w:sz w:val="22"/>
          <w:szCs w:val="22"/>
        </w:rPr>
      </w:pPr>
      <w:r w:rsidRPr="00E21832">
        <w:rPr>
          <w:rFonts w:ascii="Arial" w:hAnsi="Arial" w:cs="Arial"/>
          <w:sz w:val="22"/>
          <w:szCs w:val="22"/>
        </w:rPr>
        <w:t>El</w:t>
      </w:r>
      <w:r w:rsidR="00E21832" w:rsidRPr="00E21832">
        <w:rPr>
          <w:rFonts w:ascii="Arial" w:hAnsi="Arial" w:cs="Arial"/>
          <w:sz w:val="22"/>
          <w:szCs w:val="22"/>
        </w:rPr>
        <w:t xml:space="preserve"> servicio deberá ser prestado en las instalaciones del proveedor la cual </w:t>
      </w:r>
      <w:r w:rsidR="009177AC" w:rsidRPr="00E21832">
        <w:rPr>
          <w:rFonts w:ascii="Arial" w:hAnsi="Arial" w:cs="Arial"/>
          <w:sz w:val="22"/>
          <w:szCs w:val="22"/>
        </w:rPr>
        <w:t>deberá</w:t>
      </w:r>
      <w:r w:rsidR="00E21832" w:rsidRPr="00E21832">
        <w:rPr>
          <w:rFonts w:ascii="Arial" w:hAnsi="Arial" w:cs="Arial"/>
          <w:sz w:val="22"/>
          <w:szCs w:val="22"/>
        </w:rPr>
        <w:t xml:space="preserve"> estar ubicada dentro de la localidad donde se requiera el servicio, </w:t>
      </w:r>
      <w:r w:rsidR="005323D7">
        <w:rPr>
          <w:rFonts w:ascii="Arial" w:hAnsi="Arial" w:cs="Arial"/>
          <w:sz w:val="22"/>
          <w:szCs w:val="22"/>
        </w:rPr>
        <w:t>y de acuerdo a cada estudio fijará un plazo máximo de entrega de resultados, cuando el derechohabiente acuda de manera externa al laboratorio subrogado</w:t>
      </w:r>
      <w:r w:rsidR="0077244E">
        <w:rPr>
          <w:rFonts w:ascii="Arial" w:hAnsi="Arial" w:cs="Arial"/>
          <w:sz w:val="22"/>
          <w:szCs w:val="22"/>
        </w:rPr>
        <w:t>, él se hará responsable de manera directa de recoger sus resultados. Se llevará una bitácora esto con el fin de calidad y medición de tiempo de entrega.</w:t>
      </w:r>
      <w:r w:rsidR="00E21832" w:rsidRPr="00E21832">
        <w:rPr>
          <w:rFonts w:ascii="Arial" w:hAnsi="Arial" w:cs="Arial"/>
          <w:sz w:val="22"/>
          <w:szCs w:val="22"/>
        </w:rPr>
        <w:t xml:space="preserve"> </w:t>
      </w:r>
      <w:r w:rsidR="00E21832" w:rsidRPr="006A0632">
        <w:rPr>
          <w:rFonts w:ascii="Arial" w:hAnsi="Arial" w:cs="Arial"/>
          <w:sz w:val="22"/>
          <w:szCs w:val="22"/>
        </w:rPr>
        <w:t xml:space="preserve">orden de subrogación incluido en el </w:t>
      </w:r>
      <w:r w:rsidR="00E21832" w:rsidRPr="006A0632">
        <w:rPr>
          <w:rFonts w:ascii="Arial" w:hAnsi="Arial" w:cs="Arial"/>
          <w:b/>
          <w:sz w:val="22"/>
          <w:szCs w:val="22"/>
        </w:rPr>
        <w:t>anexo número 3 (tres)</w:t>
      </w:r>
      <w:r w:rsidR="00E21832" w:rsidRPr="006A0632">
        <w:rPr>
          <w:rFonts w:ascii="Arial" w:hAnsi="Arial" w:cs="Arial"/>
          <w:sz w:val="22"/>
          <w:szCs w:val="22"/>
        </w:rPr>
        <w:t>, el cual forma parte de la presente convocatoria</w:t>
      </w:r>
      <w:r w:rsidR="00E21832" w:rsidRPr="006A0632">
        <w:rPr>
          <w:rFonts w:ascii="Arial" w:hAnsi="Arial" w:cs="Arial"/>
          <w:bCs/>
          <w:sz w:val="22"/>
          <w:szCs w:val="22"/>
        </w:rPr>
        <w:t>.</w:t>
      </w:r>
      <w:r w:rsidR="00E21832" w:rsidRPr="00E21832">
        <w:rPr>
          <w:rFonts w:ascii="Arial" w:hAnsi="Arial" w:cs="Arial"/>
          <w:bCs/>
          <w:sz w:val="22"/>
          <w:szCs w:val="22"/>
        </w:rPr>
        <w:t xml:space="preserve"> </w:t>
      </w:r>
    </w:p>
    <w:p w:rsidR="000737B4" w:rsidRDefault="000737B4" w:rsidP="0039579F">
      <w:pPr>
        <w:tabs>
          <w:tab w:val="left" w:pos="-284"/>
          <w:tab w:val="left" w:pos="9498"/>
        </w:tabs>
        <w:jc w:val="both"/>
        <w:rPr>
          <w:rFonts w:ascii="Arial" w:hAnsi="Arial" w:cs="Arial"/>
          <w:bCs/>
          <w:sz w:val="22"/>
          <w:szCs w:val="22"/>
        </w:rPr>
      </w:pPr>
    </w:p>
    <w:p w:rsidR="000737B4" w:rsidRPr="00E21832" w:rsidRDefault="000737B4" w:rsidP="0039579F">
      <w:pPr>
        <w:tabs>
          <w:tab w:val="left" w:pos="-284"/>
          <w:tab w:val="left" w:pos="9498"/>
        </w:tabs>
        <w:jc w:val="both"/>
        <w:rPr>
          <w:rFonts w:ascii="Arial" w:hAnsi="Arial" w:cs="Arial"/>
          <w:bCs/>
          <w:sz w:val="22"/>
          <w:szCs w:val="22"/>
        </w:rPr>
      </w:pPr>
      <w:r>
        <w:rPr>
          <w:rFonts w:ascii="Arial" w:hAnsi="Arial" w:cs="Arial"/>
          <w:bCs/>
          <w:sz w:val="22"/>
          <w:szCs w:val="22"/>
        </w:rPr>
        <w:t>De acuerdo a cada estudio se fijará un plazo máximo de entrega de resultados a las Unidades de Medicina Familiar.</w:t>
      </w:r>
    </w:p>
    <w:p w:rsidR="0039579F" w:rsidRPr="00E21832" w:rsidRDefault="0039579F" w:rsidP="0039579F">
      <w:pPr>
        <w:tabs>
          <w:tab w:val="left" w:pos="-284"/>
          <w:tab w:val="left" w:pos="9498"/>
        </w:tabs>
        <w:jc w:val="both"/>
        <w:rPr>
          <w:rFonts w:ascii="Arial" w:hAnsi="Arial" w:cs="Arial"/>
          <w:bCs/>
          <w:sz w:val="22"/>
          <w:szCs w:val="22"/>
        </w:rPr>
      </w:pPr>
    </w:p>
    <w:p w:rsidR="00CC62CA" w:rsidRPr="00E21832" w:rsidRDefault="00866C14" w:rsidP="00CC62CA">
      <w:pPr>
        <w:tabs>
          <w:tab w:val="left" w:pos="-284"/>
          <w:tab w:val="left" w:pos="9498"/>
        </w:tabs>
        <w:jc w:val="both"/>
        <w:rPr>
          <w:rFonts w:ascii="Arial" w:hAnsi="Arial" w:cs="Arial"/>
          <w:bCs/>
          <w:sz w:val="22"/>
          <w:szCs w:val="22"/>
        </w:rPr>
      </w:pPr>
      <w:r w:rsidRPr="006A0632">
        <w:rPr>
          <w:rFonts w:ascii="Arial" w:hAnsi="Arial" w:cs="Arial"/>
          <w:sz w:val="22"/>
          <w:szCs w:val="22"/>
        </w:rPr>
        <w:t>La</w:t>
      </w:r>
      <w:r w:rsidR="00E21832" w:rsidRPr="006A0632">
        <w:rPr>
          <w:rFonts w:ascii="Arial" w:hAnsi="Arial" w:cs="Arial"/>
          <w:sz w:val="22"/>
          <w:szCs w:val="22"/>
        </w:rPr>
        <w:t xml:space="preserve"> prestación de los servicios comenzará a partir del día </w:t>
      </w:r>
      <w:r w:rsidR="004F2403">
        <w:rPr>
          <w:rFonts w:ascii="Arial" w:hAnsi="Arial" w:cs="Arial"/>
          <w:b/>
          <w:sz w:val="22"/>
          <w:szCs w:val="22"/>
        </w:rPr>
        <w:t>01</w:t>
      </w:r>
      <w:r w:rsidR="009663CA" w:rsidRPr="006A0632">
        <w:rPr>
          <w:rFonts w:ascii="Arial" w:hAnsi="Arial" w:cs="Arial"/>
          <w:b/>
          <w:sz w:val="22"/>
          <w:szCs w:val="22"/>
        </w:rPr>
        <w:t xml:space="preserve"> de </w:t>
      </w:r>
      <w:r w:rsidR="004F2403">
        <w:rPr>
          <w:rFonts w:ascii="Arial" w:hAnsi="Arial" w:cs="Arial"/>
          <w:b/>
          <w:sz w:val="22"/>
          <w:szCs w:val="22"/>
        </w:rPr>
        <w:t xml:space="preserve">octubre </w:t>
      </w:r>
      <w:r w:rsidR="009663CA" w:rsidRPr="006A0632">
        <w:rPr>
          <w:rFonts w:ascii="Arial" w:hAnsi="Arial" w:cs="Arial"/>
          <w:b/>
          <w:sz w:val="22"/>
          <w:szCs w:val="22"/>
        </w:rPr>
        <w:t>al 31 de diciembre</w:t>
      </w:r>
      <w:r w:rsidR="00B462DA" w:rsidRPr="006A0632">
        <w:rPr>
          <w:rFonts w:ascii="Arial" w:hAnsi="Arial" w:cs="Arial"/>
          <w:b/>
          <w:sz w:val="22"/>
          <w:szCs w:val="22"/>
        </w:rPr>
        <w:t xml:space="preserve"> </w:t>
      </w:r>
      <w:r w:rsidR="00E21832" w:rsidRPr="006A0632">
        <w:rPr>
          <w:rFonts w:ascii="Arial" w:hAnsi="Arial" w:cs="Arial"/>
          <w:b/>
          <w:sz w:val="22"/>
          <w:szCs w:val="22"/>
        </w:rPr>
        <w:t xml:space="preserve"> de 2012</w:t>
      </w:r>
      <w:r w:rsidR="00E21832" w:rsidRPr="006A0632">
        <w:rPr>
          <w:rFonts w:ascii="Arial" w:hAnsi="Arial" w:cs="Arial"/>
          <w:sz w:val="22"/>
          <w:szCs w:val="22"/>
        </w:rPr>
        <w:t xml:space="preserve">, el </w:t>
      </w:r>
      <w:r w:rsidR="00B462DA" w:rsidRPr="006A0632">
        <w:rPr>
          <w:rFonts w:ascii="Arial" w:hAnsi="Arial" w:cs="Arial"/>
          <w:sz w:val="22"/>
          <w:szCs w:val="22"/>
        </w:rPr>
        <w:t>S</w:t>
      </w:r>
      <w:r w:rsidR="00E21832" w:rsidRPr="006A0632">
        <w:rPr>
          <w:rFonts w:ascii="Arial" w:hAnsi="Arial" w:cs="Arial"/>
          <w:sz w:val="22"/>
          <w:szCs w:val="22"/>
        </w:rPr>
        <w:t xml:space="preserve">ervicio deberá ser prestado dentro del plazo establecido, conforme al calendario, horario y  los lugares que se indican en el </w:t>
      </w:r>
      <w:r w:rsidR="00E21832" w:rsidRPr="006A0632">
        <w:rPr>
          <w:rFonts w:ascii="Arial" w:hAnsi="Arial" w:cs="Arial"/>
          <w:b/>
          <w:sz w:val="22"/>
          <w:szCs w:val="22"/>
        </w:rPr>
        <w:t xml:space="preserve">anexo número 3 (tres) y 4 </w:t>
      </w:r>
      <w:r w:rsidR="00E21832" w:rsidRPr="006A0632">
        <w:rPr>
          <w:rFonts w:ascii="Arial" w:hAnsi="Arial" w:cs="Arial"/>
          <w:b/>
          <w:bCs/>
          <w:sz w:val="22"/>
          <w:szCs w:val="22"/>
        </w:rPr>
        <w:t>(cuatro),</w:t>
      </w:r>
      <w:r w:rsidR="00E21832" w:rsidRPr="006A0632">
        <w:rPr>
          <w:rFonts w:ascii="Arial" w:hAnsi="Arial" w:cs="Arial"/>
          <w:sz w:val="22"/>
          <w:szCs w:val="22"/>
        </w:rPr>
        <w:t xml:space="preserve"> el c</w:t>
      </w:r>
      <w:r w:rsidR="007E4045" w:rsidRPr="006A0632">
        <w:rPr>
          <w:rFonts w:ascii="Arial" w:hAnsi="Arial" w:cs="Arial"/>
          <w:sz w:val="22"/>
          <w:szCs w:val="22"/>
        </w:rPr>
        <w:t>ual forma parte de la presente C</w:t>
      </w:r>
      <w:r w:rsidR="00E21832" w:rsidRPr="006A0632">
        <w:rPr>
          <w:rFonts w:ascii="Arial" w:hAnsi="Arial" w:cs="Arial"/>
          <w:sz w:val="22"/>
          <w:szCs w:val="22"/>
        </w:rPr>
        <w:t>onvocatoria</w:t>
      </w:r>
      <w:r w:rsidR="00E21832" w:rsidRPr="006A0632">
        <w:rPr>
          <w:rFonts w:ascii="Arial" w:hAnsi="Arial" w:cs="Arial"/>
          <w:bCs/>
          <w:sz w:val="22"/>
          <w:szCs w:val="22"/>
        </w:rPr>
        <w:t>.</w:t>
      </w:r>
      <w:r w:rsidR="00E21832" w:rsidRPr="00E21832">
        <w:rPr>
          <w:rFonts w:ascii="Arial" w:hAnsi="Arial" w:cs="Arial"/>
          <w:bCs/>
          <w:sz w:val="22"/>
          <w:szCs w:val="22"/>
        </w:rPr>
        <w:t xml:space="preserve"> </w:t>
      </w:r>
    </w:p>
    <w:p w:rsidR="00CC62CA" w:rsidRPr="00E21832" w:rsidRDefault="00CC62CA" w:rsidP="00CC62CA">
      <w:pPr>
        <w:tabs>
          <w:tab w:val="left" w:pos="-284"/>
          <w:tab w:val="left" w:pos="9498"/>
        </w:tabs>
        <w:jc w:val="both"/>
        <w:rPr>
          <w:rFonts w:ascii="Arial" w:hAnsi="Arial" w:cs="Arial"/>
          <w:bCs/>
          <w:sz w:val="22"/>
          <w:szCs w:val="22"/>
        </w:rPr>
      </w:pPr>
    </w:p>
    <w:p w:rsidR="00CC62CA" w:rsidRPr="00E21832" w:rsidRDefault="00E21832" w:rsidP="00CC62CA">
      <w:pPr>
        <w:tabs>
          <w:tab w:val="left" w:pos="-284"/>
          <w:tab w:val="left" w:pos="9498"/>
        </w:tabs>
        <w:jc w:val="both"/>
        <w:rPr>
          <w:rFonts w:ascii="Arial" w:hAnsi="Arial" w:cs="Arial"/>
          <w:b/>
          <w:sz w:val="22"/>
          <w:szCs w:val="22"/>
        </w:rPr>
      </w:pPr>
      <w:r w:rsidRPr="00E21832">
        <w:rPr>
          <w:rFonts w:ascii="Arial" w:hAnsi="Arial" w:cs="Arial"/>
          <w:b/>
          <w:sz w:val="22"/>
          <w:szCs w:val="22"/>
        </w:rPr>
        <w:t xml:space="preserve">10.2.- </w:t>
      </w:r>
      <w:r w:rsidR="008E304B" w:rsidRPr="00E21832">
        <w:rPr>
          <w:rFonts w:ascii="Arial" w:hAnsi="Arial" w:cs="Arial"/>
          <w:b/>
          <w:sz w:val="22"/>
          <w:szCs w:val="22"/>
        </w:rPr>
        <w:t>CONDICIONES DE LA PRESTACIÓN DEL SERVICIO:</w:t>
      </w:r>
    </w:p>
    <w:p w:rsidR="00CC62CA" w:rsidRPr="00E21832" w:rsidRDefault="00CC62CA" w:rsidP="00CC62CA">
      <w:pPr>
        <w:numPr>
          <w:ilvl w:val="12"/>
          <w:numId w:val="0"/>
        </w:numPr>
        <w:tabs>
          <w:tab w:val="left" w:pos="-284"/>
          <w:tab w:val="left" w:pos="9498"/>
        </w:tabs>
        <w:ind w:right="-81"/>
        <w:jc w:val="both"/>
        <w:rPr>
          <w:rFonts w:ascii="Arial" w:hAnsi="Arial" w:cs="Arial"/>
          <w:sz w:val="22"/>
          <w:szCs w:val="22"/>
        </w:rPr>
      </w:pPr>
    </w:p>
    <w:p w:rsidR="00CC62CA" w:rsidRDefault="00B462DA" w:rsidP="00CC62CA">
      <w:pPr>
        <w:numPr>
          <w:ilvl w:val="12"/>
          <w:numId w:val="0"/>
        </w:numPr>
        <w:tabs>
          <w:tab w:val="left" w:pos="-284"/>
          <w:tab w:val="left" w:pos="9498"/>
        </w:tabs>
        <w:ind w:right="-81"/>
        <w:jc w:val="both"/>
        <w:rPr>
          <w:rFonts w:ascii="Arial" w:hAnsi="Arial" w:cs="Arial"/>
          <w:sz w:val="22"/>
          <w:szCs w:val="22"/>
        </w:rPr>
      </w:pPr>
      <w:r>
        <w:rPr>
          <w:rFonts w:ascii="Arial" w:hAnsi="Arial" w:cs="Arial"/>
          <w:sz w:val="22"/>
          <w:szCs w:val="22"/>
        </w:rPr>
        <w:t>L</w:t>
      </w:r>
      <w:r w:rsidR="00E21832" w:rsidRPr="00E21832">
        <w:rPr>
          <w:rFonts w:ascii="Arial" w:hAnsi="Arial" w:cs="Arial"/>
          <w:sz w:val="22"/>
          <w:szCs w:val="22"/>
        </w:rPr>
        <w:t>a pres</w:t>
      </w:r>
      <w:r>
        <w:rPr>
          <w:rFonts w:ascii="Arial" w:hAnsi="Arial" w:cs="Arial"/>
          <w:sz w:val="22"/>
          <w:szCs w:val="22"/>
        </w:rPr>
        <w:t>tación de S</w:t>
      </w:r>
      <w:r w:rsidR="00E21832" w:rsidRPr="00E21832">
        <w:rPr>
          <w:rFonts w:ascii="Arial" w:hAnsi="Arial" w:cs="Arial"/>
          <w:sz w:val="22"/>
          <w:szCs w:val="22"/>
        </w:rPr>
        <w:t>ervicio</w:t>
      </w:r>
      <w:r w:rsidR="00E21832" w:rsidRPr="00E21832">
        <w:rPr>
          <w:rFonts w:ascii="Arial" w:hAnsi="Arial" w:cs="Arial"/>
          <w:bCs/>
          <w:sz w:val="22"/>
          <w:szCs w:val="22"/>
        </w:rPr>
        <w:t xml:space="preserve"> deberán apegarse estrictamente a las especificaciones, descripciones, presentaciones y demás características que se indican en el </w:t>
      </w:r>
      <w:r w:rsidR="00E21832" w:rsidRPr="00E21832">
        <w:rPr>
          <w:rFonts w:ascii="Arial" w:hAnsi="Arial" w:cs="Arial"/>
          <w:b/>
          <w:sz w:val="22"/>
          <w:szCs w:val="22"/>
        </w:rPr>
        <w:t xml:space="preserve">anexo número 3 (tres) </w:t>
      </w:r>
      <w:r w:rsidR="00E21832" w:rsidRPr="00E21832">
        <w:rPr>
          <w:rFonts w:ascii="Arial" w:hAnsi="Arial" w:cs="Arial"/>
          <w:sz w:val="22"/>
          <w:szCs w:val="22"/>
        </w:rPr>
        <w:t>los cual</w:t>
      </w:r>
      <w:r>
        <w:rPr>
          <w:rFonts w:ascii="Arial" w:hAnsi="Arial" w:cs="Arial"/>
          <w:sz w:val="22"/>
          <w:szCs w:val="22"/>
        </w:rPr>
        <w:t>es forman parte de la presente C</w:t>
      </w:r>
      <w:r w:rsidR="00E21832" w:rsidRPr="00E21832">
        <w:rPr>
          <w:rFonts w:ascii="Arial" w:hAnsi="Arial" w:cs="Arial"/>
          <w:sz w:val="22"/>
          <w:szCs w:val="22"/>
        </w:rPr>
        <w:t xml:space="preserve">onvocatoria, a las </w:t>
      </w:r>
      <w:r>
        <w:rPr>
          <w:rFonts w:ascii="Arial" w:hAnsi="Arial" w:cs="Arial"/>
          <w:sz w:val="22"/>
          <w:szCs w:val="22"/>
        </w:rPr>
        <w:t>Normas O</w:t>
      </w:r>
      <w:r w:rsidR="00E21832" w:rsidRPr="00E21832">
        <w:rPr>
          <w:rFonts w:ascii="Arial" w:hAnsi="Arial" w:cs="Arial"/>
          <w:sz w:val="22"/>
          <w:szCs w:val="22"/>
        </w:rPr>
        <w:t>ficiales, disposiciones legales, reglamentarias y administrativas que emita la autoridad competente.</w:t>
      </w:r>
    </w:p>
    <w:p w:rsidR="00D06892" w:rsidRDefault="00D06892" w:rsidP="00CC62CA">
      <w:pPr>
        <w:numPr>
          <w:ilvl w:val="12"/>
          <w:numId w:val="0"/>
        </w:numPr>
        <w:tabs>
          <w:tab w:val="left" w:pos="-284"/>
          <w:tab w:val="left" w:pos="9498"/>
        </w:tabs>
        <w:ind w:right="-81"/>
        <w:jc w:val="both"/>
        <w:rPr>
          <w:rFonts w:ascii="Arial" w:hAnsi="Arial" w:cs="Arial"/>
          <w:sz w:val="22"/>
          <w:szCs w:val="22"/>
        </w:rPr>
      </w:pPr>
    </w:p>
    <w:p w:rsidR="00D06892" w:rsidRDefault="007E4045" w:rsidP="00D06892">
      <w:pPr>
        <w:tabs>
          <w:tab w:val="left" w:pos="-284"/>
          <w:tab w:val="left" w:pos="9498"/>
        </w:tabs>
        <w:ind w:right="-81"/>
        <w:jc w:val="both"/>
        <w:rPr>
          <w:rFonts w:ascii="Arial" w:hAnsi="Arial" w:cs="Arial"/>
          <w:sz w:val="22"/>
          <w:szCs w:val="22"/>
        </w:rPr>
      </w:pPr>
      <w:r>
        <w:rPr>
          <w:rFonts w:ascii="Arial" w:hAnsi="Arial" w:cs="Arial"/>
          <w:sz w:val="22"/>
          <w:szCs w:val="22"/>
        </w:rPr>
        <w:t>El proveedor prestará el S</w:t>
      </w:r>
      <w:r w:rsidR="00D06892" w:rsidRPr="00E21832">
        <w:rPr>
          <w:rFonts w:ascii="Arial" w:hAnsi="Arial" w:cs="Arial"/>
          <w:sz w:val="22"/>
          <w:szCs w:val="22"/>
        </w:rPr>
        <w:t>ervicio con las características con que</w:t>
      </w:r>
      <w:r w:rsidR="00D06892">
        <w:rPr>
          <w:rFonts w:ascii="Arial" w:hAnsi="Arial" w:cs="Arial"/>
          <w:sz w:val="22"/>
          <w:szCs w:val="22"/>
        </w:rPr>
        <w:t xml:space="preserve"> fueron solicitadas en esta Invi</w:t>
      </w:r>
      <w:r w:rsidR="00D06892" w:rsidRPr="00E21832">
        <w:rPr>
          <w:rFonts w:ascii="Arial" w:hAnsi="Arial" w:cs="Arial"/>
          <w:sz w:val="22"/>
          <w:szCs w:val="22"/>
        </w:rPr>
        <w:t>tación.</w:t>
      </w:r>
    </w:p>
    <w:p w:rsidR="00D06892" w:rsidRDefault="00D06892" w:rsidP="00D06892">
      <w:pPr>
        <w:tabs>
          <w:tab w:val="left" w:pos="-284"/>
          <w:tab w:val="left" w:pos="9498"/>
        </w:tabs>
        <w:ind w:right="-81"/>
        <w:jc w:val="both"/>
        <w:rPr>
          <w:rFonts w:ascii="Arial" w:hAnsi="Arial" w:cs="Arial"/>
          <w:sz w:val="22"/>
          <w:szCs w:val="22"/>
        </w:rPr>
      </w:pPr>
    </w:p>
    <w:p w:rsidR="00D06892" w:rsidRPr="00AD2A96" w:rsidRDefault="00D06892" w:rsidP="00D06892">
      <w:pPr>
        <w:numPr>
          <w:ilvl w:val="12"/>
          <w:numId w:val="0"/>
        </w:numPr>
        <w:tabs>
          <w:tab w:val="left" w:pos="-284"/>
          <w:tab w:val="left" w:pos="9498"/>
        </w:tabs>
        <w:ind w:right="-81"/>
        <w:jc w:val="both"/>
        <w:rPr>
          <w:rFonts w:ascii="Arial" w:hAnsi="Arial" w:cs="Arial"/>
          <w:b/>
          <w:sz w:val="22"/>
          <w:szCs w:val="22"/>
        </w:rPr>
      </w:pPr>
      <w:r>
        <w:rPr>
          <w:rFonts w:ascii="Arial" w:hAnsi="Arial" w:cs="Arial"/>
          <w:sz w:val="22"/>
          <w:szCs w:val="22"/>
        </w:rPr>
        <w:lastRenderedPageBreak/>
        <w:t xml:space="preserve">El proveedor contratado deberá garantizar mediante escrito que cuenta con la existencias suficiente de consumibles, insumos, equipos y mobiliario, así como con el personal capacitado y calificado </w:t>
      </w:r>
      <w:r w:rsidR="00ED5B70">
        <w:rPr>
          <w:rFonts w:ascii="Arial" w:hAnsi="Arial" w:cs="Arial"/>
          <w:sz w:val="22"/>
          <w:szCs w:val="22"/>
        </w:rPr>
        <w:t>para atender a l</w:t>
      </w:r>
      <w:r>
        <w:rPr>
          <w:rFonts w:ascii="Arial" w:hAnsi="Arial" w:cs="Arial"/>
          <w:sz w:val="22"/>
          <w:szCs w:val="22"/>
        </w:rPr>
        <w:t>o</w:t>
      </w:r>
      <w:r w:rsidR="00ED5B70">
        <w:rPr>
          <w:rFonts w:ascii="Arial" w:hAnsi="Arial" w:cs="Arial"/>
          <w:sz w:val="22"/>
          <w:szCs w:val="22"/>
        </w:rPr>
        <w:t>s</w:t>
      </w:r>
      <w:r>
        <w:rPr>
          <w:rFonts w:ascii="Arial" w:hAnsi="Arial" w:cs="Arial"/>
          <w:sz w:val="22"/>
          <w:szCs w:val="22"/>
        </w:rPr>
        <w:t xml:space="preserve"> derechohabientes </w:t>
      </w:r>
      <w:r w:rsidR="00590DA7">
        <w:rPr>
          <w:rFonts w:ascii="Arial" w:hAnsi="Arial" w:cs="Arial"/>
          <w:sz w:val="22"/>
          <w:szCs w:val="22"/>
        </w:rPr>
        <w:t>canalizados para hacer uso del S</w:t>
      </w:r>
      <w:r>
        <w:rPr>
          <w:rFonts w:ascii="Arial" w:hAnsi="Arial" w:cs="Arial"/>
          <w:sz w:val="22"/>
          <w:szCs w:val="22"/>
        </w:rPr>
        <w:t xml:space="preserve">ervicio </w:t>
      </w:r>
      <w:r w:rsidR="00590DA7">
        <w:rPr>
          <w:rFonts w:ascii="Arial" w:hAnsi="Arial" w:cs="Arial"/>
          <w:sz w:val="22"/>
          <w:szCs w:val="22"/>
        </w:rPr>
        <w:t>S</w:t>
      </w:r>
      <w:r>
        <w:rPr>
          <w:rFonts w:ascii="Arial" w:hAnsi="Arial" w:cs="Arial"/>
          <w:sz w:val="22"/>
          <w:szCs w:val="22"/>
        </w:rPr>
        <w:t xml:space="preserve">ubrogado de </w:t>
      </w:r>
      <w:r w:rsidR="002C7B1F">
        <w:rPr>
          <w:rFonts w:ascii="Arial" w:hAnsi="Arial" w:cs="Arial"/>
          <w:sz w:val="22"/>
          <w:szCs w:val="22"/>
        </w:rPr>
        <w:t>Resonancia Magnética</w:t>
      </w:r>
      <w:r>
        <w:rPr>
          <w:rFonts w:ascii="Arial" w:hAnsi="Arial" w:cs="Arial"/>
          <w:sz w:val="22"/>
          <w:szCs w:val="22"/>
        </w:rPr>
        <w:t>.</w:t>
      </w:r>
      <w:r w:rsidR="00AD2A96">
        <w:rPr>
          <w:rFonts w:ascii="Arial" w:hAnsi="Arial" w:cs="Arial"/>
          <w:sz w:val="22"/>
          <w:szCs w:val="22"/>
        </w:rPr>
        <w:t xml:space="preserve"> </w:t>
      </w:r>
      <w:r w:rsidR="00AD2A96">
        <w:rPr>
          <w:rFonts w:ascii="Arial" w:hAnsi="Arial" w:cs="Arial"/>
          <w:b/>
          <w:sz w:val="22"/>
          <w:szCs w:val="22"/>
        </w:rPr>
        <w:t xml:space="preserve">(Anexo </w:t>
      </w:r>
      <w:r w:rsidR="0014064B">
        <w:rPr>
          <w:rFonts w:ascii="Arial" w:hAnsi="Arial" w:cs="Arial"/>
          <w:b/>
          <w:sz w:val="22"/>
          <w:szCs w:val="22"/>
        </w:rPr>
        <w:t>10</w:t>
      </w:r>
      <w:r w:rsidR="00AD2A96">
        <w:rPr>
          <w:rFonts w:ascii="Arial" w:hAnsi="Arial" w:cs="Arial"/>
          <w:b/>
          <w:sz w:val="22"/>
          <w:szCs w:val="22"/>
        </w:rPr>
        <w:t>).</w:t>
      </w:r>
    </w:p>
    <w:p w:rsidR="00CC62CA" w:rsidRPr="00E21832" w:rsidRDefault="00CC62CA" w:rsidP="00CC62CA">
      <w:pPr>
        <w:tabs>
          <w:tab w:val="left" w:pos="-284"/>
          <w:tab w:val="num" w:pos="1985"/>
          <w:tab w:val="left" w:pos="9498"/>
        </w:tabs>
        <w:overflowPunct w:val="0"/>
        <w:autoSpaceDE w:val="0"/>
        <w:autoSpaceDN w:val="0"/>
        <w:adjustRightInd w:val="0"/>
        <w:jc w:val="both"/>
        <w:textAlignment w:val="baseline"/>
        <w:rPr>
          <w:rFonts w:ascii="Arial" w:hAnsi="Arial" w:cs="Arial"/>
          <w:sz w:val="22"/>
          <w:szCs w:val="22"/>
        </w:rPr>
      </w:pPr>
    </w:p>
    <w:p w:rsidR="00CC62CA" w:rsidRPr="00E21832" w:rsidRDefault="008E304B" w:rsidP="00CC62CA">
      <w:pPr>
        <w:ind w:right="12"/>
        <w:jc w:val="both"/>
        <w:rPr>
          <w:rFonts w:ascii="Arial" w:hAnsi="Arial" w:cs="Arial"/>
          <w:sz w:val="22"/>
          <w:szCs w:val="22"/>
        </w:rPr>
      </w:pPr>
      <w:r w:rsidRPr="00E21832">
        <w:rPr>
          <w:rFonts w:ascii="Arial" w:hAnsi="Arial" w:cs="Arial"/>
          <w:sz w:val="22"/>
          <w:szCs w:val="22"/>
        </w:rPr>
        <w:t>Durante</w:t>
      </w:r>
      <w:r w:rsidR="00E21832" w:rsidRPr="00E21832">
        <w:rPr>
          <w:rFonts w:ascii="Arial" w:hAnsi="Arial" w:cs="Arial"/>
          <w:sz w:val="22"/>
          <w:szCs w:val="22"/>
        </w:rPr>
        <w:t xml:space="preserve"> la prestación del </w:t>
      </w:r>
      <w:r w:rsidR="00B462DA">
        <w:rPr>
          <w:rFonts w:ascii="Arial" w:hAnsi="Arial" w:cs="Arial"/>
          <w:sz w:val="22"/>
          <w:szCs w:val="22"/>
        </w:rPr>
        <w:t>S</w:t>
      </w:r>
      <w:r w:rsidR="00E21832" w:rsidRPr="00E21832">
        <w:rPr>
          <w:rFonts w:ascii="Arial" w:hAnsi="Arial" w:cs="Arial"/>
          <w:sz w:val="22"/>
          <w:szCs w:val="22"/>
        </w:rPr>
        <w:t xml:space="preserve">ervicio, éste estará sujeto a una verificación visual aleatoria, con objeto de revisar que se cumpla con las condiciones requeridas en la presente </w:t>
      </w:r>
      <w:r w:rsidR="00B462DA">
        <w:rPr>
          <w:rFonts w:ascii="Arial" w:hAnsi="Arial" w:cs="Arial"/>
          <w:sz w:val="22"/>
          <w:szCs w:val="22"/>
        </w:rPr>
        <w:t>Invita</w:t>
      </w:r>
      <w:r w:rsidR="00E21832" w:rsidRPr="00E21832">
        <w:rPr>
          <w:rFonts w:ascii="Arial" w:hAnsi="Arial" w:cs="Arial"/>
          <w:sz w:val="22"/>
          <w:szCs w:val="22"/>
        </w:rPr>
        <w:t>ción.</w:t>
      </w:r>
    </w:p>
    <w:p w:rsidR="00CC62CA" w:rsidRPr="00E21832" w:rsidRDefault="00CC62CA" w:rsidP="00CC62CA">
      <w:pPr>
        <w:ind w:right="12"/>
        <w:jc w:val="both"/>
        <w:rPr>
          <w:rFonts w:ascii="Arial" w:hAnsi="Arial" w:cs="Arial"/>
          <w:sz w:val="22"/>
          <w:szCs w:val="22"/>
        </w:rPr>
      </w:pPr>
    </w:p>
    <w:p w:rsidR="00CC62CA" w:rsidRPr="00E21832" w:rsidRDefault="008E304B" w:rsidP="00CC62CA">
      <w:pPr>
        <w:ind w:right="12"/>
        <w:jc w:val="both"/>
        <w:rPr>
          <w:rFonts w:ascii="Arial" w:hAnsi="Arial" w:cs="Arial"/>
          <w:sz w:val="22"/>
          <w:szCs w:val="22"/>
        </w:rPr>
      </w:pPr>
      <w:r w:rsidRPr="00E21832">
        <w:rPr>
          <w:rFonts w:ascii="Arial" w:hAnsi="Arial" w:cs="Arial"/>
          <w:sz w:val="22"/>
          <w:szCs w:val="22"/>
        </w:rPr>
        <w:t>Cabe</w:t>
      </w:r>
      <w:r w:rsidR="00E21832" w:rsidRPr="00E21832">
        <w:rPr>
          <w:rFonts w:ascii="Arial" w:hAnsi="Arial" w:cs="Arial"/>
          <w:sz w:val="22"/>
          <w:szCs w:val="22"/>
        </w:rPr>
        <w:t xml:space="preserve"> resaltar que mientras no se cumpla  con las co</w:t>
      </w:r>
      <w:r w:rsidR="00B462DA">
        <w:rPr>
          <w:rFonts w:ascii="Arial" w:hAnsi="Arial" w:cs="Arial"/>
          <w:sz w:val="22"/>
          <w:szCs w:val="22"/>
        </w:rPr>
        <w:t>ndiciones de la prestación del S</w:t>
      </w:r>
      <w:r w:rsidR="00E21832" w:rsidRPr="00E21832">
        <w:rPr>
          <w:rFonts w:ascii="Arial" w:hAnsi="Arial" w:cs="Arial"/>
          <w:sz w:val="22"/>
          <w:szCs w:val="22"/>
        </w:rPr>
        <w:t>ervicio establecidas en la pres</w:t>
      </w:r>
      <w:r w:rsidR="00B462DA">
        <w:rPr>
          <w:rFonts w:ascii="Arial" w:hAnsi="Arial" w:cs="Arial"/>
          <w:sz w:val="22"/>
          <w:szCs w:val="22"/>
        </w:rPr>
        <w:t>ente C</w:t>
      </w:r>
      <w:r w:rsidR="00E21832" w:rsidRPr="00E21832">
        <w:rPr>
          <w:rFonts w:ascii="Arial" w:hAnsi="Arial" w:cs="Arial"/>
          <w:sz w:val="22"/>
          <w:szCs w:val="22"/>
        </w:rPr>
        <w:t xml:space="preserve">onvocatoria, el </w:t>
      </w:r>
      <w:r w:rsidR="00B462DA">
        <w:rPr>
          <w:rFonts w:ascii="Arial" w:hAnsi="Arial" w:cs="Arial"/>
          <w:sz w:val="22"/>
          <w:szCs w:val="22"/>
        </w:rPr>
        <w:t>I</w:t>
      </w:r>
      <w:r w:rsidR="00E21832" w:rsidRPr="00E21832">
        <w:rPr>
          <w:rFonts w:ascii="Arial" w:hAnsi="Arial" w:cs="Arial"/>
          <w:sz w:val="22"/>
          <w:szCs w:val="22"/>
        </w:rPr>
        <w:t>nst</w:t>
      </w:r>
      <w:r w:rsidR="00B462DA">
        <w:rPr>
          <w:rFonts w:ascii="Arial" w:hAnsi="Arial" w:cs="Arial"/>
          <w:sz w:val="22"/>
          <w:szCs w:val="22"/>
        </w:rPr>
        <w:t>ituto no  dará por aceptado el S</w:t>
      </w:r>
      <w:r w:rsidR="00E21832" w:rsidRPr="00E21832">
        <w:rPr>
          <w:rFonts w:ascii="Arial" w:hAnsi="Arial" w:cs="Arial"/>
          <w:sz w:val="22"/>
          <w:szCs w:val="22"/>
        </w:rPr>
        <w:t>ervicio.</w:t>
      </w:r>
    </w:p>
    <w:p w:rsidR="00CC62CA" w:rsidRPr="00E21832" w:rsidRDefault="00CC62CA" w:rsidP="00CC62CA">
      <w:pPr>
        <w:tabs>
          <w:tab w:val="left" w:pos="-284"/>
          <w:tab w:val="num" w:pos="1985"/>
          <w:tab w:val="left" w:pos="9498"/>
        </w:tabs>
        <w:overflowPunct w:val="0"/>
        <w:autoSpaceDE w:val="0"/>
        <w:autoSpaceDN w:val="0"/>
        <w:adjustRightInd w:val="0"/>
        <w:jc w:val="both"/>
        <w:textAlignment w:val="baseline"/>
        <w:rPr>
          <w:rFonts w:ascii="Arial" w:hAnsi="Arial" w:cs="Arial"/>
          <w:bCs/>
          <w:sz w:val="22"/>
          <w:szCs w:val="22"/>
        </w:rPr>
      </w:pPr>
    </w:p>
    <w:p w:rsidR="002376F2" w:rsidRPr="00E21832" w:rsidRDefault="002376F2" w:rsidP="00CC62CA">
      <w:pPr>
        <w:tabs>
          <w:tab w:val="left" w:pos="-284"/>
          <w:tab w:val="num" w:pos="1985"/>
          <w:tab w:val="left" w:pos="9498"/>
        </w:tabs>
        <w:overflowPunct w:val="0"/>
        <w:autoSpaceDE w:val="0"/>
        <w:autoSpaceDN w:val="0"/>
        <w:adjustRightInd w:val="0"/>
        <w:jc w:val="both"/>
        <w:textAlignment w:val="baseline"/>
        <w:rPr>
          <w:rFonts w:ascii="Arial" w:hAnsi="Arial" w:cs="Arial"/>
          <w:bCs/>
          <w:sz w:val="22"/>
          <w:szCs w:val="22"/>
        </w:rPr>
      </w:pPr>
    </w:p>
    <w:p w:rsidR="00CC62CA" w:rsidRPr="00E21832" w:rsidRDefault="00E21832" w:rsidP="00CC62CA">
      <w:pPr>
        <w:numPr>
          <w:ilvl w:val="12"/>
          <w:numId w:val="0"/>
        </w:numPr>
        <w:tabs>
          <w:tab w:val="left" w:pos="-284"/>
          <w:tab w:val="left" w:pos="9498"/>
        </w:tabs>
        <w:ind w:left="540" w:hanging="540"/>
        <w:jc w:val="both"/>
        <w:rPr>
          <w:rFonts w:ascii="Arial" w:hAnsi="Arial" w:cs="Arial"/>
          <w:b/>
          <w:sz w:val="22"/>
          <w:szCs w:val="22"/>
        </w:rPr>
      </w:pPr>
      <w:r w:rsidRPr="00E21832">
        <w:rPr>
          <w:rFonts w:ascii="Arial" w:hAnsi="Arial" w:cs="Arial"/>
          <w:b/>
          <w:sz w:val="22"/>
          <w:szCs w:val="22"/>
        </w:rPr>
        <w:t xml:space="preserve">11.- </w:t>
      </w:r>
      <w:r w:rsidR="00866C14" w:rsidRPr="00E21832">
        <w:rPr>
          <w:rFonts w:ascii="Arial" w:hAnsi="Arial" w:cs="Arial"/>
          <w:b/>
          <w:sz w:val="22"/>
          <w:szCs w:val="22"/>
        </w:rPr>
        <w:t>CONDICIONES DE PAGO:</w:t>
      </w:r>
    </w:p>
    <w:p w:rsidR="00CC62CA" w:rsidRPr="00E21832" w:rsidRDefault="00CC62CA" w:rsidP="00CC62CA">
      <w:pPr>
        <w:numPr>
          <w:ilvl w:val="12"/>
          <w:numId w:val="0"/>
        </w:numPr>
        <w:tabs>
          <w:tab w:val="left" w:pos="-284"/>
          <w:tab w:val="left" w:pos="9498"/>
        </w:tabs>
        <w:jc w:val="both"/>
        <w:rPr>
          <w:rFonts w:ascii="Arial" w:hAnsi="Arial" w:cs="Arial"/>
          <w:sz w:val="22"/>
          <w:szCs w:val="22"/>
          <w:lang w:val="es-MX"/>
        </w:rPr>
      </w:pPr>
    </w:p>
    <w:p w:rsidR="00CC62CA" w:rsidRPr="00E21832" w:rsidRDefault="00866C14" w:rsidP="00CC62CA">
      <w:pPr>
        <w:pStyle w:val="Sangra2detindependiente"/>
        <w:tabs>
          <w:tab w:val="left" w:pos="-284"/>
          <w:tab w:val="left" w:pos="9498"/>
        </w:tabs>
        <w:spacing w:after="0" w:line="240" w:lineRule="auto"/>
        <w:ind w:left="0"/>
        <w:jc w:val="both"/>
        <w:rPr>
          <w:rFonts w:ascii="Arial" w:hAnsi="Arial" w:cs="Arial"/>
          <w:sz w:val="22"/>
          <w:szCs w:val="22"/>
        </w:rPr>
      </w:pPr>
      <w:r w:rsidRPr="00E21832">
        <w:rPr>
          <w:rFonts w:ascii="Arial" w:hAnsi="Arial" w:cs="Arial"/>
          <w:sz w:val="22"/>
          <w:szCs w:val="22"/>
        </w:rPr>
        <w:t>El</w:t>
      </w:r>
      <w:r w:rsidR="00E21832" w:rsidRPr="00E21832">
        <w:rPr>
          <w:rFonts w:ascii="Arial" w:hAnsi="Arial" w:cs="Arial"/>
          <w:sz w:val="22"/>
          <w:szCs w:val="22"/>
        </w:rPr>
        <w:t xml:space="preserve"> pago se efectuará en pesos mexicanos, a los </w:t>
      </w:r>
      <w:r w:rsidR="00D06892" w:rsidRPr="002E0600">
        <w:rPr>
          <w:rFonts w:ascii="Arial" w:hAnsi="Arial" w:cs="Arial"/>
          <w:sz w:val="22"/>
          <w:szCs w:val="22"/>
        </w:rPr>
        <w:t>20</w:t>
      </w:r>
      <w:r w:rsidR="00E21832" w:rsidRPr="002E0600">
        <w:rPr>
          <w:rFonts w:ascii="Arial" w:hAnsi="Arial" w:cs="Arial"/>
          <w:sz w:val="22"/>
          <w:szCs w:val="22"/>
        </w:rPr>
        <w:t xml:space="preserve"> días</w:t>
      </w:r>
      <w:r w:rsidR="00E21832" w:rsidRPr="00E21832">
        <w:rPr>
          <w:rFonts w:ascii="Arial" w:hAnsi="Arial" w:cs="Arial"/>
          <w:sz w:val="22"/>
          <w:szCs w:val="22"/>
        </w:rPr>
        <w:t xml:space="preserve"> naturales posteriores a la entrega por parte del proveedor, de los siguientes documentos:</w:t>
      </w:r>
    </w:p>
    <w:p w:rsidR="00CC62CA" w:rsidRPr="00E21832" w:rsidRDefault="00CC62CA" w:rsidP="00CC62CA">
      <w:pPr>
        <w:tabs>
          <w:tab w:val="left" w:pos="-284"/>
          <w:tab w:val="left" w:pos="9498"/>
        </w:tabs>
        <w:ind w:left="1134"/>
        <w:jc w:val="both"/>
        <w:rPr>
          <w:rFonts w:ascii="Arial" w:hAnsi="Arial" w:cs="Arial"/>
          <w:sz w:val="22"/>
          <w:szCs w:val="22"/>
        </w:rPr>
      </w:pPr>
    </w:p>
    <w:p w:rsidR="00CC62CA" w:rsidRPr="00E21832" w:rsidRDefault="00866C14" w:rsidP="00E368A9">
      <w:pPr>
        <w:numPr>
          <w:ilvl w:val="0"/>
          <w:numId w:val="12"/>
        </w:numPr>
        <w:tabs>
          <w:tab w:val="left" w:pos="-284"/>
          <w:tab w:val="left" w:pos="2552"/>
          <w:tab w:val="left" w:pos="9498"/>
        </w:tabs>
        <w:overflowPunct w:val="0"/>
        <w:autoSpaceDE w:val="0"/>
        <w:autoSpaceDN w:val="0"/>
        <w:adjustRightInd w:val="0"/>
        <w:spacing w:after="120"/>
        <w:jc w:val="both"/>
        <w:textAlignment w:val="baseline"/>
        <w:rPr>
          <w:rFonts w:ascii="Arial" w:hAnsi="Arial" w:cs="Arial"/>
          <w:sz w:val="22"/>
          <w:szCs w:val="22"/>
        </w:rPr>
      </w:pPr>
      <w:r>
        <w:rPr>
          <w:rFonts w:ascii="Arial" w:hAnsi="Arial" w:cs="Arial"/>
          <w:sz w:val="22"/>
          <w:szCs w:val="22"/>
        </w:rPr>
        <w:t>O</w:t>
      </w:r>
      <w:r w:rsidR="00E21832" w:rsidRPr="00E21832">
        <w:rPr>
          <w:rFonts w:ascii="Arial" w:hAnsi="Arial" w:cs="Arial"/>
          <w:sz w:val="22"/>
          <w:szCs w:val="22"/>
        </w:rPr>
        <w:t>riginal y copia de la factura que reúna los requisitos fiscales respec</w:t>
      </w:r>
      <w:r w:rsidR="00B462DA">
        <w:rPr>
          <w:rFonts w:ascii="Arial" w:hAnsi="Arial" w:cs="Arial"/>
          <w:sz w:val="22"/>
          <w:szCs w:val="22"/>
        </w:rPr>
        <w:t xml:space="preserve">tivos, en la que se indique </w:t>
      </w:r>
      <w:r w:rsidR="00997662">
        <w:rPr>
          <w:rFonts w:ascii="Arial" w:hAnsi="Arial" w:cs="Arial"/>
          <w:sz w:val="22"/>
          <w:szCs w:val="22"/>
        </w:rPr>
        <w:t>las pruebas realizadas mismas que deberán contener el nombre completo y número de afiliación del derechohabiente, el listado deberá de estar firmado por cada Director de la Unidad Médica Familiar</w:t>
      </w:r>
      <w:r w:rsidR="00E21832" w:rsidRPr="00E21832">
        <w:rPr>
          <w:rFonts w:ascii="Arial" w:hAnsi="Arial" w:cs="Arial"/>
          <w:sz w:val="22"/>
          <w:szCs w:val="22"/>
        </w:rPr>
        <w:t xml:space="preserve">, mismo que deberá ser entregado en el </w:t>
      </w:r>
      <w:r w:rsidR="00EA6699">
        <w:rPr>
          <w:rFonts w:ascii="Arial" w:hAnsi="Arial" w:cs="Arial"/>
          <w:sz w:val="22"/>
          <w:szCs w:val="22"/>
        </w:rPr>
        <w:t>D</w:t>
      </w:r>
      <w:r w:rsidR="00E21832" w:rsidRPr="00E21832">
        <w:rPr>
          <w:rFonts w:ascii="Arial" w:hAnsi="Arial" w:cs="Arial"/>
          <w:sz w:val="22"/>
          <w:szCs w:val="22"/>
        </w:rPr>
        <w:t xml:space="preserve">epartamento de </w:t>
      </w:r>
      <w:r w:rsidR="00EA6699">
        <w:rPr>
          <w:rFonts w:ascii="Arial" w:hAnsi="Arial" w:cs="Arial"/>
          <w:sz w:val="22"/>
          <w:szCs w:val="22"/>
        </w:rPr>
        <w:t>P</w:t>
      </w:r>
      <w:r w:rsidR="00E21832" w:rsidRPr="00E21832">
        <w:rPr>
          <w:rFonts w:ascii="Arial" w:hAnsi="Arial" w:cs="Arial"/>
          <w:sz w:val="22"/>
          <w:szCs w:val="22"/>
        </w:rPr>
        <w:t xml:space="preserve">resupuesto, </w:t>
      </w:r>
      <w:r w:rsidR="00EA6699">
        <w:rPr>
          <w:rFonts w:ascii="Arial" w:hAnsi="Arial" w:cs="Arial"/>
          <w:sz w:val="22"/>
          <w:szCs w:val="22"/>
        </w:rPr>
        <w:t>C</w:t>
      </w:r>
      <w:r w:rsidR="00E21832" w:rsidRPr="00E21832">
        <w:rPr>
          <w:rFonts w:ascii="Arial" w:hAnsi="Arial" w:cs="Arial"/>
          <w:sz w:val="22"/>
          <w:szCs w:val="22"/>
        </w:rPr>
        <w:t xml:space="preserve">ontabilidad y </w:t>
      </w:r>
      <w:r w:rsidR="00EA6699">
        <w:rPr>
          <w:rFonts w:ascii="Arial" w:hAnsi="Arial" w:cs="Arial"/>
          <w:sz w:val="22"/>
          <w:szCs w:val="22"/>
        </w:rPr>
        <w:t>E</w:t>
      </w:r>
      <w:r w:rsidR="00E21832" w:rsidRPr="00E21832">
        <w:rPr>
          <w:rFonts w:ascii="Arial" w:hAnsi="Arial" w:cs="Arial"/>
          <w:sz w:val="22"/>
          <w:szCs w:val="22"/>
        </w:rPr>
        <w:t>rogaciones ubicado en</w:t>
      </w:r>
      <w:r w:rsidR="00EA6699">
        <w:rPr>
          <w:rFonts w:ascii="Arial" w:hAnsi="Arial" w:cs="Arial"/>
          <w:sz w:val="22"/>
          <w:szCs w:val="22"/>
        </w:rPr>
        <w:t xml:space="preserve"> Fernando Loyola N° 101</w:t>
      </w:r>
      <w:r w:rsidR="00E21832" w:rsidRPr="00E21832">
        <w:rPr>
          <w:rFonts w:ascii="Arial" w:hAnsi="Arial" w:cs="Arial"/>
          <w:sz w:val="22"/>
          <w:szCs w:val="22"/>
        </w:rPr>
        <w:t>,</w:t>
      </w:r>
      <w:r w:rsidR="00EA6699">
        <w:rPr>
          <w:rFonts w:ascii="Arial" w:hAnsi="Arial" w:cs="Arial"/>
          <w:sz w:val="22"/>
          <w:szCs w:val="22"/>
        </w:rPr>
        <w:t xml:space="preserve"> </w:t>
      </w:r>
      <w:r w:rsidR="002E0600">
        <w:rPr>
          <w:rFonts w:ascii="Arial" w:hAnsi="Arial" w:cs="Arial"/>
          <w:sz w:val="22"/>
          <w:szCs w:val="22"/>
        </w:rPr>
        <w:t>Despacho</w:t>
      </w:r>
      <w:r w:rsidR="00EA6699">
        <w:rPr>
          <w:rFonts w:ascii="Arial" w:hAnsi="Arial" w:cs="Arial"/>
          <w:sz w:val="22"/>
          <w:szCs w:val="22"/>
        </w:rPr>
        <w:t xml:space="preserve"> </w:t>
      </w:r>
      <w:r w:rsidR="002E0600">
        <w:rPr>
          <w:rFonts w:ascii="Arial" w:hAnsi="Arial" w:cs="Arial"/>
          <w:sz w:val="22"/>
          <w:szCs w:val="22"/>
        </w:rPr>
        <w:t>7</w:t>
      </w:r>
      <w:r w:rsidR="00EA6699">
        <w:rPr>
          <w:rFonts w:ascii="Arial" w:hAnsi="Arial" w:cs="Arial"/>
          <w:sz w:val="22"/>
          <w:szCs w:val="22"/>
        </w:rPr>
        <w:t xml:space="preserve"> y </w:t>
      </w:r>
      <w:r w:rsidR="002E0600">
        <w:rPr>
          <w:rFonts w:ascii="Arial" w:hAnsi="Arial" w:cs="Arial"/>
          <w:sz w:val="22"/>
          <w:szCs w:val="22"/>
        </w:rPr>
        <w:t>8</w:t>
      </w:r>
      <w:r w:rsidR="00EA6699">
        <w:rPr>
          <w:rFonts w:ascii="Arial" w:hAnsi="Arial" w:cs="Arial"/>
          <w:sz w:val="22"/>
          <w:szCs w:val="22"/>
        </w:rPr>
        <w:t>,</w:t>
      </w:r>
      <w:r w:rsidR="002E0600">
        <w:rPr>
          <w:rFonts w:ascii="Arial" w:hAnsi="Arial" w:cs="Arial"/>
          <w:sz w:val="22"/>
          <w:szCs w:val="22"/>
        </w:rPr>
        <w:t xml:space="preserve"> 3er Piso,</w:t>
      </w:r>
      <w:r w:rsidR="00EA6699">
        <w:rPr>
          <w:rFonts w:ascii="Arial" w:hAnsi="Arial" w:cs="Arial"/>
          <w:sz w:val="22"/>
          <w:szCs w:val="22"/>
        </w:rPr>
        <w:t xml:space="preserve"> </w:t>
      </w:r>
      <w:r w:rsidR="00D06892">
        <w:rPr>
          <w:rFonts w:ascii="Arial" w:hAnsi="Arial" w:cs="Arial"/>
          <w:sz w:val="22"/>
          <w:szCs w:val="22"/>
        </w:rPr>
        <w:t>Fracc. San</w:t>
      </w:r>
      <w:r w:rsidR="00997662">
        <w:rPr>
          <w:rFonts w:ascii="Arial" w:hAnsi="Arial" w:cs="Arial"/>
          <w:sz w:val="22"/>
          <w:szCs w:val="22"/>
        </w:rPr>
        <w:t>. Ángel,</w:t>
      </w:r>
      <w:r w:rsidR="00EA6699">
        <w:rPr>
          <w:rFonts w:ascii="Arial" w:hAnsi="Arial" w:cs="Arial"/>
          <w:sz w:val="22"/>
          <w:szCs w:val="22"/>
        </w:rPr>
        <w:t xml:space="preserve"> C.P. 76030, Querétaro, Qro.</w:t>
      </w:r>
      <w:r w:rsidR="00E21832" w:rsidRPr="00E21832">
        <w:rPr>
          <w:rFonts w:ascii="Arial" w:hAnsi="Arial" w:cs="Arial"/>
          <w:sz w:val="22"/>
          <w:szCs w:val="22"/>
        </w:rPr>
        <w:t xml:space="preserve"> con horario de 8:00 a 1</w:t>
      </w:r>
      <w:r w:rsidR="00997662">
        <w:rPr>
          <w:rFonts w:ascii="Arial" w:hAnsi="Arial" w:cs="Arial"/>
          <w:sz w:val="22"/>
          <w:szCs w:val="22"/>
        </w:rPr>
        <w:t>3</w:t>
      </w:r>
      <w:r w:rsidR="00E21832" w:rsidRPr="00E21832">
        <w:rPr>
          <w:rFonts w:ascii="Arial" w:hAnsi="Arial" w:cs="Arial"/>
          <w:sz w:val="22"/>
          <w:szCs w:val="22"/>
        </w:rPr>
        <w:t>:00 hrs. de lunes a viernes.</w:t>
      </w:r>
    </w:p>
    <w:p w:rsidR="00CC62CA" w:rsidRPr="00E21832" w:rsidRDefault="00866C14" w:rsidP="00E368A9">
      <w:pPr>
        <w:numPr>
          <w:ilvl w:val="0"/>
          <w:numId w:val="12"/>
        </w:numPr>
        <w:tabs>
          <w:tab w:val="left" w:pos="-284"/>
          <w:tab w:val="left" w:pos="2552"/>
          <w:tab w:val="left" w:pos="9498"/>
        </w:tabs>
        <w:overflowPunct w:val="0"/>
        <w:autoSpaceDE w:val="0"/>
        <w:autoSpaceDN w:val="0"/>
        <w:adjustRightInd w:val="0"/>
        <w:spacing w:after="120"/>
        <w:jc w:val="both"/>
        <w:textAlignment w:val="baseline"/>
        <w:rPr>
          <w:rFonts w:ascii="Arial" w:hAnsi="Arial" w:cs="Arial"/>
          <w:sz w:val="22"/>
          <w:szCs w:val="22"/>
        </w:rPr>
      </w:pPr>
      <w:r>
        <w:rPr>
          <w:rFonts w:ascii="Arial" w:hAnsi="Arial" w:cs="Arial"/>
          <w:sz w:val="22"/>
          <w:szCs w:val="22"/>
        </w:rPr>
        <w:t>E</w:t>
      </w:r>
      <w:r w:rsidR="00E21832" w:rsidRPr="00E21832">
        <w:rPr>
          <w:rFonts w:ascii="Arial" w:hAnsi="Arial" w:cs="Arial"/>
          <w:sz w:val="22"/>
          <w:szCs w:val="22"/>
        </w:rPr>
        <w:t>n caso de que el proveedor presente su factura con errores o deficiencias, el plazo de pa</w:t>
      </w:r>
      <w:r w:rsidR="00EA6699">
        <w:rPr>
          <w:rFonts w:ascii="Arial" w:hAnsi="Arial" w:cs="Arial"/>
          <w:sz w:val="22"/>
          <w:szCs w:val="22"/>
        </w:rPr>
        <w:t>go se ajustará en términos del Artículo 90 del R</w:t>
      </w:r>
      <w:r w:rsidR="00E21832" w:rsidRPr="00E21832">
        <w:rPr>
          <w:rFonts w:ascii="Arial" w:hAnsi="Arial" w:cs="Arial"/>
          <w:sz w:val="22"/>
          <w:szCs w:val="22"/>
        </w:rPr>
        <w:t>eglamento.</w:t>
      </w:r>
    </w:p>
    <w:p w:rsidR="00CC62CA" w:rsidRPr="00E21832" w:rsidRDefault="00866C14" w:rsidP="00E368A9">
      <w:pPr>
        <w:numPr>
          <w:ilvl w:val="0"/>
          <w:numId w:val="12"/>
        </w:numPr>
        <w:spacing w:after="120"/>
        <w:ind w:left="357"/>
        <w:jc w:val="both"/>
        <w:rPr>
          <w:rFonts w:ascii="Arial" w:hAnsi="Arial" w:cs="Arial"/>
          <w:sz w:val="22"/>
          <w:szCs w:val="22"/>
        </w:rPr>
      </w:pPr>
      <w:r>
        <w:rPr>
          <w:rFonts w:ascii="Arial" w:hAnsi="Arial" w:cs="Arial"/>
          <w:bCs/>
          <w:iCs/>
          <w:sz w:val="22"/>
          <w:szCs w:val="22"/>
        </w:rPr>
        <w:t>E</w:t>
      </w:r>
      <w:r w:rsidR="00E21832" w:rsidRPr="00E21832">
        <w:rPr>
          <w:rFonts w:ascii="Arial" w:hAnsi="Arial" w:cs="Arial"/>
          <w:bCs/>
          <w:iCs/>
          <w:sz w:val="22"/>
          <w:szCs w:val="22"/>
        </w:rPr>
        <w:t xml:space="preserve">l proveedor podrá optar porque el instituto efectúe el pago del servicio ofertado, a través del esquema electrónico </w:t>
      </w:r>
      <w:r w:rsidRPr="00E21832">
        <w:rPr>
          <w:rFonts w:ascii="Arial" w:hAnsi="Arial" w:cs="Arial"/>
          <w:bCs/>
          <w:iCs/>
          <w:sz w:val="22"/>
          <w:szCs w:val="22"/>
        </w:rPr>
        <w:t>interbancario</w:t>
      </w:r>
      <w:r w:rsidR="00E21832" w:rsidRPr="00E21832">
        <w:rPr>
          <w:rFonts w:ascii="Arial" w:hAnsi="Arial" w:cs="Arial"/>
          <w:bCs/>
          <w:iCs/>
          <w:sz w:val="22"/>
          <w:szCs w:val="22"/>
        </w:rPr>
        <w:t xml:space="preserve"> que el </w:t>
      </w:r>
      <w:r w:rsidRPr="00E21832">
        <w:rPr>
          <w:rFonts w:ascii="Arial" w:hAnsi="Arial" w:cs="Arial"/>
          <w:bCs/>
          <w:iCs/>
          <w:sz w:val="22"/>
          <w:szCs w:val="22"/>
        </w:rPr>
        <w:t>IMSS</w:t>
      </w:r>
      <w:r w:rsidR="00E21832" w:rsidRPr="00E21832">
        <w:rPr>
          <w:rFonts w:ascii="Arial" w:hAnsi="Arial" w:cs="Arial"/>
          <w:bCs/>
          <w:iCs/>
          <w:sz w:val="22"/>
          <w:szCs w:val="22"/>
        </w:rPr>
        <w:t xml:space="preserve"> tiene en operación, con </w:t>
      </w:r>
      <w:r w:rsidR="00E21832" w:rsidRPr="00E21832">
        <w:rPr>
          <w:rFonts w:ascii="Arial" w:hAnsi="Arial" w:cs="Arial"/>
          <w:sz w:val="22"/>
          <w:szCs w:val="22"/>
        </w:rPr>
        <w:t>las insti</w:t>
      </w:r>
      <w:r w:rsidR="009177AC">
        <w:rPr>
          <w:rFonts w:ascii="Arial" w:hAnsi="Arial" w:cs="Arial"/>
          <w:sz w:val="22"/>
          <w:szCs w:val="22"/>
        </w:rPr>
        <w:t>tuciones bancarias siguientes: B</w:t>
      </w:r>
      <w:r w:rsidR="00E21832" w:rsidRPr="00E21832">
        <w:rPr>
          <w:rFonts w:ascii="Arial" w:hAnsi="Arial" w:cs="Arial"/>
          <w:sz w:val="22"/>
          <w:szCs w:val="22"/>
        </w:rPr>
        <w:t xml:space="preserve">anamex, s.a., </w:t>
      </w:r>
      <w:r w:rsidR="009177AC" w:rsidRPr="00E21832">
        <w:rPr>
          <w:rFonts w:ascii="Arial" w:hAnsi="Arial" w:cs="Arial"/>
          <w:sz w:val="22"/>
          <w:szCs w:val="22"/>
        </w:rPr>
        <w:t>BBVA</w:t>
      </w:r>
      <w:r w:rsidR="009177AC">
        <w:rPr>
          <w:rFonts w:ascii="Arial" w:hAnsi="Arial" w:cs="Arial"/>
          <w:sz w:val="22"/>
          <w:szCs w:val="22"/>
        </w:rPr>
        <w:t>, Bancomer, s.a., Banorte, s.a. y Scotiabank I</w:t>
      </w:r>
      <w:r w:rsidR="00E21832" w:rsidRPr="00E21832">
        <w:rPr>
          <w:rFonts w:ascii="Arial" w:hAnsi="Arial" w:cs="Arial"/>
          <w:sz w:val="22"/>
          <w:szCs w:val="22"/>
        </w:rPr>
        <w:t xml:space="preserve">nverlat, s.a., para tal efecto deberá presentar en el </w:t>
      </w:r>
      <w:r w:rsidR="00EA6699">
        <w:rPr>
          <w:rFonts w:ascii="Arial" w:hAnsi="Arial" w:cs="Arial"/>
          <w:sz w:val="22"/>
          <w:szCs w:val="22"/>
        </w:rPr>
        <w:t>D</w:t>
      </w:r>
      <w:r w:rsidR="00EA6699" w:rsidRPr="00E21832">
        <w:rPr>
          <w:rFonts w:ascii="Arial" w:hAnsi="Arial" w:cs="Arial"/>
          <w:sz w:val="22"/>
          <w:szCs w:val="22"/>
        </w:rPr>
        <w:t xml:space="preserve">epartamento de </w:t>
      </w:r>
      <w:r w:rsidR="00EA6699">
        <w:rPr>
          <w:rFonts w:ascii="Arial" w:hAnsi="Arial" w:cs="Arial"/>
          <w:sz w:val="22"/>
          <w:szCs w:val="22"/>
        </w:rPr>
        <w:t>P</w:t>
      </w:r>
      <w:r w:rsidR="00EA6699" w:rsidRPr="00E21832">
        <w:rPr>
          <w:rFonts w:ascii="Arial" w:hAnsi="Arial" w:cs="Arial"/>
          <w:sz w:val="22"/>
          <w:szCs w:val="22"/>
        </w:rPr>
        <w:t xml:space="preserve">resupuesto, </w:t>
      </w:r>
      <w:r w:rsidR="00EA6699">
        <w:rPr>
          <w:rFonts w:ascii="Arial" w:hAnsi="Arial" w:cs="Arial"/>
          <w:sz w:val="22"/>
          <w:szCs w:val="22"/>
        </w:rPr>
        <w:t>C</w:t>
      </w:r>
      <w:r w:rsidR="00EA6699" w:rsidRPr="00E21832">
        <w:rPr>
          <w:rFonts w:ascii="Arial" w:hAnsi="Arial" w:cs="Arial"/>
          <w:sz w:val="22"/>
          <w:szCs w:val="22"/>
        </w:rPr>
        <w:t xml:space="preserve">ontabilidad y </w:t>
      </w:r>
      <w:r w:rsidR="00EA6699">
        <w:rPr>
          <w:rFonts w:ascii="Arial" w:hAnsi="Arial" w:cs="Arial"/>
          <w:sz w:val="22"/>
          <w:szCs w:val="22"/>
        </w:rPr>
        <w:t>E</w:t>
      </w:r>
      <w:r w:rsidR="00EA6699" w:rsidRPr="00E21832">
        <w:rPr>
          <w:rFonts w:ascii="Arial" w:hAnsi="Arial" w:cs="Arial"/>
          <w:sz w:val="22"/>
          <w:szCs w:val="22"/>
        </w:rPr>
        <w:t>rogaciones ubicado en</w:t>
      </w:r>
      <w:r w:rsidR="00EA6699">
        <w:rPr>
          <w:rFonts w:ascii="Arial" w:hAnsi="Arial" w:cs="Arial"/>
          <w:sz w:val="22"/>
          <w:szCs w:val="22"/>
        </w:rPr>
        <w:t xml:space="preserve"> Fernando Loyola N° 101</w:t>
      </w:r>
      <w:r w:rsidR="00EA6699" w:rsidRPr="00E21832">
        <w:rPr>
          <w:rFonts w:ascii="Arial" w:hAnsi="Arial" w:cs="Arial"/>
          <w:sz w:val="22"/>
          <w:szCs w:val="22"/>
        </w:rPr>
        <w:t>,</w:t>
      </w:r>
      <w:r w:rsidR="00EA6699">
        <w:rPr>
          <w:rFonts w:ascii="Arial" w:hAnsi="Arial" w:cs="Arial"/>
          <w:sz w:val="22"/>
          <w:szCs w:val="22"/>
        </w:rPr>
        <w:t xml:space="preserve"> </w:t>
      </w:r>
      <w:r w:rsidR="006166FF">
        <w:rPr>
          <w:rFonts w:ascii="Arial" w:hAnsi="Arial" w:cs="Arial"/>
          <w:sz w:val="22"/>
          <w:szCs w:val="22"/>
        </w:rPr>
        <w:t>Despacho 7 y 8, 3er Piso</w:t>
      </w:r>
      <w:r w:rsidR="00EA6699">
        <w:rPr>
          <w:rFonts w:ascii="Arial" w:hAnsi="Arial" w:cs="Arial"/>
          <w:sz w:val="22"/>
          <w:szCs w:val="22"/>
        </w:rPr>
        <w:t xml:space="preserve">, </w:t>
      </w:r>
      <w:r w:rsidR="00997662">
        <w:rPr>
          <w:rFonts w:ascii="Arial" w:hAnsi="Arial" w:cs="Arial"/>
          <w:sz w:val="22"/>
          <w:szCs w:val="22"/>
        </w:rPr>
        <w:t>Fracc.  San Ángel</w:t>
      </w:r>
      <w:r w:rsidR="00EA6699">
        <w:rPr>
          <w:rFonts w:ascii="Arial" w:hAnsi="Arial" w:cs="Arial"/>
          <w:sz w:val="22"/>
          <w:szCs w:val="22"/>
        </w:rPr>
        <w:t>, C.P. 76030, Querétaro, Qro.</w:t>
      </w:r>
      <w:r w:rsidR="00E21832" w:rsidRPr="00E21832">
        <w:rPr>
          <w:rFonts w:ascii="Arial" w:hAnsi="Arial" w:cs="Arial"/>
          <w:sz w:val="22"/>
          <w:szCs w:val="22"/>
        </w:rPr>
        <w:t>, con horario de 8:00 a 1</w:t>
      </w:r>
      <w:r w:rsidR="00BC1A3F">
        <w:rPr>
          <w:rFonts w:ascii="Arial" w:hAnsi="Arial" w:cs="Arial"/>
          <w:sz w:val="22"/>
          <w:szCs w:val="22"/>
        </w:rPr>
        <w:t>3</w:t>
      </w:r>
      <w:r w:rsidR="00E21832" w:rsidRPr="00E21832">
        <w:rPr>
          <w:rFonts w:ascii="Arial" w:hAnsi="Arial" w:cs="Arial"/>
          <w:sz w:val="22"/>
          <w:szCs w:val="22"/>
        </w:rPr>
        <w:t xml:space="preserve">:00 hrs. de lunes a viernes, petición escrita indicando: razón social, domicilio fiscal, número telefónico y fax, nombre completo del apoderado legal con facultades de cobro y su firma, número de cuenta de cheques (número de clave bancaria estandarizada), banco, sucursal y plaza, así como, número de proveedor asignado por el </w:t>
      </w:r>
      <w:r w:rsidR="009177AC" w:rsidRPr="00E21832">
        <w:rPr>
          <w:rFonts w:ascii="Arial" w:hAnsi="Arial" w:cs="Arial"/>
          <w:sz w:val="22"/>
          <w:szCs w:val="22"/>
        </w:rPr>
        <w:t>IMSS</w:t>
      </w:r>
      <w:r w:rsidR="00E21832" w:rsidRPr="00E21832">
        <w:rPr>
          <w:rFonts w:ascii="Arial" w:hAnsi="Arial" w:cs="Arial"/>
          <w:sz w:val="22"/>
          <w:szCs w:val="22"/>
        </w:rPr>
        <w:t xml:space="preserve">. </w:t>
      </w:r>
    </w:p>
    <w:p w:rsidR="00CC62CA" w:rsidRPr="00E21832" w:rsidRDefault="00866C14" w:rsidP="002376F2">
      <w:pPr>
        <w:spacing w:after="120"/>
        <w:ind w:left="357"/>
        <w:jc w:val="both"/>
        <w:rPr>
          <w:rFonts w:ascii="Arial" w:hAnsi="Arial" w:cs="Arial"/>
          <w:sz w:val="22"/>
          <w:szCs w:val="22"/>
        </w:rPr>
      </w:pPr>
      <w:r w:rsidRPr="00E21832">
        <w:rPr>
          <w:rFonts w:ascii="Arial" w:hAnsi="Arial" w:cs="Arial"/>
          <w:sz w:val="22"/>
          <w:szCs w:val="22"/>
        </w:rPr>
        <w:t>En</w:t>
      </w:r>
      <w:r w:rsidR="00E21832" w:rsidRPr="00E21832">
        <w:rPr>
          <w:rFonts w:ascii="Arial" w:hAnsi="Arial" w:cs="Arial"/>
          <w:sz w:val="22"/>
          <w:szCs w:val="22"/>
        </w:rPr>
        <w:t xml:space="preserve"> caso de que el proveedor solicite el abono en una cuenta contratada en un banco diferente a los antes citados (interbancario), el </w:t>
      </w:r>
      <w:r w:rsidR="009177AC" w:rsidRPr="00E21832">
        <w:rPr>
          <w:rFonts w:ascii="Arial" w:hAnsi="Arial" w:cs="Arial"/>
          <w:sz w:val="22"/>
          <w:szCs w:val="22"/>
        </w:rPr>
        <w:t>IMSS</w:t>
      </w:r>
      <w:r w:rsidR="00E21832" w:rsidRPr="00E21832">
        <w:rPr>
          <w:rFonts w:ascii="Arial" w:hAnsi="Arial" w:cs="Arial"/>
          <w:sz w:val="22"/>
          <w:szCs w:val="22"/>
        </w:rPr>
        <w:t xml:space="preserve"> realizará la instrucción de pago en la fecha de vencimiento del  contrarecibo y su aplicación se llevará a cabo al día hábil siguiente, de acuerdo con el mecanismo establecido por </w:t>
      </w:r>
      <w:r w:rsidR="009177AC" w:rsidRPr="00E21832">
        <w:rPr>
          <w:rFonts w:ascii="Arial" w:hAnsi="Arial" w:cs="Arial"/>
          <w:sz w:val="22"/>
          <w:szCs w:val="22"/>
        </w:rPr>
        <w:t>CECOBAN</w:t>
      </w:r>
      <w:r w:rsidR="00E21832" w:rsidRPr="00E21832">
        <w:rPr>
          <w:rFonts w:ascii="Arial" w:hAnsi="Arial" w:cs="Arial"/>
          <w:sz w:val="22"/>
          <w:szCs w:val="22"/>
        </w:rPr>
        <w:t>.</w:t>
      </w:r>
    </w:p>
    <w:p w:rsidR="00CC62CA" w:rsidRDefault="00866C14" w:rsidP="00CC62CA">
      <w:pPr>
        <w:ind w:left="360"/>
        <w:jc w:val="both"/>
        <w:rPr>
          <w:rFonts w:ascii="Arial" w:hAnsi="Arial" w:cs="Arial"/>
          <w:sz w:val="22"/>
          <w:szCs w:val="22"/>
        </w:rPr>
      </w:pPr>
      <w:r w:rsidRPr="00E21832">
        <w:rPr>
          <w:rFonts w:ascii="Arial" w:hAnsi="Arial" w:cs="Arial"/>
          <w:sz w:val="22"/>
          <w:szCs w:val="22"/>
        </w:rPr>
        <w:t>Anexo</w:t>
      </w:r>
      <w:r w:rsidR="00E21832" w:rsidRPr="00E21832">
        <w:rPr>
          <w:rFonts w:ascii="Arial" w:hAnsi="Arial" w:cs="Arial"/>
          <w:sz w:val="22"/>
          <w:szCs w:val="22"/>
        </w:rPr>
        <w:t xml:space="preserve"> a la </w:t>
      </w:r>
      <w:r w:rsidR="009177AC">
        <w:rPr>
          <w:rFonts w:ascii="Arial" w:hAnsi="Arial" w:cs="Arial"/>
          <w:sz w:val="22"/>
          <w:szCs w:val="22"/>
        </w:rPr>
        <w:t>solicitud de pago electrónico (I</w:t>
      </w:r>
      <w:r w:rsidR="00E21832" w:rsidRPr="00E21832">
        <w:rPr>
          <w:rFonts w:ascii="Arial" w:hAnsi="Arial" w:cs="Arial"/>
          <w:sz w:val="22"/>
          <w:szCs w:val="22"/>
        </w:rPr>
        <w:t xml:space="preserve">ntrabancario e interbancario) el proveedor deberá presentar original y copia de la </w:t>
      </w:r>
      <w:r w:rsidR="007E4045">
        <w:rPr>
          <w:rFonts w:ascii="Arial" w:hAnsi="Arial" w:cs="Arial"/>
          <w:sz w:val="22"/>
          <w:szCs w:val="22"/>
        </w:rPr>
        <w:t>C</w:t>
      </w:r>
      <w:r w:rsidR="00E21832" w:rsidRPr="00E21832">
        <w:rPr>
          <w:rFonts w:ascii="Arial" w:hAnsi="Arial" w:cs="Arial"/>
          <w:sz w:val="22"/>
          <w:szCs w:val="22"/>
        </w:rPr>
        <w:t xml:space="preserve">édula del </w:t>
      </w:r>
      <w:r w:rsidR="007E4045">
        <w:rPr>
          <w:rFonts w:ascii="Arial" w:hAnsi="Arial" w:cs="Arial"/>
          <w:sz w:val="22"/>
          <w:szCs w:val="22"/>
        </w:rPr>
        <w:t>R</w:t>
      </w:r>
      <w:r w:rsidR="00E21832" w:rsidRPr="00E21832">
        <w:rPr>
          <w:rFonts w:ascii="Arial" w:hAnsi="Arial" w:cs="Arial"/>
          <w:sz w:val="22"/>
          <w:szCs w:val="22"/>
        </w:rPr>
        <w:t xml:space="preserve">egistro </w:t>
      </w:r>
      <w:r w:rsidR="007E4045">
        <w:rPr>
          <w:rFonts w:ascii="Arial" w:hAnsi="Arial" w:cs="Arial"/>
          <w:sz w:val="22"/>
          <w:szCs w:val="22"/>
        </w:rPr>
        <w:t>F</w:t>
      </w:r>
      <w:r w:rsidR="00E21832" w:rsidRPr="00E21832">
        <w:rPr>
          <w:rFonts w:ascii="Arial" w:hAnsi="Arial" w:cs="Arial"/>
          <w:sz w:val="22"/>
          <w:szCs w:val="22"/>
        </w:rPr>
        <w:t xml:space="preserve">ederal de </w:t>
      </w:r>
      <w:r w:rsidR="007E4045">
        <w:rPr>
          <w:rFonts w:ascii="Arial" w:hAnsi="Arial" w:cs="Arial"/>
          <w:sz w:val="22"/>
          <w:szCs w:val="22"/>
        </w:rPr>
        <w:t>C</w:t>
      </w:r>
      <w:r w:rsidR="00E21832" w:rsidRPr="00E21832">
        <w:rPr>
          <w:rFonts w:ascii="Arial" w:hAnsi="Arial" w:cs="Arial"/>
          <w:sz w:val="22"/>
          <w:szCs w:val="22"/>
        </w:rPr>
        <w:t>ontribuyentes, poder notarial e identificación oficial; los originales se solicitan únicamente para cotejar los datos y les serán devueltos en el mismo acto.</w:t>
      </w:r>
    </w:p>
    <w:p w:rsidR="00EA6699" w:rsidRPr="00E21832" w:rsidRDefault="00EA6699" w:rsidP="00CC62CA">
      <w:pPr>
        <w:ind w:left="360"/>
        <w:jc w:val="both"/>
        <w:rPr>
          <w:rFonts w:ascii="Arial" w:hAnsi="Arial" w:cs="Arial"/>
          <w:sz w:val="22"/>
          <w:szCs w:val="22"/>
        </w:rPr>
      </w:pPr>
    </w:p>
    <w:p w:rsidR="00CC62CA" w:rsidRPr="00E21832" w:rsidRDefault="00866C14" w:rsidP="00E368A9">
      <w:pPr>
        <w:numPr>
          <w:ilvl w:val="0"/>
          <w:numId w:val="13"/>
        </w:numPr>
        <w:tabs>
          <w:tab w:val="clear" w:pos="720"/>
          <w:tab w:val="left" w:pos="-284"/>
          <w:tab w:val="num" w:pos="360"/>
          <w:tab w:val="left" w:pos="9498"/>
        </w:tabs>
        <w:spacing w:after="120"/>
        <w:ind w:left="360"/>
        <w:jc w:val="both"/>
        <w:rPr>
          <w:rFonts w:ascii="Arial" w:hAnsi="Arial" w:cs="Arial"/>
          <w:sz w:val="22"/>
          <w:szCs w:val="22"/>
        </w:rPr>
      </w:pPr>
      <w:r>
        <w:rPr>
          <w:rFonts w:ascii="Arial" w:hAnsi="Arial" w:cs="Arial"/>
          <w:sz w:val="22"/>
          <w:szCs w:val="22"/>
        </w:rPr>
        <w:t>A</w:t>
      </w:r>
      <w:r w:rsidR="00E21832" w:rsidRPr="00E21832">
        <w:rPr>
          <w:rFonts w:ascii="Arial" w:hAnsi="Arial" w:cs="Arial"/>
          <w:sz w:val="22"/>
          <w:szCs w:val="22"/>
        </w:rPr>
        <w:t xml:space="preserve">simismo, el </w:t>
      </w:r>
      <w:r w:rsidR="00EA6699">
        <w:rPr>
          <w:rFonts w:ascii="Arial" w:hAnsi="Arial" w:cs="Arial"/>
          <w:sz w:val="22"/>
          <w:szCs w:val="22"/>
        </w:rPr>
        <w:t>I</w:t>
      </w:r>
      <w:r w:rsidR="00E21832" w:rsidRPr="00E21832">
        <w:rPr>
          <w:rFonts w:ascii="Arial" w:hAnsi="Arial" w:cs="Arial"/>
          <w:sz w:val="22"/>
          <w:szCs w:val="22"/>
        </w:rPr>
        <w:t>nstituto aceptará del proveedor, que en el supuesto de que tenga cuentas liquidas y exigibles a su cargo, aplicarlas contra los adeudos que, en su caso, tuviera por concepto de cuotas obrero patronales, conforme a lo previ</w:t>
      </w:r>
      <w:r w:rsidR="00EA6699">
        <w:rPr>
          <w:rFonts w:ascii="Arial" w:hAnsi="Arial" w:cs="Arial"/>
          <w:sz w:val="22"/>
          <w:szCs w:val="22"/>
        </w:rPr>
        <w:t>sto en el artículo 40 b, de la L</w:t>
      </w:r>
      <w:r w:rsidR="00E21832" w:rsidRPr="00E21832">
        <w:rPr>
          <w:rFonts w:ascii="Arial" w:hAnsi="Arial" w:cs="Arial"/>
          <w:sz w:val="22"/>
          <w:szCs w:val="22"/>
        </w:rPr>
        <w:t xml:space="preserve">ey del </w:t>
      </w:r>
      <w:r w:rsidR="00EA6699">
        <w:rPr>
          <w:rFonts w:ascii="Arial" w:hAnsi="Arial" w:cs="Arial"/>
          <w:sz w:val="22"/>
          <w:szCs w:val="22"/>
        </w:rPr>
        <w:t>S</w:t>
      </w:r>
      <w:r w:rsidR="00E21832" w:rsidRPr="00E21832">
        <w:rPr>
          <w:rFonts w:ascii="Arial" w:hAnsi="Arial" w:cs="Arial"/>
          <w:sz w:val="22"/>
          <w:szCs w:val="22"/>
        </w:rPr>
        <w:t xml:space="preserve">eguro </w:t>
      </w:r>
      <w:r w:rsidR="00EA6699">
        <w:rPr>
          <w:rFonts w:ascii="Arial" w:hAnsi="Arial" w:cs="Arial"/>
          <w:sz w:val="22"/>
          <w:szCs w:val="22"/>
        </w:rPr>
        <w:t>S</w:t>
      </w:r>
      <w:r w:rsidR="00E21832" w:rsidRPr="00E21832">
        <w:rPr>
          <w:rFonts w:ascii="Arial" w:hAnsi="Arial" w:cs="Arial"/>
          <w:sz w:val="22"/>
          <w:szCs w:val="22"/>
        </w:rPr>
        <w:t>ocial.</w:t>
      </w:r>
    </w:p>
    <w:p w:rsidR="00CC62CA" w:rsidRPr="00E21832" w:rsidRDefault="00866C14" w:rsidP="00CC62CA">
      <w:pPr>
        <w:numPr>
          <w:ilvl w:val="12"/>
          <w:numId w:val="0"/>
        </w:numPr>
        <w:tabs>
          <w:tab w:val="left" w:pos="-284"/>
          <w:tab w:val="left" w:pos="9498"/>
        </w:tabs>
        <w:spacing w:after="120"/>
        <w:ind w:left="360"/>
        <w:jc w:val="both"/>
        <w:rPr>
          <w:rFonts w:ascii="Arial" w:hAnsi="Arial" w:cs="Arial"/>
          <w:sz w:val="22"/>
          <w:szCs w:val="22"/>
        </w:rPr>
      </w:pPr>
      <w:r w:rsidRPr="00E21832">
        <w:rPr>
          <w:rFonts w:ascii="Arial" w:hAnsi="Arial" w:cs="Arial"/>
          <w:sz w:val="22"/>
          <w:szCs w:val="22"/>
        </w:rPr>
        <w:t>Los</w:t>
      </w:r>
      <w:r w:rsidR="00E21832" w:rsidRPr="00E21832">
        <w:rPr>
          <w:rFonts w:ascii="Arial" w:hAnsi="Arial" w:cs="Arial"/>
          <w:sz w:val="22"/>
          <w:szCs w:val="22"/>
        </w:rPr>
        <w:t xml:space="preserve"> provee</w:t>
      </w:r>
      <w:r w:rsidR="0014064B">
        <w:rPr>
          <w:rFonts w:ascii="Arial" w:hAnsi="Arial" w:cs="Arial"/>
          <w:sz w:val="22"/>
          <w:szCs w:val="22"/>
        </w:rPr>
        <w:t>dores que presten servicios al I</w:t>
      </w:r>
      <w:r w:rsidR="00E21832" w:rsidRPr="00E21832">
        <w:rPr>
          <w:rFonts w:ascii="Arial" w:hAnsi="Arial" w:cs="Arial"/>
          <w:sz w:val="22"/>
          <w:szCs w:val="22"/>
        </w:rPr>
        <w:t>nstituto, y que celebren contratos de cesión de derechos de cobro, deberán notificarlo al instituto, con un mínimo de 5 (cinco) días naturales anteriores a la fecha de pago programada, entregando invariablemente una copia de los contra-recibos cuyo importe se cede, además de los documentos sustantivos de dicha cesión.</w:t>
      </w:r>
    </w:p>
    <w:p w:rsidR="00CC62CA" w:rsidRPr="00E21832" w:rsidRDefault="00866C14" w:rsidP="00CC62CA">
      <w:pPr>
        <w:numPr>
          <w:ilvl w:val="12"/>
          <w:numId w:val="0"/>
        </w:numPr>
        <w:tabs>
          <w:tab w:val="left" w:pos="-284"/>
          <w:tab w:val="left" w:pos="9498"/>
        </w:tabs>
        <w:ind w:left="360"/>
        <w:jc w:val="both"/>
        <w:rPr>
          <w:rFonts w:ascii="Arial" w:hAnsi="Arial" w:cs="Arial"/>
          <w:sz w:val="22"/>
          <w:szCs w:val="22"/>
        </w:rPr>
      </w:pPr>
      <w:r w:rsidRPr="00E21832">
        <w:rPr>
          <w:rFonts w:ascii="Arial" w:hAnsi="Arial" w:cs="Arial"/>
          <w:sz w:val="22"/>
          <w:szCs w:val="22"/>
        </w:rPr>
        <w:lastRenderedPageBreak/>
        <w:t>El</w:t>
      </w:r>
      <w:r w:rsidR="00E21832" w:rsidRPr="00E21832">
        <w:rPr>
          <w:rFonts w:ascii="Arial" w:hAnsi="Arial" w:cs="Arial"/>
          <w:sz w:val="22"/>
          <w:szCs w:val="22"/>
        </w:rPr>
        <w:t xml:space="preserve"> pago de la prestación del servicio, quedará condicionado proporcionalmente al pago que el proveedor deba efectuar por concepto de penas convencionales por atraso.</w:t>
      </w:r>
    </w:p>
    <w:p w:rsidR="00461387" w:rsidRPr="00E21832" w:rsidRDefault="00461387" w:rsidP="00CC62CA">
      <w:pPr>
        <w:numPr>
          <w:ilvl w:val="12"/>
          <w:numId w:val="0"/>
        </w:numPr>
        <w:tabs>
          <w:tab w:val="left" w:pos="-284"/>
          <w:tab w:val="left" w:pos="9498"/>
        </w:tabs>
        <w:ind w:left="360"/>
        <w:jc w:val="both"/>
        <w:rPr>
          <w:rFonts w:ascii="Arial" w:hAnsi="Arial" w:cs="Arial"/>
          <w:sz w:val="22"/>
          <w:szCs w:val="22"/>
        </w:rPr>
      </w:pPr>
    </w:p>
    <w:p w:rsidR="00CC62CA" w:rsidRPr="00E21832" w:rsidRDefault="00CC62CA" w:rsidP="00CC62CA">
      <w:pPr>
        <w:jc w:val="both"/>
        <w:rPr>
          <w:rFonts w:ascii="Arial" w:hAnsi="Arial" w:cs="Arial"/>
          <w:sz w:val="22"/>
          <w:szCs w:val="22"/>
        </w:rPr>
      </w:pPr>
    </w:p>
    <w:p w:rsidR="004B2499" w:rsidRPr="00E21832" w:rsidRDefault="00866C14" w:rsidP="004B2499">
      <w:pPr>
        <w:jc w:val="both"/>
        <w:rPr>
          <w:rFonts w:ascii="Arial" w:hAnsi="Arial" w:cs="Arial"/>
          <w:b/>
          <w:sz w:val="22"/>
          <w:szCs w:val="22"/>
          <w:lang w:val="es-ES_tradnl"/>
        </w:rPr>
      </w:pPr>
      <w:r w:rsidRPr="00E21832">
        <w:rPr>
          <w:rFonts w:ascii="Arial" w:hAnsi="Arial" w:cs="Arial"/>
          <w:b/>
          <w:sz w:val="22"/>
          <w:szCs w:val="22"/>
          <w:lang w:val="es-ES_tradnl"/>
        </w:rPr>
        <w:t>12.- TERMINACIÓN ANTICIPADA DEL CONTRATO, RESCISIÓN Y PROCEDIMIENTO DE RESCISIÓN.</w:t>
      </w:r>
    </w:p>
    <w:p w:rsidR="004B2499" w:rsidRPr="00E21832" w:rsidRDefault="004B2499" w:rsidP="004B2499">
      <w:pPr>
        <w:jc w:val="both"/>
        <w:rPr>
          <w:rFonts w:ascii="Arial" w:hAnsi="Arial" w:cs="Arial"/>
          <w:b/>
          <w:sz w:val="22"/>
          <w:szCs w:val="22"/>
          <w:lang w:val="es-ES_tradnl"/>
        </w:rPr>
      </w:pPr>
    </w:p>
    <w:p w:rsidR="004B2499" w:rsidRPr="00E21832" w:rsidRDefault="00866C14" w:rsidP="004B2499">
      <w:pPr>
        <w:pStyle w:val="western"/>
        <w:spacing w:before="0" w:line="240" w:lineRule="auto"/>
        <w:jc w:val="both"/>
        <w:rPr>
          <w:bCs w:val="0"/>
          <w:sz w:val="22"/>
          <w:szCs w:val="22"/>
        </w:rPr>
      </w:pPr>
      <w:r w:rsidRPr="00E21832">
        <w:rPr>
          <w:bCs w:val="0"/>
          <w:sz w:val="22"/>
          <w:szCs w:val="22"/>
        </w:rPr>
        <w:t>12.1.- TERMINACIÓN ANTICIPADA</w:t>
      </w:r>
    </w:p>
    <w:p w:rsidR="004B2499" w:rsidRPr="00E21832" w:rsidRDefault="004B2499" w:rsidP="004B2499">
      <w:pPr>
        <w:pStyle w:val="western"/>
        <w:spacing w:before="0" w:line="240" w:lineRule="auto"/>
        <w:jc w:val="both"/>
        <w:rPr>
          <w:b w:val="0"/>
          <w:sz w:val="22"/>
          <w:szCs w:val="22"/>
        </w:rPr>
      </w:pPr>
    </w:p>
    <w:p w:rsidR="004B2499" w:rsidRPr="00E21832" w:rsidRDefault="00866C14" w:rsidP="004B2499">
      <w:pPr>
        <w:pStyle w:val="western"/>
        <w:spacing w:before="0" w:line="240" w:lineRule="auto"/>
        <w:jc w:val="both"/>
        <w:rPr>
          <w:b w:val="0"/>
          <w:sz w:val="22"/>
          <w:szCs w:val="22"/>
        </w:rPr>
      </w:pPr>
      <w:r>
        <w:rPr>
          <w:b w:val="0"/>
          <w:sz w:val="22"/>
          <w:szCs w:val="22"/>
        </w:rPr>
        <w:t>D</w:t>
      </w:r>
      <w:r w:rsidR="00E21832" w:rsidRPr="00E21832">
        <w:rPr>
          <w:b w:val="0"/>
          <w:sz w:val="22"/>
          <w:szCs w:val="22"/>
        </w:rPr>
        <w:t>e conformidad con lo establecido en el artículo</w:t>
      </w:r>
      <w:r w:rsidR="00EA6699">
        <w:rPr>
          <w:b w:val="0"/>
          <w:sz w:val="22"/>
          <w:szCs w:val="22"/>
        </w:rPr>
        <w:t xml:space="preserve"> 54 bis de la Ley de A</w:t>
      </w:r>
      <w:r w:rsidR="00E21832" w:rsidRPr="00E21832">
        <w:rPr>
          <w:b w:val="0"/>
          <w:sz w:val="22"/>
          <w:szCs w:val="22"/>
        </w:rPr>
        <w:t xml:space="preserve">dquisiciones, </w:t>
      </w:r>
      <w:r w:rsidR="00EA6699">
        <w:rPr>
          <w:b w:val="0"/>
          <w:sz w:val="22"/>
          <w:szCs w:val="22"/>
        </w:rPr>
        <w:t>A</w:t>
      </w:r>
      <w:r w:rsidR="00E21832" w:rsidRPr="00E21832">
        <w:rPr>
          <w:b w:val="0"/>
          <w:sz w:val="22"/>
          <w:szCs w:val="22"/>
        </w:rPr>
        <w:t xml:space="preserve">rrendamientos y </w:t>
      </w:r>
      <w:r w:rsidR="00EA6699">
        <w:rPr>
          <w:b w:val="0"/>
          <w:sz w:val="22"/>
          <w:szCs w:val="22"/>
        </w:rPr>
        <w:t>Servicios del S</w:t>
      </w:r>
      <w:r w:rsidR="00E21832" w:rsidRPr="00E21832">
        <w:rPr>
          <w:b w:val="0"/>
          <w:sz w:val="22"/>
          <w:szCs w:val="22"/>
        </w:rPr>
        <w:t xml:space="preserve">ector </w:t>
      </w:r>
      <w:r w:rsidR="00EA6699">
        <w:rPr>
          <w:b w:val="0"/>
          <w:sz w:val="22"/>
          <w:szCs w:val="22"/>
        </w:rPr>
        <w:t>P</w:t>
      </w:r>
      <w:r w:rsidR="00E21832" w:rsidRPr="00E21832">
        <w:rPr>
          <w:b w:val="0"/>
          <w:sz w:val="22"/>
          <w:szCs w:val="22"/>
        </w:rPr>
        <w:t xml:space="preserve">úblico, </w:t>
      </w:r>
      <w:r w:rsidR="00E21832" w:rsidRPr="00E21832">
        <w:rPr>
          <w:b w:val="0"/>
          <w:bCs w:val="0"/>
          <w:sz w:val="22"/>
          <w:szCs w:val="22"/>
        </w:rPr>
        <w:t xml:space="preserve">“el </w:t>
      </w:r>
      <w:r w:rsidR="00EA6699">
        <w:rPr>
          <w:b w:val="0"/>
          <w:bCs w:val="0"/>
          <w:sz w:val="22"/>
          <w:szCs w:val="22"/>
        </w:rPr>
        <w:t>I</w:t>
      </w:r>
      <w:r w:rsidR="00E21832" w:rsidRPr="00E21832">
        <w:rPr>
          <w:b w:val="0"/>
          <w:bCs w:val="0"/>
          <w:sz w:val="22"/>
          <w:szCs w:val="22"/>
        </w:rPr>
        <w:t>nstituto”</w:t>
      </w:r>
      <w:r w:rsidR="00E21832" w:rsidRPr="00E21832">
        <w:rPr>
          <w:b w:val="0"/>
          <w:sz w:val="22"/>
          <w:szCs w:val="22"/>
        </w:rPr>
        <w:t xml:space="preserve"> podrá dar por terminado anticipadamente el presente contrato sin responsabilidad para éste y sin necesidad de que medie resolución judicial alguna, cuando concurran razones de interés general dando aviso por escrito a </w:t>
      </w:r>
      <w:r w:rsidR="00E21832" w:rsidRPr="00E21832">
        <w:rPr>
          <w:b w:val="0"/>
          <w:bCs w:val="0"/>
          <w:sz w:val="22"/>
          <w:szCs w:val="22"/>
        </w:rPr>
        <w:t xml:space="preserve">“el </w:t>
      </w:r>
      <w:r w:rsidR="00EA6699">
        <w:rPr>
          <w:b w:val="0"/>
          <w:bCs w:val="0"/>
          <w:sz w:val="22"/>
          <w:szCs w:val="22"/>
        </w:rPr>
        <w:t>P</w:t>
      </w:r>
      <w:r w:rsidR="00E21832" w:rsidRPr="00E21832">
        <w:rPr>
          <w:b w:val="0"/>
          <w:bCs w:val="0"/>
          <w:sz w:val="22"/>
          <w:szCs w:val="22"/>
        </w:rPr>
        <w:t>roveedor”</w:t>
      </w:r>
      <w:r w:rsidR="00E21832" w:rsidRPr="00E21832">
        <w:rPr>
          <w:b w:val="0"/>
          <w:sz w:val="22"/>
          <w:szCs w:val="22"/>
        </w:rPr>
        <w:t xml:space="preserve"> con 05 (cinco) días hábiles de anticipación a la fecha efectiva de terminación, o bien, cuando por causas justificadas se exting</w:t>
      </w:r>
      <w:r w:rsidR="00EA6699">
        <w:rPr>
          <w:b w:val="0"/>
          <w:sz w:val="22"/>
          <w:szCs w:val="22"/>
        </w:rPr>
        <w:t>a la necesidad de requerir los S</w:t>
      </w:r>
      <w:r w:rsidR="00E21832" w:rsidRPr="00E21832">
        <w:rPr>
          <w:b w:val="0"/>
          <w:sz w:val="22"/>
          <w:szCs w:val="22"/>
        </w:rPr>
        <w:t xml:space="preserve">ervicios objeto del presente contrato, y se demuestre que de continuar con el cumplimiento de las obligaciones pactadas, se ocasionaría algún daño o perjuicio a </w:t>
      </w:r>
      <w:r w:rsidR="00E21832" w:rsidRPr="00E21832">
        <w:rPr>
          <w:b w:val="0"/>
          <w:bCs w:val="0"/>
          <w:sz w:val="22"/>
          <w:szCs w:val="22"/>
        </w:rPr>
        <w:t xml:space="preserve">“el </w:t>
      </w:r>
      <w:r w:rsidR="00EA6699">
        <w:rPr>
          <w:b w:val="0"/>
          <w:bCs w:val="0"/>
          <w:sz w:val="22"/>
          <w:szCs w:val="22"/>
        </w:rPr>
        <w:t>I</w:t>
      </w:r>
      <w:r w:rsidR="00E21832" w:rsidRPr="00E21832">
        <w:rPr>
          <w:b w:val="0"/>
          <w:bCs w:val="0"/>
          <w:sz w:val="22"/>
          <w:szCs w:val="22"/>
        </w:rPr>
        <w:t>nstituto”</w:t>
      </w:r>
      <w:r w:rsidR="00E21832" w:rsidRPr="00E21832">
        <w:rPr>
          <w:b w:val="0"/>
          <w:sz w:val="22"/>
          <w:szCs w:val="22"/>
        </w:rPr>
        <w:t xml:space="preserve"> o se determine la nulidad total o parcial de los actos que dieron origen al presente instrumento jurídico, con motivo de la resolución de una inconformidad emitida por la </w:t>
      </w:r>
      <w:r w:rsidR="00EA6699">
        <w:rPr>
          <w:b w:val="0"/>
          <w:sz w:val="22"/>
          <w:szCs w:val="22"/>
        </w:rPr>
        <w:t>S</w:t>
      </w:r>
      <w:r w:rsidR="00E21832" w:rsidRPr="00E21832">
        <w:rPr>
          <w:b w:val="0"/>
          <w:sz w:val="22"/>
          <w:szCs w:val="22"/>
        </w:rPr>
        <w:t xml:space="preserve">ecretaría de la </w:t>
      </w:r>
      <w:r w:rsidR="00EA6699">
        <w:rPr>
          <w:b w:val="0"/>
          <w:sz w:val="22"/>
          <w:szCs w:val="22"/>
        </w:rPr>
        <w:t>F</w:t>
      </w:r>
      <w:r w:rsidR="00E21832" w:rsidRPr="00E21832">
        <w:rPr>
          <w:b w:val="0"/>
          <w:sz w:val="22"/>
          <w:szCs w:val="22"/>
        </w:rPr>
        <w:t xml:space="preserve">unción </w:t>
      </w:r>
      <w:r w:rsidR="00EA6699">
        <w:rPr>
          <w:b w:val="0"/>
          <w:sz w:val="22"/>
          <w:szCs w:val="22"/>
        </w:rPr>
        <w:t>P</w:t>
      </w:r>
      <w:r w:rsidR="00E21832" w:rsidRPr="00E21832">
        <w:rPr>
          <w:b w:val="0"/>
          <w:sz w:val="22"/>
          <w:szCs w:val="22"/>
        </w:rPr>
        <w:t>ública.</w:t>
      </w:r>
    </w:p>
    <w:p w:rsidR="004B2499" w:rsidRPr="00E21832" w:rsidRDefault="004B2499" w:rsidP="004B2499">
      <w:pPr>
        <w:pStyle w:val="western"/>
        <w:spacing w:before="0" w:line="240" w:lineRule="auto"/>
        <w:jc w:val="both"/>
        <w:rPr>
          <w:b w:val="0"/>
          <w:sz w:val="22"/>
          <w:szCs w:val="22"/>
        </w:rPr>
      </w:pPr>
    </w:p>
    <w:p w:rsidR="004B2499" w:rsidRPr="00E21832" w:rsidRDefault="00866C14" w:rsidP="004B2499">
      <w:pPr>
        <w:pStyle w:val="western"/>
        <w:spacing w:before="0" w:line="240" w:lineRule="auto"/>
        <w:jc w:val="both"/>
        <w:rPr>
          <w:b w:val="0"/>
          <w:sz w:val="22"/>
          <w:szCs w:val="22"/>
        </w:rPr>
      </w:pPr>
      <w:r w:rsidRPr="00E21832">
        <w:rPr>
          <w:b w:val="0"/>
          <w:sz w:val="22"/>
          <w:szCs w:val="22"/>
        </w:rPr>
        <w:t>En</w:t>
      </w:r>
      <w:r w:rsidR="00E21832" w:rsidRPr="00E21832">
        <w:rPr>
          <w:b w:val="0"/>
          <w:sz w:val="22"/>
          <w:szCs w:val="22"/>
        </w:rPr>
        <w:t xml:space="preserve"> estos casos </w:t>
      </w:r>
      <w:r w:rsidR="00EE1DC8">
        <w:rPr>
          <w:b w:val="0"/>
          <w:bCs w:val="0"/>
          <w:sz w:val="22"/>
          <w:szCs w:val="22"/>
        </w:rPr>
        <w:t>“el I</w:t>
      </w:r>
      <w:r w:rsidR="00E21832" w:rsidRPr="00E21832">
        <w:rPr>
          <w:b w:val="0"/>
          <w:bCs w:val="0"/>
          <w:sz w:val="22"/>
          <w:szCs w:val="22"/>
        </w:rPr>
        <w:t xml:space="preserve">nstituto” </w:t>
      </w:r>
      <w:r w:rsidR="00E21832" w:rsidRPr="00E21832">
        <w:rPr>
          <w:b w:val="0"/>
          <w:sz w:val="22"/>
          <w:szCs w:val="22"/>
        </w:rPr>
        <w:t xml:space="preserve">reembolsará a </w:t>
      </w:r>
      <w:r w:rsidR="00EE1DC8">
        <w:rPr>
          <w:b w:val="0"/>
          <w:bCs w:val="0"/>
          <w:sz w:val="22"/>
          <w:szCs w:val="22"/>
        </w:rPr>
        <w:t>“el P</w:t>
      </w:r>
      <w:r w:rsidR="00E21832" w:rsidRPr="00E21832">
        <w:rPr>
          <w:b w:val="0"/>
          <w:bCs w:val="0"/>
          <w:sz w:val="22"/>
          <w:szCs w:val="22"/>
        </w:rPr>
        <w:t xml:space="preserve">roveedor” </w:t>
      </w:r>
      <w:r w:rsidR="00E21832" w:rsidRPr="00E21832">
        <w:rPr>
          <w:b w:val="0"/>
          <w:sz w:val="22"/>
          <w:szCs w:val="22"/>
        </w:rPr>
        <w:t>los gastos no recuperables en que haya incurrido, siempre que estos sean razonables, estén comprobados y se relacionen directamente con el presente instrumento jurídico.</w:t>
      </w:r>
    </w:p>
    <w:p w:rsidR="004B2499" w:rsidRPr="00E21832" w:rsidRDefault="004B2499" w:rsidP="004B2499">
      <w:pPr>
        <w:pStyle w:val="western"/>
        <w:spacing w:before="0" w:line="240" w:lineRule="auto"/>
        <w:jc w:val="both"/>
        <w:rPr>
          <w:b w:val="0"/>
          <w:bCs w:val="0"/>
          <w:sz w:val="22"/>
          <w:szCs w:val="22"/>
        </w:rPr>
      </w:pPr>
    </w:p>
    <w:p w:rsidR="004B2499" w:rsidRPr="00E21832" w:rsidRDefault="00866C14" w:rsidP="004B2499">
      <w:pPr>
        <w:pStyle w:val="western"/>
        <w:spacing w:before="0" w:line="240" w:lineRule="auto"/>
        <w:jc w:val="both"/>
        <w:rPr>
          <w:bCs w:val="0"/>
          <w:sz w:val="22"/>
          <w:szCs w:val="22"/>
        </w:rPr>
      </w:pPr>
      <w:r w:rsidRPr="00E21832">
        <w:rPr>
          <w:bCs w:val="0"/>
          <w:sz w:val="22"/>
          <w:szCs w:val="22"/>
        </w:rPr>
        <w:t>12.2.- RESCISIÓN ADMINISTRATIVA DEL CONTRATO</w:t>
      </w:r>
    </w:p>
    <w:p w:rsidR="004B2499" w:rsidRPr="00E21832" w:rsidRDefault="004B2499" w:rsidP="004B2499">
      <w:pPr>
        <w:pStyle w:val="western"/>
        <w:spacing w:before="0" w:line="240" w:lineRule="auto"/>
        <w:jc w:val="both"/>
        <w:rPr>
          <w:bCs w:val="0"/>
          <w:sz w:val="22"/>
          <w:szCs w:val="22"/>
        </w:rPr>
      </w:pPr>
    </w:p>
    <w:p w:rsidR="004B2499" w:rsidRPr="00E21832" w:rsidRDefault="00866C14" w:rsidP="004B2499">
      <w:pPr>
        <w:pStyle w:val="NormalWeb"/>
        <w:spacing w:before="0" w:beforeAutospacing="0" w:after="0" w:afterAutospacing="0"/>
        <w:jc w:val="both"/>
        <w:rPr>
          <w:rFonts w:ascii="Arial" w:hAnsi="Arial" w:cs="Arial"/>
          <w:sz w:val="22"/>
          <w:szCs w:val="22"/>
          <w:lang w:val="es-ES_tradnl"/>
        </w:rPr>
      </w:pPr>
      <w:r w:rsidRPr="00E21832">
        <w:rPr>
          <w:rFonts w:ascii="Arial" w:hAnsi="Arial" w:cs="Arial"/>
          <w:sz w:val="22"/>
          <w:szCs w:val="22"/>
        </w:rPr>
        <w:t>El</w:t>
      </w:r>
      <w:r w:rsidR="00EE1DC8">
        <w:rPr>
          <w:rFonts w:ascii="Arial" w:hAnsi="Arial" w:cs="Arial"/>
          <w:sz w:val="22"/>
          <w:szCs w:val="22"/>
        </w:rPr>
        <w:t xml:space="preserve"> I</w:t>
      </w:r>
      <w:r w:rsidR="00E21832" w:rsidRPr="00E21832">
        <w:rPr>
          <w:rFonts w:ascii="Arial" w:hAnsi="Arial" w:cs="Arial"/>
          <w:sz w:val="22"/>
          <w:szCs w:val="22"/>
        </w:rPr>
        <w:t>nstituto</w:t>
      </w:r>
      <w:r w:rsidR="00E21832" w:rsidRPr="00E21832">
        <w:rPr>
          <w:rFonts w:ascii="Arial" w:hAnsi="Arial" w:cs="Arial"/>
          <w:b/>
          <w:sz w:val="22"/>
          <w:szCs w:val="22"/>
        </w:rPr>
        <w:t xml:space="preserve"> </w:t>
      </w:r>
      <w:r w:rsidR="00E21832" w:rsidRPr="00E21832">
        <w:rPr>
          <w:rFonts w:ascii="Arial" w:hAnsi="Arial" w:cs="Arial"/>
          <w:sz w:val="22"/>
          <w:szCs w:val="22"/>
        </w:rPr>
        <w:t>podrá rescindir administrativamente el presente contrato en cualquier momento, cuando el proveedor incurra en incumplimiento de cualquiera de las obligaciones a su cargo, de conformidad con el procedimiento pre</w:t>
      </w:r>
      <w:r w:rsidR="00EE1DC8">
        <w:rPr>
          <w:rFonts w:ascii="Arial" w:hAnsi="Arial" w:cs="Arial"/>
          <w:sz w:val="22"/>
          <w:szCs w:val="22"/>
        </w:rPr>
        <w:t>visto en el artículo 54, de la Ley de A</w:t>
      </w:r>
      <w:r w:rsidR="00E21832" w:rsidRPr="00E21832">
        <w:rPr>
          <w:rFonts w:ascii="Arial" w:hAnsi="Arial" w:cs="Arial"/>
          <w:sz w:val="22"/>
          <w:szCs w:val="22"/>
        </w:rPr>
        <w:t xml:space="preserve">dquisiciones, </w:t>
      </w:r>
      <w:r w:rsidR="00EE1DC8">
        <w:rPr>
          <w:rFonts w:ascii="Arial" w:hAnsi="Arial" w:cs="Arial"/>
          <w:sz w:val="22"/>
          <w:szCs w:val="22"/>
        </w:rPr>
        <w:t>A</w:t>
      </w:r>
      <w:r w:rsidR="00E21832" w:rsidRPr="00E21832">
        <w:rPr>
          <w:rFonts w:ascii="Arial" w:hAnsi="Arial" w:cs="Arial"/>
          <w:sz w:val="22"/>
          <w:szCs w:val="22"/>
        </w:rPr>
        <w:t xml:space="preserve">rrendamientos y </w:t>
      </w:r>
      <w:r w:rsidR="00EE1DC8">
        <w:rPr>
          <w:rFonts w:ascii="Arial" w:hAnsi="Arial" w:cs="Arial"/>
          <w:sz w:val="22"/>
          <w:szCs w:val="22"/>
        </w:rPr>
        <w:t>S</w:t>
      </w:r>
      <w:r w:rsidR="00E21832" w:rsidRPr="00E21832">
        <w:rPr>
          <w:rFonts w:ascii="Arial" w:hAnsi="Arial" w:cs="Arial"/>
          <w:sz w:val="22"/>
          <w:szCs w:val="22"/>
        </w:rPr>
        <w:t xml:space="preserve">ervicios del </w:t>
      </w:r>
      <w:r w:rsidR="00EE1DC8">
        <w:rPr>
          <w:rFonts w:ascii="Arial" w:hAnsi="Arial" w:cs="Arial"/>
          <w:sz w:val="22"/>
          <w:szCs w:val="22"/>
        </w:rPr>
        <w:t>S</w:t>
      </w:r>
      <w:r w:rsidR="00E21832" w:rsidRPr="00E21832">
        <w:rPr>
          <w:rFonts w:ascii="Arial" w:hAnsi="Arial" w:cs="Arial"/>
          <w:sz w:val="22"/>
          <w:szCs w:val="22"/>
        </w:rPr>
        <w:t xml:space="preserve">ector </w:t>
      </w:r>
      <w:r w:rsidR="00EE1DC8">
        <w:rPr>
          <w:rFonts w:ascii="Arial" w:hAnsi="Arial" w:cs="Arial"/>
          <w:sz w:val="22"/>
          <w:szCs w:val="22"/>
        </w:rPr>
        <w:t>P</w:t>
      </w:r>
      <w:r w:rsidR="00E21832" w:rsidRPr="00E21832">
        <w:rPr>
          <w:rFonts w:ascii="Arial" w:hAnsi="Arial" w:cs="Arial"/>
          <w:sz w:val="22"/>
          <w:szCs w:val="22"/>
        </w:rPr>
        <w:t>úblico.</w:t>
      </w:r>
      <w:r w:rsidR="00E21832" w:rsidRPr="00E21832">
        <w:rPr>
          <w:rFonts w:ascii="Arial" w:hAnsi="Arial" w:cs="Arial"/>
          <w:b/>
          <w:sz w:val="22"/>
          <w:szCs w:val="22"/>
        </w:rPr>
        <w:t xml:space="preserve"> </w:t>
      </w:r>
      <w:r w:rsidR="00EE1DC8">
        <w:rPr>
          <w:rFonts w:ascii="Arial" w:hAnsi="Arial" w:cs="Arial"/>
          <w:sz w:val="22"/>
          <w:szCs w:val="22"/>
        </w:rPr>
        <w:t>El I</w:t>
      </w:r>
      <w:r w:rsidR="00E21832" w:rsidRPr="00E21832">
        <w:rPr>
          <w:rFonts w:ascii="Arial" w:hAnsi="Arial" w:cs="Arial"/>
          <w:sz w:val="22"/>
          <w:szCs w:val="22"/>
        </w:rPr>
        <w:t>nstituto</w:t>
      </w:r>
      <w:r w:rsidR="00E21832" w:rsidRPr="00E21832">
        <w:rPr>
          <w:rFonts w:ascii="Arial" w:hAnsi="Arial" w:cs="Arial"/>
          <w:b/>
          <w:sz w:val="22"/>
          <w:szCs w:val="22"/>
        </w:rPr>
        <w:t xml:space="preserve"> </w:t>
      </w:r>
      <w:r w:rsidR="00E21832" w:rsidRPr="00E21832">
        <w:rPr>
          <w:rFonts w:ascii="Arial" w:hAnsi="Arial" w:cs="Arial"/>
          <w:sz w:val="22"/>
          <w:szCs w:val="22"/>
          <w:lang w:val="es-ES_tradnl"/>
        </w:rPr>
        <w:t>podrá suspender el trámite del procedimiento de rescisión, cuando se hubiera iniciado un procedimiento de conciliación respecto del contrato materia de la rescisión.</w:t>
      </w:r>
    </w:p>
    <w:p w:rsidR="004B2499" w:rsidRPr="00E21832" w:rsidRDefault="004B2499" w:rsidP="004B2499">
      <w:pPr>
        <w:pStyle w:val="NormalWeb"/>
        <w:spacing w:before="0" w:beforeAutospacing="0" w:after="0" w:afterAutospacing="0"/>
        <w:jc w:val="both"/>
        <w:rPr>
          <w:rFonts w:ascii="Arial" w:hAnsi="Arial" w:cs="Arial"/>
          <w:bCs/>
          <w:sz w:val="22"/>
          <w:szCs w:val="22"/>
        </w:rPr>
      </w:pPr>
    </w:p>
    <w:p w:rsidR="004B2499" w:rsidRPr="00E21832" w:rsidRDefault="00866C14" w:rsidP="004B2499">
      <w:pPr>
        <w:pStyle w:val="NormalWeb"/>
        <w:spacing w:before="0" w:beforeAutospacing="0" w:after="0" w:afterAutospacing="0"/>
        <w:jc w:val="both"/>
        <w:rPr>
          <w:rFonts w:ascii="Arial" w:eastAsia="Times New Roman" w:hAnsi="Arial" w:cs="Arial"/>
          <w:b/>
          <w:bCs/>
          <w:sz w:val="22"/>
          <w:szCs w:val="22"/>
        </w:rPr>
      </w:pPr>
      <w:r w:rsidRPr="00E21832">
        <w:rPr>
          <w:rFonts w:ascii="Arial" w:eastAsia="Times New Roman" w:hAnsi="Arial" w:cs="Arial"/>
          <w:b/>
          <w:bCs/>
          <w:sz w:val="22"/>
          <w:szCs w:val="22"/>
        </w:rPr>
        <w:t>12.3.- CAUSAS DE RESCISIÓN ADMINISTRATIVA DEL CONTRATO</w:t>
      </w:r>
    </w:p>
    <w:p w:rsidR="004B2499" w:rsidRPr="00E21832" w:rsidRDefault="004B2499" w:rsidP="004B2499">
      <w:pPr>
        <w:pStyle w:val="NormalWeb"/>
        <w:spacing w:before="0" w:beforeAutospacing="0" w:after="0" w:afterAutospacing="0"/>
        <w:jc w:val="both"/>
        <w:rPr>
          <w:rFonts w:ascii="Arial" w:eastAsia="Times New Roman" w:hAnsi="Arial" w:cs="Arial"/>
          <w:b/>
          <w:bCs/>
          <w:sz w:val="22"/>
          <w:szCs w:val="22"/>
        </w:rPr>
      </w:pPr>
    </w:p>
    <w:p w:rsidR="004B2499" w:rsidRPr="00E21832" w:rsidRDefault="00866C14" w:rsidP="004B2499">
      <w:pPr>
        <w:tabs>
          <w:tab w:val="left" w:pos="1484"/>
        </w:tabs>
        <w:jc w:val="both"/>
        <w:rPr>
          <w:rFonts w:ascii="Arial" w:hAnsi="Arial" w:cs="Arial"/>
          <w:b/>
          <w:sz w:val="22"/>
          <w:szCs w:val="22"/>
        </w:rPr>
      </w:pPr>
      <w:r w:rsidRPr="00E21832">
        <w:rPr>
          <w:rFonts w:ascii="Arial" w:hAnsi="Arial" w:cs="Arial"/>
          <w:sz w:val="22"/>
          <w:szCs w:val="22"/>
        </w:rPr>
        <w:t>El</w:t>
      </w:r>
      <w:r w:rsidR="00EE1DC8">
        <w:rPr>
          <w:rFonts w:ascii="Arial" w:hAnsi="Arial" w:cs="Arial"/>
          <w:sz w:val="22"/>
          <w:szCs w:val="22"/>
        </w:rPr>
        <w:t xml:space="preserve"> I</w:t>
      </w:r>
      <w:r w:rsidR="00E21832" w:rsidRPr="00E21832">
        <w:rPr>
          <w:rFonts w:ascii="Arial" w:hAnsi="Arial" w:cs="Arial"/>
          <w:sz w:val="22"/>
          <w:szCs w:val="22"/>
        </w:rPr>
        <w:t>nstituto</w:t>
      </w:r>
      <w:r w:rsidR="00E21832" w:rsidRPr="00E21832">
        <w:rPr>
          <w:rFonts w:ascii="Arial" w:hAnsi="Arial" w:cs="Arial"/>
          <w:b/>
          <w:sz w:val="22"/>
          <w:szCs w:val="22"/>
        </w:rPr>
        <w:t xml:space="preserve"> </w:t>
      </w:r>
      <w:r w:rsidR="00E21832" w:rsidRPr="00E21832">
        <w:rPr>
          <w:rFonts w:ascii="Arial" w:hAnsi="Arial" w:cs="Arial"/>
          <w:sz w:val="22"/>
          <w:szCs w:val="22"/>
        </w:rPr>
        <w:t>podrá rescindir administrativamente este contrato sin más responsabilidad para el mismo y sin necesidad de resolución judicial, cuando</w:t>
      </w:r>
      <w:r w:rsidR="00E21832" w:rsidRPr="00E21832">
        <w:rPr>
          <w:rFonts w:ascii="Arial" w:hAnsi="Arial" w:cs="Arial"/>
          <w:b/>
          <w:sz w:val="22"/>
          <w:szCs w:val="22"/>
        </w:rPr>
        <w:t xml:space="preserve"> </w:t>
      </w:r>
      <w:r w:rsidR="00E21832" w:rsidRPr="00E21832">
        <w:rPr>
          <w:rFonts w:ascii="Arial" w:hAnsi="Arial" w:cs="Arial"/>
          <w:sz w:val="22"/>
          <w:szCs w:val="22"/>
        </w:rPr>
        <w:t>el proveedor incurra en cualquiera de las causales siguientes:</w:t>
      </w:r>
    </w:p>
    <w:p w:rsidR="004B2499" w:rsidRPr="00E21832" w:rsidRDefault="004B2499" w:rsidP="004B2499">
      <w:pPr>
        <w:tabs>
          <w:tab w:val="left" w:pos="1484"/>
        </w:tabs>
        <w:jc w:val="both"/>
        <w:rPr>
          <w:rFonts w:ascii="Arial" w:hAnsi="Arial" w:cs="Arial"/>
          <w:b/>
          <w:bCs/>
          <w:i/>
          <w:iCs/>
          <w:sz w:val="22"/>
          <w:szCs w:val="22"/>
        </w:rPr>
      </w:pPr>
    </w:p>
    <w:p w:rsidR="004B2499" w:rsidRPr="00E21832" w:rsidRDefault="00EE1DC8" w:rsidP="00E368A9">
      <w:pPr>
        <w:numPr>
          <w:ilvl w:val="0"/>
          <w:numId w:val="21"/>
        </w:numPr>
        <w:spacing w:after="120"/>
        <w:ind w:left="714" w:hanging="357"/>
        <w:jc w:val="both"/>
        <w:rPr>
          <w:rFonts w:ascii="Arial" w:hAnsi="Arial" w:cs="Arial"/>
          <w:b/>
          <w:sz w:val="22"/>
          <w:szCs w:val="22"/>
        </w:rPr>
      </w:pPr>
      <w:r>
        <w:rPr>
          <w:rFonts w:ascii="Arial" w:hAnsi="Arial" w:cs="Arial"/>
          <w:sz w:val="22"/>
          <w:szCs w:val="22"/>
        </w:rPr>
        <w:t>C</w:t>
      </w:r>
      <w:r w:rsidR="00E21832" w:rsidRPr="00E21832">
        <w:rPr>
          <w:rFonts w:ascii="Arial" w:hAnsi="Arial" w:cs="Arial"/>
          <w:sz w:val="22"/>
          <w:szCs w:val="22"/>
        </w:rPr>
        <w:t>uando no entregue la garantía de cumplimiento del contrato, dentro del término de 10 (diez) días naturales posteriores a la firma del mismo.</w:t>
      </w:r>
    </w:p>
    <w:p w:rsidR="004B2499" w:rsidRPr="00E21832" w:rsidRDefault="00EE1DC8" w:rsidP="00E368A9">
      <w:pPr>
        <w:numPr>
          <w:ilvl w:val="0"/>
          <w:numId w:val="21"/>
        </w:numPr>
        <w:spacing w:after="120"/>
        <w:ind w:left="714" w:hanging="357"/>
        <w:jc w:val="both"/>
        <w:rPr>
          <w:rFonts w:ascii="Arial" w:hAnsi="Arial" w:cs="Arial"/>
          <w:b/>
          <w:sz w:val="22"/>
          <w:szCs w:val="22"/>
        </w:rPr>
      </w:pPr>
      <w:r>
        <w:rPr>
          <w:rFonts w:ascii="Arial" w:hAnsi="Arial" w:cs="Arial"/>
          <w:sz w:val="22"/>
          <w:szCs w:val="22"/>
        </w:rPr>
        <w:t>C</w:t>
      </w:r>
      <w:r w:rsidR="00E21832" w:rsidRPr="00E21832">
        <w:rPr>
          <w:rFonts w:ascii="Arial" w:hAnsi="Arial" w:cs="Arial"/>
          <w:sz w:val="22"/>
          <w:szCs w:val="22"/>
        </w:rPr>
        <w:t>uando el proveedor incurra en falta de veracidad total o parcial respecto a la información proporcionada para la celebración del contrato.</w:t>
      </w:r>
    </w:p>
    <w:p w:rsidR="004B2499" w:rsidRPr="00E21832" w:rsidRDefault="00EE1DC8" w:rsidP="00E368A9">
      <w:pPr>
        <w:numPr>
          <w:ilvl w:val="0"/>
          <w:numId w:val="21"/>
        </w:numPr>
        <w:spacing w:after="120"/>
        <w:ind w:left="714" w:hanging="357"/>
        <w:jc w:val="both"/>
        <w:rPr>
          <w:rFonts w:ascii="Arial" w:hAnsi="Arial" w:cs="Arial"/>
          <w:sz w:val="22"/>
          <w:szCs w:val="22"/>
        </w:rPr>
      </w:pPr>
      <w:r>
        <w:rPr>
          <w:rFonts w:ascii="Arial" w:hAnsi="Arial" w:cs="Arial"/>
          <w:sz w:val="22"/>
          <w:szCs w:val="22"/>
        </w:rPr>
        <w:t>C</w:t>
      </w:r>
      <w:r w:rsidR="00E21832" w:rsidRPr="00E21832">
        <w:rPr>
          <w:rFonts w:ascii="Arial" w:hAnsi="Arial" w:cs="Arial"/>
          <w:sz w:val="22"/>
          <w:szCs w:val="22"/>
        </w:rPr>
        <w:t>uando se incumpla, total o parcialmente, con cualesquiera de las obligaciones establecidas en el contrato y sus anexos.</w:t>
      </w:r>
    </w:p>
    <w:p w:rsidR="004B2499" w:rsidRPr="00E21832" w:rsidRDefault="00EE1DC8" w:rsidP="00E368A9">
      <w:pPr>
        <w:numPr>
          <w:ilvl w:val="0"/>
          <w:numId w:val="21"/>
        </w:numPr>
        <w:spacing w:after="120"/>
        <w:ind w:left="714" w:hanging="357"/>
        <w:jc w:val="both"/>
        <w:rPr>
          <w:rFonts w:ascii="Arial" w:hAnsi="Arial" w:cs="Arial"/>
          <w:sz w:val="22"/>
          <w:szCs w:val="22"/>
        </w:rPr>
      </w:pPr>
      <w:r>
        <w:rPr>
          <w:rFonts w:ascii="Arial" w:hAnsi="Arial" w:cs="Arial"/>
          <w:sz w:val="22"/>
          <w:szCs w:val="22"/>
        </w:rPr>
        <w:t>C</w:t>
      </w:r>
      <w:r w:rsidR="00E21832" w:rsidRPr="00E21832">
        <w:rPr>
          <w:rFonts w:ascii="Arial" w:hAnsi="Arial" w:cs="Arial"/>
          <w:sz w:val="22"/>
          <w:szCs w:val="22"/>
        </w:rPr>
        <w:t>uando se compruebe que el proveedor haya entregado bienes con descripciones y características dis</w:t>
      </w:r>
      <w:r>
        <w:rPr>
          <w:rFonts w:ascii="Arial" w:hAnsi="Arial" w:cs="Arial"/>
          <w:sz w:val="22"/>
          <w:szCs w:val="22"/>
        </w:rPr>
        <w:t>tintas a las aceptadas en esta Invi</w:t>
      </w:r>
      <w:r w:rsidR="00E21832" w:rsidRPr="00E21832">
        <w:rPr>
          <w:rFonts w:ascii="Arial" w:hAnsi="Arial" w:cs="Arial"/>
          <w:sz w:val="22"/>
          <w:szCs w:val="22"/>
        </w:rPr>
        <w:t>tación.</w:t>
      </w:r>
    </w:p>
    <w:p w:rsidR="004B2499" w:rsidRPr="00E21832" w:rsidRDefault="00EE1DC8" w:rsidP="00E368A9">
      <w:pPr>
        <w:numPr>
          <w:ilvl w:val="0"/>
          <w:numId w:val="21"/>
        </w:numPr>
        <w:spacing w:after="120"/>
        <w:ind w:left="714" w:hanging="357"/>
        <w:jc w:val="both"/>
        <w:rPr>
          <w:rFonts w:ascii="Arial" w:hAnsi="Arial" w:cs="Arial"/>
          <w:sz w:val="22"/>
          <w:szCs w:val="22"/>
        </w:rPr>
      </w:pPr>
      <w:r>
        <w:rPr>
          <w:rFonts w:ascii="Arial" w:hAnsi="Arial" w:cs="Arial"/>
          <w:sz w:val="22"/>
          <w:szCs w:val="22"/>
        </w:rPr>
        <w:t>C</w:t>
      </w:r>
      <w:r w:rsidR="00E21832" w:rsidRPr="00E21832">
        <w:rPr>
          <w:rFonts w:ascii="Arial" w:hAnsi="Arial" w:cs="Arial"/>
          <w:sz w:val="22"/>
          <w:szCs w:val="22"/>
        </w:rPr>
        <w:t xml:space="preserve">uando se transmitan total o parcialmente, bajo cualquier título, los derechos y obligaciones a </w:t>
      </w:r>
      <w:r>
        <w:rPr>
          <w:rFonts w:ascii="Arial" w:hAnsi="Arial" w:cs="Arial"/>
          <w:sz w:val="22"/>
          <w:szCs w:val="22"/>
        </w:rPr>
        <w:t>que se refieren la presente C</w:t>
      </w:r>
      <w:r w:rsidR="00E21832" w:rsidRPr="00E21832">
        <w:rPr>
          <w:rFonts w:ascii="Arial" w:hAnsi="Arial" w:cs="Arial"/>
          <w:sz w:val="22"/>
          <w:szCs w:val="22"/>
        </w:rPr>
        <w:t xml:space="preserve">onvocatoria, con excepción de los derechos de </w:t>
      </w:r>
      <w:r>
        <w:rPr>
          <w:rFonts w:ascii="Arial" w:hAnsi="Arial" w:cs="Arial"/>
          <w:sz w:val="22"/>
          <w:szCs w:val="22"/>
        </w:rPr>
        <w:t>cobro, previa autorización del I</w:t>
      </w:r>
      <w:r w:rsidR="00E21832" w:rsidRPr="00E21832">
        <w:rPr>
          <w:rFonts w:ascii="Arial" w:hAnsi="Arial" w:cs="Arial"/>
          <w:sz w:val="22"/>
          <w:szCs w:val="22"/>
        </w:rPr>
        <w:t>nstituto.</w:t>
      </w:r>
    </w:p>
    <w:p w:rsidR="004B2499" w:rsidRPr="00E21832" w:rsidRDefault="00EE1DC8" w:rsidP="00E368A9">
      <w:pPr>
        <w:numPr>
          <w:ilvl w:val="0"/>
          <w:numId w:val="21"/>
        </w:numPr>
        <w:spacing w:after="120"/>
        <w:ind w:left="714" w:hanging="357"/>
        <w:jc w:val="both"/>
        <w:rPr>
          <w:rFonts w:ascii="Arial" w:hAnsi="Arial" w:cs="Arial"/>
          <w:sz w:val="22"/>
          <w:szCs w:val="22"/>
        </w:rPr>
      </w:pPr>
      <w:r>
        <w:rPr>
          <w:rFonts w:ascii="Arial" w:hAnsi="Arial" w:cs="Arial"/>
          <w:sz w:val="22"/>
          <w:szCs w:val="22"/>
        </w:rPr>
        <w:t>S</w:t>
      </w:r>
      <w:r w:rsidR="00E21832" w:rsidRPr="00E21832">
        <w:rPr>
          <w:rFonts w:ascii="Arial" w:hAnsi="Arial" w:cs="Arial"/>
          <w:sz w:val="22"/>
          <w:szCs w:val="22"/>
        </w:rPr>
        <w:t>i la autoridad competente declara el concurso mercantil o cualquier situación análoga o equivalente que afecte el patrimonio del proveedor.</w:t>
      </w:r>
    </w:p>
    <w:p w:rsidR="004B2499" w:rsidRPr="00E21832" w:rsidRDefault="003E351E" w:rsidP="00E368A9">
      <w:pPr>
        <w:numPr>
          <w:ilvl w:val="0"/>
          <w:numId w:val="21"/>
        </w:numPr>
        <w:spacing w:before="120" w:after="120"/>
        <w:ind w:left="714" w:hanging="357"/>
        <w:jc w:val="both"/>
        <w:rPr>
          <w:rFonts w:ascii="Arial" w:hAnsi="Arial" w:cs="Arial"/>
          <w:sz w:val="22"/>
          <w:szCs w:val="22"/>
        </w:rPr>
      </w:pPr>
      <w:r>
        <w:rPr>
          <w:rFonts w:ascii="Arial" w:hAnsi="Arial" w:cs="Arial"/>
          <w:sz w:val="22"/>
          <w:szCs w:val="22"/>
        </w:rPr>
        <w:lastRenderedPageBreak/>
        <w:t>E</w:t>
      </w:r>
      <w:r w:rsidR="00EE1DC8">
        <w:rPr>
          <w:rFonts w:ascii="Arial" w:hAnsi="Arial" w:cs="Arial"/>
          <w:sz w:val="22"/>
          <w:szCs w:val="22"/>
        </w:rPr>
        <w:t>n el supuesto de que la Comisión Federal de C</w:t>
      </w:r>
      <w:r w:rsidR="00E21832" w:rsidRPr="00E21832">
        <w:rPr>
          <w:rFonts w:ascii="Arial" w:hAnsi="Arial" w:cs="Arial"/>
          <w:sz w:val="22"/>
          <w:szCs w:val="22"/>
        </w:rPr>
        <w:t>ompetencia, de acuerdo a sus facultades, notifique a la sanción impuesta a el proveedor, con motivo de la colusión de precios en que hubiese incurrido dura</w:t>
      </w:r>
      <w:r w:rsidR="00EE1DC8">
        <w:rPr>
          <w:rFonts w:ascii="Arial" w:hAnsi="Arial" w:cs="Arial"/>
          <w:sz w:val="22"/>
          <w:szCs w:val="22"/>
        </w:rPr>
        <w:t>nte el procedimiento de Invitación</w:t>
      </w:r>
      <w:r w:rsidR="00E21832" w:rsidRPr="00E21832">
        <w:rPr>
          <w:rFonts w:ascii="Arial" w:hAnsi="Arial" w:cs="Arial"/>
          <w:sz w:val="22"/>
          <w:szCs w:val="22"/>
        </w:rPr>
        <w:t xml:space="preserve">, en contravención a </w:t>
      </w:r>
      <w:r w:rsidR="00EE1DC8">
        <w:rPr>
          <w:rFonts w:ascii="Arial" w:hAnsi="Arial" w:cs="Arial"/>
          <w:sz w:val="22"/>
          <w:szCs w:val="22"/>
        </w:rPr>
        <w:t>lo dispuesto en los A</w:t>
      </w:r>
      <w:r w:rsidR="00E21832" w:rsidRPr="00E21832">
        <w:rPr>
          <w:rFonts w:ascii="Arial" w:hAnsi="Arial" w:cs="Arial"/>
          <w:sz w:val="22"/>
          <w:szCs w:val="22"/>
        </w:rPr>
        <w:t xml:space="preserve">rtículos 9, de la </w:t>
      </w:r>
      <w:r w:rsidR="00EE1DC8">
        <w:rPr>
          <w:rFonts w:ascii="Arial" w:hAnsi="Arial" w:cs="Arial"/>
          <w:sz w:val="22"/>
          <w:szCs w:val="22"/>
        </w:rPr>
        <w:t>Ley F</w:t>
      </w:r>
      <w:r w:rsidR="00E21832" w:rsidRPr="00E21832">
        <w:rPr>
          <w:rFonts w:ascii="Arial" w:hAnsi="Arial" w:cs="Arial"/>
          <w:sz w:val="22"/>
          <w:szCs w:val="22"/>
        </w:rPr>
        <w:t xml:space="preserve">ederal de </w:t>
      </w:r>
      <w:r w:rsidR="00EE1DC8">
        <w:rPr>
          <w:rFonts w:ascii="Arial" w:hAnsi="Arial" w:cs="Arial"/>
          <w:sz w:val="22"/>
          <w:szCs w:val="22"/>
        </w:rPr>
        <w:t>Competencia Económica, y 34, de la Ley de Adquisiciones, Arrendamientos y Servicios del Sector P</w:t>
      </w:r>
      <w:r w:rsidR="00E21832" w:rsidRPr="00E21832">
        <w:rPr>
          <w:rFonts w:ascii="Arial" w:hAnsi="Arial" w:cs="Arial"/>
          <w:sz w:val="22"/>
          <w:szCs w:val="22"/>
        </w:rPr>
        <w:t>úblico.</w:t>
      </w:r>
    </w:p>
    <w:p w:rsidR="00940C1A" w:rsidRPr="00E21832" w:rsidRDefault="00940C1A" w:rsidP="004B2499">
      <w:pPr>
        <w:pStyle w:val="western"/>
        <w:spacing w:before="0" w:line="240" w:lineRule="auto"/>
        <w:jc w:val="both"/>
        <w:rPr>
          <w:sz w:val="22"/>
          <w:szCs w:val="22"/>
        </w:rPr>
      </w:pPr>
    </w:p>
    <w:p w:rsidR="004B2499" w:rsidRPr="00E21832" w:rsidRDefault="00866C14" w:rsidP="004B2499">
      <w:pPr>
        <w:pStyle w:val="western"/>
        <w:spacing w:before="0" w:line="240" w:lineRule="auto"/>
        <w:jc w:val="both"/>
        <w:rPr>
          <w:sz w:val="22"/>
          <w:szCs w:val="22"/>
        </w:rPr>
      </w:pPr>
      <w:r w:rsidRPr="00E21832">
        <w:rPr>
          <w:sz w:val="22"/>
          <w:szCs w:val="22"/>
        </w:rPr>
        <w:t>12.4.- PROCEDIMIENTO DE RESCISIÓN</w:t>
      </w:r>
    </w:p>
    <w:p w:rsidR="004B2499" w:rsidRPr="00E21832" w:rsidRDefault="004B2499" w:rsidP="004B2499">
      <w:pPr>
        <w:pStyle w:val="western"/>
        <w:spacing w:before="0" w:line="240" w:lineRule="auto"/>
        <w:jc w:val="both"/>
        <w:rPr>
          <w:sz w:val="22"/>
          <w:szCs w:val="22"/>
        </w:rPr>
      </w:pPr>
    </w:p>
    <w:p w:rsidR="004B2499" w:rsidRPr="00E21832" w:rsidRDefault="00866C14" w:rsidP="004B2499">
      <w:pPr>
        <w:pStyle w:val="western"/>
        <w:spacing w:before="0" w:line="240" w:lineRule="auto"/>
        <w:jc w:val="both"/>
        <w:rPr>
          <w:b w:val="0"/>
          <w:sz w:val="22"/>
          <w:szCs w:val="22"/>
        </w:rPr>
      </w:pPr>
      <w:r w:rsidRPr="00E21832">
        <w:rPr>
          <w:b w:val="0"/>
          <w:sz w:val="22"/>
          <w:szCs w:val="22"/>
        </w:rPr>
        <w:t>Para</w:t>
      </w:r>
      <w:r w:rsidR="00E21832" w:rsidRPr="00E21832">
        <w:rPr>
          <w:b w:val="0"/>
          <w:sz w:val="22"/>
          <w:szCs w:val="22"/>
        </w:rPr>
        <w:t xml:space="preserve"> el caso de rescisión administrativa las partes convienen en someterse al siguiente procedimiento:</w:t>
      </w:r>
    </w:p>
    <w:p w:rsidR="004B2499" w:rsidRPr="00E21832" w:rsidRDefault="004B2499" w:rsidP="004B2499">
      <w:pPr>
        <w:pStyle w:val="western"/>
        <w:spacing w:before="0" w:line="240" w:lineRule="auto"/>
        <w:jc w:val="both"/>
        <w:rPr>
          <w:sz w:val="22"/>
          <w:szCs w:val="22"/>
        </w:rPr>
      </w:pPr>
    </w:p>
    <w:p w:rsidR="00940C1A" w:rsidRPr="00E21832" w:rsidRDefault="003E351E" w:rsidP="00940C1A">
      <w:pPr>
        <w:numPr>
          <w:ilvl w:val="0"/>
          <w:numId w:val="3"/>
        </w:numPr>
        <w:tabs>
          <w:tab w:val="clear" w:pos="360"/>
          <w:tab w:val="num" w:pos="420"/>
        </w:tabs>
        <w:suppressAutoHyphens/>
        <w:ind w:left="420" w:hanging="420"/>
        <w:jc w:val="both"/>
        <w:rPr>
          <w:rFonts w:ascii="Arial" w:hAnsi="Arial" w:cs="Arial"/>
          <w:sz w:val="22"/>
          <w:szCs w:val="22"/>
        </w:rPr>
      </w:pPr>
      <w:r>
        <w:rPr>
          <w:rFonts w:ascii="Arial" w:hAnsi="Arial" w:cs="Arial"/>
          <w:sz w:val="22"/>
          <w:szCs w:val="22"/>
        </w:rPr>
        <w:t>Si “el Instituto” considera que “el P</w:t>
      </w:r>
      <w:r w:rsidR="00E21832" w:rsidRPr="00E21832">
        <w:rPr>
          <w:rFonts w:ascii="Arial" w:hAnsi="Arial" w:cs="Arial"/>
          <w:sz w:val="22"/>
          <w:szCs w:val="22"/>
        </w:rPr>
        <w:t>roveedor” ha incurrido en alguna de las causales de rescisión que se consignan en la cláusula que</w:t>
      </w:r>
      <w:r>
        <w:rPr>
          <w:rFonts w:ascii="Arial" w:hAnsi="Arial" w:cs="Arial"/>
          <w:sz w:val="22"/>
          <w:szCs w:val="22"/>
        </w:rPr>
        <w:t xml:space="preserve"> antecede, lo hará saber a “el P</w:t>
      </w:r>
      <w:r w:rsidR="00E21832" w:rsidRPr="00E21832">
        <w:rPr>
          <w:rFonts w:ascii="Arial" w:hAnsi="Arial" w:cs="Arial"/>
          <w:sz w:val="22"/>
          <w:szCs w:val="22"/>
        </w:rPr>
        <w:t>roveedor” de forma indubitable por escrito a efecto de que éste exponga lo que a su derecho convenga y aporte, en su caso, las pruebas que estime pertinentes, en un término de 5 (cinco) días hábiles, a partir de la notificación de la comunicación de referencia.</w:t>
      </w:r>
    </w:p>
    <w:p w:rsidR="00940C1A" w:rsidRPr="00E21832" w:rsidRDefault="00940C1A" w:rsidP="00940C1A">
      <w:pPr>
        <w:ind w:left="420" w:hanging="420"/>
        <w:jc w:val="both"/>
        <w:rPr>
          <w:rFonts w:ascii="Arial" w:hAnsi="Arial" w:cs="Arial"/>
          <w:b/>
          <w:sz w:val="22"/>
          <w:szCs w:val="22"/>
        </w:rPr>
      </w:pPr>
    </w:p>
    <w:p w:rsidR="00940C1A" w:rsidRPr="00E21832" w:rsidRDefault="003E351E" w:rsidP="00940C1A">
      <w:pPr>
        <w:numPr>
          <w:ilvl w:val="0"/>
          <w:numId w:val="3"/>
        </w:numPr>
        <w:tabs>
          <w:tab w:val="clear" w:pos="360"/>
          <w:tab w:val="num" w:pos="420"/>
        </w:tabs>
        <w:suppressAutoHyphens/>
        <w:ind w:left="420" w:hanging="420"/>
        <w:jc w:val="both"/>
        <w:rPr>
          <w:rFonts w:ascii="Arial" w:hAnsi="Arial" w:cs="Arial"/>
          <w:sz w:val="22"/>
          <w:szCs w:val="22"/>
        </w:rPr>
      </w:pPr>
      <w:r>
        <w:rPr>
          <w:rFonts w:ascii="Arial" w:hAnsi="Arial" w:cs="Arial"/>
          <w:sz w:val="22"/>
          <w:szCs w:val="22"/>
        </w:rPr>
        <w:t>T</w:t>
      </w:r>
      <w:r w:rsidR="00E21832" w:rsidRPr="00E21832">
        <w:rPr>
          <w:rFonts w:ascii="Arial" w:hAnsi="Arial" w:cs="Arial"/>
          <w:sz w:val="22"/>
          <w:szCs w:val="22"/>
        </w:rPr>
        <w:t>ranscurrido el término a que se refiere el párrafo anterior, se resolverá considerando los argumentos y pruebas que hubiere hecho valer.</w:t>
      </w:r>
    </w:p>
    <w:p w:rsidR="00940C1A" w:rsidRPr="00E21832" w:rsidRDefault="00940C1A" w:rsidP="00940C1A">
      <w:pPr>
        <w:ind w:left="420" w:hanging="420"/>
        <w:jc w:val="both"/>
        <w:rPr>
          <w:rFonts w:ascii="Arial" w:hAnsi="Arial" w:cs="Arial"/>
          <w:b/>
          <w:sz w:val="22"/>
          <w:szCs w:val="22"/>
        </w:rPr>
      </w:pPr>
    </w:p>
    <w:p w:rsidR="00940C1A" w:rsidRPr="00E21832" w:rsidRDefault="003E351E" w:rsidP="00940C1A">
      <w:pPr>
        <w:numPr>
          <w:ilvl w:val="0"/>
          <w:numId w:val="3"/>
        </w:numPr>
        <w:tabs>
          <w:tab w:val="clear" w:pos="360"/>
          <w:tab w:val="num" w:pos="420"/>
        </w:tabs>
        <w:suppressAutoHyphens/>
        <w:ind w:left="420" w:hanging="420"/>
        <w:jc w:val="both"/>
        <w:rPr>
          <w:rFonts w:ascii="Arial" w:hAnsi="Arial" w:cs="Arial"/>
          <w:sz w:val="22"/>
          <w:szCs w:val="22"/>
        </w:rPr>
      </w:pPr>
      <w:r>
        <w:rPr>
          <w:rFonts w:ascii="Arial" w:hAnsi="Arial" w:cs="Arial"/>
          <w:sz w:val="22"/>
          <w:szCs w:val="22"/>
        </w:rPr>
        <w:t>L</w:t>
      </w:r>
      <w:r w:rsidR="00E21832" w:rsidRPr="00E21832">
        <w:rPr>
          <w:rFonts w:ascii="Arial" w:hAnsi="Arial" w:cs="Arial"/>
          <w:sz w:val="22"/>
          <w:szCs w:val="22"/>
        </w:rPr>
        <w:t>a determinación de dar o no por rescindido administrativamente el contrato, deberá ser debidamente fundada, motivada y comunicada por escrito a “el proveedor”, dentro de los 15 (quince) días hábiles siguientes, al vencimiento del plazo señalado en el inciso a), de esta cláusula.</w:t>
      </w:r>
    </w:p>
    <w:p w:rsidR="00940C1A" w:rsidRPr="00E21832" w:rsidRDefault="00940C1A" w:rsidP="00940C1A">
      <w:pPr>
        <w:ind w:left="420" w:hanging="420"/>
        <w:jc w:val="both"/>
        <w:rPr>
          <w:rFonts w:ascii="Arial" w:hAnsi="Arial" w:cs="Arial"/>
          <w:b/>
          <w:sz w:val="22"/>
          <w:szCs w:val="22"/>
        </w:rPr>
      </w:pPr>
    </w:p>
    <w:p w:rsidR="00940C1A" w:rsidRPr="00E21832" w:rsidRDefault="00866C14" w:rsidP="00940C1A">
      <w:pPr>
        <w:jc w:val="both"/>
        <w:rPr>
          <w:rFonts w:ascii="Arial" w:hAnsi="Arial" w:cs="Arial"/>
          <w:sz w:val="22"/>
          <w:szCs w:val="22"/>
        </w:rPr>
      </w:pPr>
      <w:r w:rsidRPr="00E21832">
        <w:rPr>
          <w:rFonts w:ascii="Arial" w:hAnsi="Arial" w:cs="Arial"/>
          <w:sz w:val="22"/>
          <w:szCs w:val="22"/>
        </w:rPr>
        <w:t>En</w:t>
      </w:r>
      <w:r w:rsidR="00E21832" w:rsidRPr="00E21832">
        <w:rPr>
          <w:rFonts w:ascii="Arial" w:hAnsi="Arial" w:cs="Arial"/>
          <w:sz w:val="22"/>
          <w:szCs w:val="22"/>
        </w:rPr>
        <w:t xml:space="preserve"> el supuesto de qu</w:t>
      </w:r>
      <w:r w:rsidR="009177AC">
        <w:rPr>
          <w:rFonts w:ascii="Arial" w:hAnsi="Arial" w:cs="Arial"/>
          <w:sz w:val="22"/>
          <w:szCs w:val="22"/>
        </w:rPr>
        <w:t>e se rescinda el contrato, “el I</w:t>
      </w:r>
      <w:r w:rsidR="00E21832" w:rsidRPr="00E21832">
        <w:rPr>
          <w:rFonts w:ascii="Arial" w:hAnsi="Arial" w:cs="Arial"/>
          <w:sz w:val="22"/>
          <w:szCs w:val="22"/>
        </w:rPr>
        <w:t>nstituto” no aplicará las penas convencionales, ni su contabilización para hacer efectiva la garantía de cumplimiento de este instrumento jurídico.</w:t>
      </w:r>
    </w:p>
    <w:p w:rsidR="00940C1A" w:rsidRPr="00E21832" w:rsidRDefault="00940C1A" w:rsidP="00940C1A">
      <w:pPr>
        <w:ind w:left="420" w:hanging="420"/>
        <w:jc w:val="both"/>
        <w:rPr>
          <w:rFonts w:ascii="Arial" w:hAnsi="Arial" w:cs="Arial"/>
          <w:b/>
          <w:sz w:val="22"/>
          <w:szCs w:val="22"/>
        </w:rPr>
      </w:pPr>
    </w:p>
    <w:p w:rsidR="00940C1A" w:rsidRPr="00E21832" w:rsidRDefault="00866C14" w:rsidP="00940C1A">
      <w:pPr>
        <w:jc w:val="both"/>
        <w:rPr>
          <w:rFonts w:ascii="Arial" w:hAnsi="Arial" w:cs="Arial"/>
          <w:sz w:val="22"/>
          <w:szCs w:val="22"/>
        </w:rPr>
      </w:pPr>
      <w:r w:rsidRPr="00E21832">
        <w:rPr>
          <w:rFonts w:ascii="Arial" w:hAnsi="Arial" w:cs="Arial"/>
          <w:sz w:val="22"/>
          <w:szCs w:val="22"/>
        </w:rPr>
        <w:t>En</w:t>
      </w:r>
      <w:r w:rsidR="003E351E">
        <w:rPr>
          <w:rFonts w:ascii="Arial" w:hAnsi="Arial" w:cs="Arial"/>
          <w:sz w:val="22"/>
          <w:szCs w:val="22"/>
        </w:rPr>
        <w:t xml:space="preserve"> caso de que “el I</w:t>
      </w:r>
      <w:r w:rsidR="00E21832" w:rsidRPr="00E21832">
        <w:rPr>
          <w:rFonts w:ascii="Arial" w:hAnsi="Arial" w:cs="Arial"/>
          <w:sz w:val="22"/>
          <w:szCs w:val="22"/>
        </w:rPr>
        <w:t>nstituto” determine dar por rescindido el presente contrato, se deberá formular un finiquito en el que se hagan constar los pagos que,</w:t>
      </w:r>
      <w:r w:rsidR="003E351E">
        <w:rPr>
          <w:rFonts w:ascii="Arial" w:hAnsi="Arial" w:cs="Arial"/>
          <w:sz w:val="22"/>
          <w:szCs w:val="22"/>
        </w:rPr>
        <w:t xml:space="preserve"> en su caso, deba efectuar “el I</w:t>
      </w:r>
      <w:r w:rsidR="00E21832" w:rsidRPr="00E21832">
        <w:rPr>
          <w:rFonts w:ascii="Arial" w:hAnsi="Arial" w:cs="Arial"/>
          <w:sz w:val="22"/>
          <w:szCs w:val="22"/>
        </w:rPr>
        <w:t>n</w:t>
      </w:r>
      <w:r w:rsidR="003E351E">
        <w:rPr>
          <w:rFonts w:ascii="Arial" w:hAnsi="Arial" w:cs="Arial"/>
          <w:sz w:val="22"/>
          <w:szCs w:val="22"/>
        </w:rPr>
        <w:t>stituto” por concepto del Servicio prestado por “el P</w:t>
      </w:r>
      <w:r w:rsidR="00E21832" w:rsidRPr="00E21832">
        <w:rPr>
          <w:rFonts w:ascii="Arial" w:hAnsi="Arial" w:cs="Arial"/>
          <w:sz w:val="22"/>
          <w:szCs w:val="22"/>
        </w:rPr>
        <w:t>roveedor” hasta el momento en que se determine la rescisión administrativa.</w:t>
      </w:r>
    </w:p>
    <w:p w:rsidR="00940C1A" w:rsidRPr="00E21832" w:rsidRDefault="00940C1A" w:rsidP="00940C1A">
      <w:pPr>
        <w:jc w:val="both"/>
        <w:rPr>
          <w:rFonts w:ascii="Arial" w:hAnsi="Arial" w:cs="Arial"/>
          <w:b/>
          <w:sz w:val="22"/>
          <w:szCs w:val="22"/>
        </w:rPr>
      </w:pPr>
    </w:p>
    <w:p w:rsidR="00940C1A" w:rsidRPr="00E21832" w:rsidRDefault="00866C14" w:rsidP="00940C1A">
      <w:pPr>
        <w:jc w:val="both"/>
        <w:rPr>
          <w:rFonts w:ascii="Arial" w:hAnsi="Arial" w:cs="Arial"/>
          <w:sz w:val="22"/>
          <w:szCs w:val="22"/>
        </w:rPr>
      </w:pPr>
      <w:r w:rsidRPr="00E21832">
        <w:rPr>
          <w:rFonts w:ascii="Arial" w:hAnsi="Arial" w:cs="Arial"/>
          <w:sz w:val="22"/>
          <w:szCs w:val="22"/>
        </w:rPr>
        <w:t>Si</w:t>
      </w:r>
      <w:r w:rsidR="00E21832" w:rsidRPr="00E21832">
        <w:rPr>
          <w:rFonts w:ascii="Arial" w:hAnsi="Arial" w:cs="Arial"/>
          <w:sz w:val="22"/>
          <w:szCs w:val="22"/>
        </w:rPr>
        <w:t xml:space="preserve"> previamente a la determinación de dar p</w:t>
      </w:r>
      <w:r w:rsidR="003E351E">
        <w:rPr>
          <w:rFonts w:ascii="Arial" w:hAnsi="Arial" w:cs="Arial"/>
          <w:sz w:val="22"/>
          <w:szCs w:val="22"/>
        </w:rPr>
        <w:t>or rescindido el contrato, “el P</w:t>
      </w:r>
      <w:r w:rsidR="00E21832" w:rsidRPr="00E21832">
        <w:rPr>
          <w:rFonts w:ascii="Arial" w:hAnsi="Arial" w:cs="Arial"/>
          <w:sz w:val="22"/>
          <w:szCs w:val="22"/>
        </w:rPr>
        <w:t xml:space="preserve">roveedor” cumple con las condiciones de la prestación del </w:t>
      </w:r>
      <w:r w:rsidR="003E351E">
        <w:rPr>
          <w:rFonts w:ascii="Arial" w:hAnsi="Arial" w:cs="Arial"/>
          <w:sz w:val="22"/>
          <w:szCs w:val="22"/>
        </w:rPr>
        <w:t xml:space="preserve">Servicio, </w:t>
      </w:r>
      <w:r w:rsidR="00E21832" w:rsidRPr="00E21832">
        <w:rPr>
          <w:rFonts w:ascii="Arial" w:hAnsi="Arial" w:cs="Arial"/>
          <w:sz w:val="22"/>
          <w:szCs w:val="22"/>
        </w:rPr>
        <w:t>el procedimiento iniciado quedará sin efectos, previa aceptación y verificación de “el </w:t>
      </w:r>
      <w:r w:rsidR="003E351E">
        <w:rPr>
          <w:rFonts w:ascii="Arial" w:hAnsi="Arial" w:cs="Arial"/>
          <w:sz w:val="22"/>
          <w:szCs w:val="22"/>
        </w:rPr>
        <w:t>I</w:t>
      </w:r>
      <w:r w:rsidR="00E21832" w:rsidRPr="00E21832">
        <w:rPr>
          <w:rFonts w:ascii="Arial" w:hAnsi="Arial" w:cs="Arial"/>
          <w:sz w:val="22"/>
          <w:szCs w:val="22"/>
        </w:rPr>
        <w:t>nstituto” por escrito, de que continúa vigente la necesid</w:t>
      </w:r>
      <w:r w:rsidR="003E351E">
        <w:rPr>
          <w:rFonts w:ascii="Arial" w:hAnsi="Arial" w:cs="Arial"/>
          <w:sz w:val="22"/>
          <w:szCs w:val="22"/>
        </w:rPr>
        <w:t>ad de contar la prestación del S</w:t>
      </w:r>
      <w:r w:rsidR="00E21832" w:rsidRPr="00E21832">
        <w:rPr>
          <w:rFonts w:ascii="Arial" w:hAnsi="Arial" w:cs="Arial"/>
          <w:sz w:val="22"/>
          <w:szCs w:val="22"/>
        </w:rPr>
        <w:t>ervicio, aplicando en su caso, las penas convencionales correspondientes.</w:t>
      </w:r>
    </w:p>
    <w:p w:rsidR="00940C1A" w:rsidRPr="00E21832" w:rsidRDefault="00940C1A" w:rsidP="00940C1A">
      <w:pPr>
        <w:jc w:val="both"/>
        <w:rPr>
          <w:rFonts w:ascii="Arial" w:hAnsi="Arial" w:cs="Arial"/>
          <w:sz w:val="22"/>
          <w:szCs w:val="22"/>
        </w:rPr>
      </w:pPr>
    </w:p>
    <w:p w:rsidR="00940C1A" w:rsidRPr="00E21832" w:rsidRDefault="00866C14" w:rsidP="00940C1A">
      <w:pPr>
        <w:jc w:val="both"/>
        <w:rPr>
          <w:rFonts w:ascii="Arial" w:hAnsi="Arial" w:cs="Arial"/>
          <w:sz w:val="22"/>
          <w:szCs w:val="22"/>
        </w:rPr>
      </w:pPr>
      <w:r>
        <w:rPr>
          <w:rFonts w:ascii="Arial" w:hAnsi="Arial" w:cs="Arial"/>
          <w:sz w:val="22"/>
          <w:szCs w:val="22"/>
        </w:rPr>
        <w:t>“E</w:t>
      </w:r>
      <w:r w:rsidR="00E21832" w:rsidRPr="00E21832">
        <w:rPr>
          <w:rFonts w:ascii="Arial" w:hAnsi="Arial" w:cs="Arial"/>
          <w:sz w:val="22"/>
          <w:szCs w:val="22"/>
        </w:rPr>
        <w:t>l </w:t>
      </w:r>
      <w:r>
        <w:rPr>
          <w:rFonts w:ascii="Arial" w:hAnsi="Arial" w:cs="Arial"/>
          <w:sz w:val="22"/>
          <w:szCs w:val="22"/>
        </w:rPr>
        <w:t>I</w:t>
      </w:r>
      <w:r w:rsidR="00E21832" w:rsidRPr="00E21832">
        <w:rPr>
          <w:rFonts w:ascii="Arial" w:hAnsi="Arial" w:cs="Arial"/>
          <w:sz w:val="22"/>
          <w:szCs w:val="22"/>
        </w:rPr>
        <w:t xml:space="preserve">nstituto” podrá determinar no dar por rescindido el contrato, cuando durante el procedimiento advierta que dicha rescisión pudiera ocasionar algún daño o afectación a las funciones que tiene encomendadas. </w:t>
      </w:r>
      <w:r w:rsidR="003E351E" w:rsidRPr="00E21832">
        <w:rPr>
          <w:rFonts w:ascii="Arial" w:hAnsi="Arial" w:cs="Arial"/>
          <w:sz w:val="22"/>
          <w:szCs w:val="22"/>
        </w:rPr>
        <w:t>En</w:t>
      </w:r>
      <w:r w:rsidR="003E351E">
        <w:rPr>
          <w:rFonts w:ascii="Arial" w:hAnsi="Arial" w:cs="Arial"/>
          <w:sz w:val="22"/>
          <w:szCs w:val="22"/>
        </w:rPr>
        <w:t xml:space="preserve"> este supuesto, “el I</w:t>
      </w:r>
      <w:r w:rsidR="00E21832" w:rsidRPr="00E21832">
        <w:rPr>
          <w:rFonts w:ascii="Arial" w:hAnsi="Arial" w:cs="Arial"/>
          <w:sz w:val="22"/>
          <w:szCs w:val="22"/>
        </w:rPr>
        <w:t>nstituto” elaborará un dictamen en el cual justifique que los impactos económicos o de operación que se ocasionarían con la rescisión del contrato resultarían más inconvenientes.</w:t>
      </w:r>
    </w:p>
    <w:p w:rsidR="00940C1A" w:rsidRPr="00E21832" w:rsidRDefault="00940C1A" w:rsidP="00940C1A">
      <w:pPr>
        <w:jc w:val="both"/>
        <w:rPr>
          <w:rFonts w:ascii="Arial" w:hAnsi="Arial" w:cs="Arial"/>
          <w:sz w:val="22"/>
          <w:szCs w:val="22"/>
        </w:rPr>
      </w:pPr>
    </w:p>
    <w:p w:rsidR="00940C1A" w:rsidRPr="00E21832" w:rsidRDefault="00866C14" w:rsidP="00940C1A">
      <w:pPr>
        <w:jc w:val="both"/>
        <w:rPr>
          <w:rFonts w:ascii="Arial" w:hAnsi="Arial" w:cs="Arial"/>
          <w:sz w:val="22"/>
          <w:szCs w:val="22"/>
        </w:rPr>
      </w:pPr>
      <w:r w:rsidRPr="00E21832">
        <w:rPr>
          <w:rFonts w:ascii="Arial" w:hAnsi="Arial" w:cs="Arial"/>
          <w:sz w:val="22"/>
          <w:szCs w:val="22"/>
        </w:rPr>
        <w:t>De</w:t>
      </w:r>
      <w:r w:rsidR="00E21832" w:rsidRPr="00E21832">
        <w:rPr>
          <w:rFonts w:ascii="Arial" w:hAnsi="Arial" w:cs="Arial"/>
          <w:sz w:val="22"/>
          <w:szCs w:val="22"/>
        </w:rPr>
        <w:t xml:space="preserve"> no darse p</w:t>
      </w:r>
      <w:r w:rsidR="009177AC">
        <w:rPr>
          <w:rFonts w:ascii="Arial" w:hAnsi="Arial" w:cs="Arial"/>
          <w:sz w:val="22"/>
          <w:szCs w:val="22"/>
        </w:rPr>
        <w:t>or rescindido el contrato, “el I</w:t>
      </w:r>
      <w:r w:rsidR="00E21832" w:rsidRPr="00E21832">
        <w:rPr>
          <w:rFonts w:ascii="Arial" w:hAnsi="Arial" w:cs="Arial"/>
          <w:sz w:val="22"/>
          <w:szCs w:val="22"/>
        </w:rPr>
        <w:t>nstituto” establecerá, de conformidad con</w:t>
      </w:r>
      <w:r w:rsidR="003E351E">
        <w:rPr>
          <w:rFonts w:ascii="Arial" w:hAnsi="Arial" w:cs="Arial"/>
          <w:sz w:val="22"/>
          <w:szCs w:val="22"/>
        </w:rPr>
        <w:t xml:space="preserve"> “el P</w:t>
      </w:r>
      <w:r w:rsidR="00E21832" w:rsidRPr="00E21832">
        <w:rPr>
          <w:rFonts w:ascii="Arial" w:hAnsi="Arial" w:cs="Arial"/>
          <w:sz w:val="22"/>
          <w:szCs w:val="22"/>
        </w:rPr>
        <w:t>roveedor” un nuevo plazo para el cumplimiento de aquellas obligaciones que se hubiesen dejado de cumplir, a efecto de que “el </w:t>
      </w:r>
      <w:r w:rsidR="003E351E">
        <w:rPr>
          <w:rFonts w:ascii="Arial" w:hAnsi="Arial" w:cs="Arial"/>
          <w:sz w:val="22"/>
          <w:szCs w:val="22"/>
        </w:rPr>
        <w:t>P</w:t>
      </w:r>
      <w:r w:rsidR="00E21832" w:rsidRPr="00E21832">
        <w:rPr>
          <w:rFonts w:ascii="Arial" w:hAnsi="Arial" w:cs="Arial"/>
          <w:sz w:val="22"/>
          <w:szCs w:val="22"/>
        </w:rPr>
        <w:t xml:space="preserve">roveedor” subsane el incumplimiento que hubiere motivado el inicio del procedimiento de rescisión. </w:t>
      </w:r>
      <w:r w:rsidR="003E351E" w:rsidRPr="00E21832">
        <w:rPr>
          <w:rFonts w:ascii="Arial" w:hAnsi="Arial" w:cs="Arial"/>
          <w:sz w:val="22"/>
          <w:szCs w:val="22"/>
        </w:rPr>
        <w:t>Lo</w:t>
      </w:r>
      <w:r w:rsidR="00E21832" w:rsidRPr="00E21832">
        <w:rPr>
          <w:rFonts w:ascii="Arial" w:hAnsi="Arial" w:cs="Arial"/>
          <w:sz w:val="22"/>
          <w:szCs w:val="22"/>
        </w:rPr>
        <w:t xml:space="preserve"> anterior, se llevará a cabo a través de un convenio modificatorio en el que se considere lo dispuesto en los dos últimos </w:t>
      </w:r>
      <w:r w:rsidR="003E351E">
        <w:rPr>
          <w:rFonts w:ascii="Arial" w:hAnsi="Arial" w:cs="Arial"/>
          <w:sz w:val="22"/>
          <w:szCs w:val="22"/>
        </w:rPr>
        <w:t>párrafos del artículo 52 de la Ley de Adquisiciones, Arrendamientos y Servicios del Sector P</w:t>
      </w:r>
      <w:r w:rsidR="00E21832" w:rsidRPr="00E21832">
        <w:rPr>
          <w:rFonts w:ascii="Arial" w:hAnsi="Arial" w:cs="Arial"/>
          <w:sz w:val="22"/>
          <w:szCs w:val="22"/>
        </w:rPr>
        <w:t>úblico.</w:t>
      </w:r>
    </w:p>
    <w:p w:rsidR="00940C1A" w:rsidRPr="00E21832" w:rsidRDefault="00940C1A" w:rsidP="00940C1A">
      <w:pPr>
        <w:ind w:right="-93"/>
        <w:jc w:val="both"/>
        <w:rPr>
          <w:rFonts w:ascii="Arial" w:hAnsi="Arial" w:cs="Arial"/>
          <w:sz w:val="22"/>
          <w:szCs w:val="22"/>
        </w:rPr>
      </w:pPr>
    </w:p>
    <w:p w:rsidR="0063590C" w:rsidRPr="00E21832" w:rsidRDefault="0063590C" w:rsidP="00CC62CA">
      <w:pPr>
        <w:jc w:val="both"/>
        <w:rPr>
          <w:rFonts w:ascii="Arial" w:hAnsi="Arial" w:cs="Arial"/>
          <w:sz w:val="22"/>
          <w:szCs w:val="22"/>
        </w:rPr>
      </w:pPr>
    </w:p>
    <w:p w:rsidR="00CC62CA" w:rsidRPr="00E21832" w:rsidRDefault="00866C14" w:rsidP="00CC62CA">
      <w:pPr>
        <w:jc w:val="both"/>
        <w:rPr>
          <w:rFonts w:ascii="Arial" w:hAnsi="Arial" w:cs="Arial"/>
          <w:b/>
          <w:sz w:val="22"/>
          <w:szCs w:val="22"/>
        </w:rPr>
      </w:pPr>
      <w:r w:rsidRPr="00E21832">
        <w:rPr>
          <w:rFonts w:ascii="Arial" w:hAnsi="Arial" w:cs="Arial"/>
          <w:b/>
          <w:sz w:val="22"/>
          <w:szCs w:val="22"/>
        </w:rPr>
        <w:t>13.1.- IMPUESTOS Y DERECHOS:</w:t>
      </w:r>
    </w:p>
    <w:p w:rsidR="00CC62CA" w:rsidRPr="00E21832" w:rsidRDefault="00CC62CA" w:rsidP="00CC62CA">
      <w:pPr>
        <w:numPr>
          <w:ilvl w:val="12"/>
          <w:numId w:val="0"/>
        </w:numPr>
        <w:tabs>
          <w:tab w:val="left" w:pos="-284"/>
          <w:tab w:val="left" w:pos="9498"/>
        </w:tabs>
        <w:jc w:val="both"/>
        <w:rPr>
          <w:rFonts w:ascii="Arial" w:hAnsi="Arial" w:cs="Arial"/>
          <w:sz w:val="22"/>
          <w:szCs w:val="22"/>
        </w:rPr>
      </w:pPr>
    </w:p>
    <w:p w:rsidR="00CC62CA" w:rsidRPr="00E21832" w:rsidRDefault="00866C14" w:rsidP="00CC62CA">
      <w:pPr>
        <w:jc w:val="both"/>
        <w:rPr>
          <w:rFonts w:ascii="Arial" w:hAnsi="Arial" w:cs="Arial"/>
          <w:sz w:val="22"/>
          <w:szCs w:val="22"/>
        </w:rPr>
      </w:pPr>
      <w:r w:rsidRPr="00E21832">
        <w:rPr>
          <w:rFonts w:ascii="Arial" w:hAnsi="Arial" w:cs="Arial"/>
          <w:sz w:val="22"/>
          <w:szCs w:val="22"/>
        </w:rPr>
        <w:lastRenderedPageBreak/>
        <w:t>Los</w:t>
      </w:r>
      <w:r w:rsidR="00E21832" w:rsidRPr="00E21832">
        <w:rPr>
          <w:rFonts w:ascii="Arial" w:hAnsi="Arial" w:cs="Arial"/>
          <w:sz w:val="22"/>
          <w:szCs w:val="22"/>
        </w:rPr>
        <w:t xml:space="preserve"> impuestos y derechos que procedan c</w:t>
      </w:r>
      <w:r w:rsidR="003E351E">
        <w:rPr>
          <w:rFonts w:ascii="Arial" w:hAnsi="Arial" w:cs="Arial"/>
          <w:sz w:val="22"/>
          <w:szCs w:val="22"/>
        </w:rPr>
        <w:t>on motivo de la prestación del S</w:t>
      </w:r>
      <w:r w:rsidR="00E21832" w:rsidRPr="00E21832">
        <w:rPr>
          <w:rFonts w:ascii="Arial" w:hAnsi="Arial" w:cs="Arial"/>
          <w:sz w:val="22"/>
          <w:szCs w:val="22"/>
        </w:rPr>
        <w:t>er</w:t>
      </w:r>
      <w:r w:rsidR="003E351E">
        <w:rPr>
          <w:rFonts w:ascii="Arial" w:hAnsi="Arial" w:cs="Arial"/>
          <w:sz w:val="22"/>
          <w:szCs w:val="22"/>
        </w:rPr>
        <w:t>vicio objeto de la presente Invi</w:t>
      </w:r>
      <w:r w:rsidR="00E21832" w:rsidRPr="00E21832">
        <w:rPr>
          <w:rFonts w:ascii="Arial" w:hAnsi="Arial" w:cs="Arial"/>
          <w:sz w:val="22"/>
          <w:szCs w:val="22"/>
        </w:rPr>
        <w:t>tación, serán pagados por el proveedor</w:t>
      </w:r>
      <w:r w:rsidR="00E21832" w:rsidRPr="00E21832">
        <w:rPr>
          <w:rStyle w:val="DeltaViewInsertion"/>
          <w:rFonts w:ascii="Arial" w:hAnsi="Arial" w:cs="Arial"/>
          <w:sz w:val="22"/>
          <w:szCs w:val="22"/>
        </w:rPr>
        <w:t xml:space="preserve"> conforme a la legislación aplicable en la materia</w:t>
      </w:r>
      <w:r w:rsidR="00E21832" w:rsidRPr="00E21832">
        <w:rPr>
          <w:rFonts w:ascii="Arial" w:hAnsi="Arial" w:cs="Arial"/>
          <w:sz w:val="22"/>
          <w:szCs w:val="22"/>
        </w:rPr>
        <w:t>.</w:t>
      </w:r>
    </w:p>
    <w:p w:rsidR="00CC62CA" w:rsidRPr="00E21832" w:rsidRDefault="00CC62CA" w:rsidP="00CC62CA">
      <w:pPr>
        <w:jc w:val="both"/>
        <w:rPr>
          <w:rFonts w:ascii="Arial" w:hAnsi="Arial" w:cs="Arial"/>
          <w:color w:val="000000"/>
          <w:sz w:val="22"/>
          <w:szCs w:val="22"/>
        </w:rPr>
      </w:pPr>
    </w:p>
    <w:p w:rsidR="00CC62CA" w:rsidRDefault="00866C14" w:rsidP="00CC62CA">
      <w:pPr>
        <w:numPr>
          <w:ilvl w:val="12"/>
          <w:numId w:val="0"/>
        </w:numPr>
        <w:tabs>
          <w:tab w:val="left" w:pos="-284"/>
          <w:tab w:val="left" w:pos="9498"/>
        </w:tabs>
        <w:jc w:val="both"/>
        <w:rPr>
          <w:rFonts w:ascii="Arial" w:hAnsi="Arial" w:cs="Arial"/>
          <w:color w:val="000000"/>
          <w:sz w:val="22"/>
          <w:szCs w:val="22"/>
        </w:rPr>
      </w:pPr>
      <w:r w:rsidRPr="00E21832">
        <w:rPr>
          <w:rFonts w:ascii="Arial" w:hAnsi="Arial" w:cs="Arial"/>
          <w:color w:val="000000"/>
          <w:sz w:val="22"/>
          <w:szCs w:val="22"/>
        </w:rPr>
        <w:t>El</w:t>
      </w:r>
      <w:r w:rsidR="002E655B">
        <w:rPr>
          <w:rFonts w:ascii="Arial" w:hAnsi="Arial" w:cs="Arial"/>
          <w:color w:val="000000"/>
          <w:sz w:val="22"/>
          <w:szCs w:val="22"/>
        </w:rPr>
        <w:t xml:space="preserve"> I</w:t>
      </w:r>
      <w:r w:rsidR="00E21832" w:rsidRPr="00E21832">
        <w:rPr>
          <w:rFonts w:ascii="Arial" w:hAnsi="Arial" w:cs="Arial"/>
          <w:color w:val="000000"/>
          <w:sz w:val="22"/>
          <w:szCs w:val="22"/>
        </w:rPr>
        <w:t xml:space="preserve">nstituto sólo cubrirá el </w:t>
      </w:r>
      <w:r w:rsidR="002E655B">
        <w:rPr>
          <w:rFonts w:ascii="Arial" w:hAnsi="Arial" w:cs="Arial"/>
          <w:color w:val="000000"/>
          <w:sz w:val="22"/>
          <w:szCs w:val="22"/>
        </w:rPr>
        <w:t>Impuesto al Valor A</w:t>
      </w:r>
      <w:r w:rsidR="00E21832" w:rsidRPr="00E21832">
        <w:rPr>
          <w:rFonts w:ascii="Arial" w:hAnsi="Arial" w:cs="Arial"/>
          <w:color w:val="000000"/>
          <w:sz w:val="22"/>
          <w:szCs w:val="22"/>
        </w:rPr>
        <w:t>gregado de acuerdo a lo establecido en las disposiciones legales vigentes en la materia.</w:t>
      </w:r>
    </w:p>
    <w:p w:rsidR="00B17AA4" w:rsidRDefault="00B17AA4" w:rsidP="00CC62CA">
      <w:pPr>
        <w:numPr>
          <w:ilvl w:val="12"/>
          <w:numId w:val="0"/>
        </w:numPr>
        <w:tabs>
          <w:tab w:val="left" w:pos="-284"/>
          <w:tab w:val="left" w:pos="9498"/>
        </w:tabs>
        <w:jc w:val="both"/>
        <w:rPr>
          <w:rFonts w:ascii="Arial" w:hAnsi="Arial" w:cs="Arial"/>
          <w:color w:val="000000"/>
          <w:sz w:val="22"/>
          <w:szCs w:val="22"/>
        </w:rPr>
      </w:pPr>
    </w:p>
    <w:p w:rsidR="00B17AA4" w:rsidRPr="00AB092D" w:rsidRDefault="00B17AA4" w:rsidP="00B17AA4">
      <w:pPr>
        <w:jc w:val="both"/>
        <w:rPr>
          <w:rFonts w:ascii="Arial" w:hAnsi="Arial" w:cs="Arial"/>
          <w:b/>
          <w:sz w:val="22"/>
          <w:szCs w:val="22"/>
        </w:rPr>
      </w:pPr>
      <w:r>
        <w:rPr>
          <w:rFonts w:ascii="Arial" w:hAnsi="Arial" w:cs="Arial"/>
          <w:b/>
          <w:sz w:val="22"/>
          <w:szCs w:val="22"/>
        </w:rPr>
        <w:t>14</w:t>
      </w:r>
      <w:r w:rsidRPr="00AB092D">
        <w:rPr>
          <w:rFonts w:ascii="Arial" w:hAnsi="Arial" w:cs="Arial"/>
          <w:b/>
          <w:sz w:val="22"/>
          <w:szCs w:val="22"/>
        </w:rPr>
        <w:t xml:space="preserve">. </w:t>
      </w:r>
      <w:r>
        <w:rPr>
          <w:rFonts w:ascii="Arial" w:hAnsi="Arial" w:cs="Arial"/>
          <w:b/>
          <w:sz w:val="22"/>
          <w:szCs w:val="22"/>
        </w:rPr>
        <w:t>TERMINOS Y CONDICIONES</w:t>
      </w:r>
      <w:r w:rsidRPr="00AB092D">
        <w:rPr>
          <w:rFonts w:ascii="Arial" w:hAnsi="Arial" w:cs="Arial"/>
          <w:b/>
          <w:sz w:val="22"/>
          <w:szCs w:val="22"/>
        </w:rPr>
        <w:t>.</w:t>
      </w:r>
    </w:p>
    <w:p w:rsidR="00B17AA4" w:rsidRDefault="00B17AA4" w:rsidP="00B17AA4">
      <w:pPr>
        <w:jc w:val="both"/>
        <w:rPr>
          <w:rFonts w:ascii="Arial" w:hAnsi="Arial" w:cs="Arial"/>
          <w:sz w:val="22"/>
          <w:szCs w:val="22"/>
        </w:rPr>
      </w:pPr>
    </w:p>
    <w:p w:rsidR="00B17AA4" w:rsidRDefault="00B17AA4" w:rsidP="00B17AA4">
      <w:pPr>
        <w:jc w:val="both"/>
        <w:rPr>
          <w:rFonts w:ascii="Arial" w:hAnsi="Arial" w:cs="Arial"/>
          <w:sz w:val="22"/>
          <w:szCs w:val="22"/>
        </w:rPr>
      </w:pPr>
      <w:r>
        <w:rPr>
          <w:rFonts w:ascii="Arial" w:hAnsi="Arial" w:cs="Arial"/>
          <w:sz w:val="22"/>
          <w:szCs w:val="22"/>
        </w:rPr>
        <w:t>CARACTERÍSTICAS GENERALES DEL SERVICIO:</w:t>
      </w:r>
    </w:p>
    <w:p w:rsidR="00B17AA4" w:rsidRDefault="00B17AA4" w:rsidP="00B17AA4">
      <w:pPr>
        <w:jc w:val="both"/>
        <w:rPr>
          <w:rFonts w:ascii="Arial" w:hAnsi="Arial" w:cs="Arial"/>
          <w:sz w:val="22"/>
          <w:szCs w:val="22"/>
        </w:rPr>
      </w:pPr>
    </w:p>
    <w:p w:rsidR="00B17AA4" w:rsidRPr="00D02CF4" w:rsidRDefault="00B17AA4" w:rsidP="00B17AA4">
      <w:pPr>
        <w:jc w:val="both"/>
        <w:rPr>
          <w:rFonts w:ascii="Arial" w:hAnsi="Arial" w:cs="Arial"/>
          <w:sz w:val="22"/>
          <w:szCs w:val="22"/>
        </w:rPr>
      </w:pPr>
      <w:r w:rsidRPr="00D02CF4">
        <w:rPr>
          <w:rFonts w:ascii="Arial" w:hAnsi="Arial" w:cs="Arial"/>
          <w:sz w:val="22"/>
          <w:szCs w:val="22"/>
        </w:rPr>
        <w:t>El personal  que debe de tener:</w:t>
      </w:r>
    </w:p>
    <w:p w:rsidR="00B17AA4" w:rsidRPr="007561A4" w:rsidRDefault="00B17AA4" w:rsidP="00E368A9">
      <w:pPr>
        <w:numPr>
          <w:ilvl w:val="0"/>
          <w:numId w:val="33"/>
        </w:numPr>
        <w:suppressAutoHyphens/>
        <w:jc w:val="both"/>
        <w:rPr>
          <w:rFonts w:ascii="Arial" w:hAnsi="Arial" w:cs="Arial"/>
          <w:sz w:val="22"/>
          <w:szCs w:val="22"/>
        </w:rPr>
      </w:pPr>
      <w:r w:rsidRPr="007561A4">
        <w:rPr>
          <w:rFonts w:ascii="Arial" w:hAnsi="Arial" w:cs="Arial"/>
          <w:sz w:val="22"/>
          <w:szCs w:val="22"/>
        </w:rPr>
        <w:t xml:space="preserve">Medico radiólogo para la interpretación de los estudios </w:t>
      </w:r>
    </w:p>
    <w:p w:rsidR="00B17AA4" w:rsidRPr="007561A4" w:rsidRDefault="00B17AA4" w:rsidP="00E368A9">
      <w:pPr>
        <w:numPr>
          <w:ilvl w:val="0"/>
          <w:numId w:val="33"/>
        </w:numPr>
        <w:suppressAutoHyphens/>
        <w:jc w:val="both"/>
        <w:rPr>
          <w:rFonts w:ascii="Arial" w:hAnsi="Arial" w:cs="Arial"/>
          <w:sz w:val="22"/>
          <w:szCs w:val="22"/>
        </w:rPr>
      </w:pPr>
      <w:r w:rsidRPr="007561A4">
        <w:rPr>
          <w:rFonts w:ascii="Arial" w:hAnsi="Arial" w:cs="Arial"/>
          <w:sz w:val="22"/>
          <w:szCs w:val="22"/>
        </w:rPr>
        <w:t>Anestesiólogo para los casos que se requiere sedación de pacientes programados (considerando todos los conflictos previos que ha habido al no tenerlo)</w:t>
      </w:r>
      <w:r w:rsidR="000E6BB6" w:rsidRPr="007561A4">
        <w:rPr>
          <w:rFonts w:ascii="Arial" w:hAnsi="Arial" w:cs="Arial"/>
          <w:sz w:val="22"/>
          <w:szCs w:val="22"/>
        </w:rPr>
        <w:t>.</w:t>
      </w:r>
    </w:p>
    <w:p w:rsidR="00B17AA4" w:rsidRPr="00D02CF4" w:rsidRDefault="00B17AA4" w:rsidP="00B17AA4">
      <w:pPr>
        <w:jc w:val="both"/>
        <w:rPr>
          <w:rFonts w:ascii="Arial" w:hAnsi="Arial" w:cs="Arial"/>
          <w:sz w:val="22"/>
          <w:szCs w:val="22"/>
        </w:rPr>
      </w:pPr>
      <w:r w:rsidRPr="00D02CF4">
        <w:rPr>
          <w:rFonts w:ascii="Arial" w:hAnsi="Arial" w:cs="Arial"/>
          <w:sz w:val="22"/>
          <w:szCs w:val="22"/>
        </w:rPr>
        <w:t xml:space="preserve"> </w:t>
      </w:r>
    </w:p>
    <w:p w:rsidR="00B17AA4" w:rsidRPr="00D02CF4" w:rsidRDefault="00B17AA4" w:rsidP="00B17AA4">
      <w:pPr>
        <w:jc w:val="both"/>
        <w:rPr>
          <w:rFonts w:ascii="Arial" w:hAnsi="Arial" w:cs="Arial"/>
          <w:sz w:val="22"/>
          <w:szCs w:val="22"/>
        </w:rPr>
      </w:pPr>
      <w:r w:rsidRPr="00D02CF4">
        <w:rPr>
          <w:rFonts w:ascii="Arial" w:hAnsi="Arial" w:cs="Arial"/>
          <w:sz w:val="22"/>
          <w:szCs w:val="22"/>
        </w:rPr>
        <w:t>Los ESTUDIOS tanto de IRM que se deben de recibir deben de:</w:t>
      </w:r>
    </w:p>
    <w:p w:rsidR="00B17AA4" w:rsidRPr="00D02CF4" w:rsidRDefault="00B17AA4" w:rsidP="00E368A9">
      <w:pPr>
        <w:numPr>
          <w:ilvl w:val="0"/>
          <w:numId w:val="34"/>
        </w:numPr>
        <w:suppressAutoHyphens/>
        <w:jc w:val="both"/>
        <w:rPr>
          <w:rFonts w:ascii="Arial" w:hAnsi="Arial" w:cs="Arial"/>
          <w:sz w:val="22"/>
          <w:szCs w:val="22"/>
        </w:rPr>
      </w:pPr>
      <w:r w:rsidRPr="00D02CF4">
        <w:rPr>
          <w:rFonts w:ascii="Arial" w:hAnsi="Arial" w:cs="Arial"/>
          <w:sz w:val="22"/>
          <w:szCs w:val="22"/>
        </w:rPr>
        <w:t>Contar con los datos de identificación del paciente con número de afiliación</w:t>
      </w:r>
    </w:p>
    <w:p w:rsidR="00B17AA4" w:rsidRPr="00D02CF4" w:rsidRDefault="00B17AA4" w:rsidP="00E368A9">
      <w:pPr>
        <w:numPr>
          <w:ilvl w:val="0"/>
          <w:numId w:val="34"/>
        </w:numPr>
        <w:suppressAutoHyphens/>
        <w:jc w:val="both"/>
        <w:rPr>
          <w:rFonts w:ascii="Arial" w:hAnsi="Arial" w:cs="Arial"/>
          <w:sz w:val="22"/>
          <w:szCs w:val="22"/>
        </w:rPr>
      </w:pPr>
      <w:r w:rsidRPr="00D02CF4">
        <w:rPr>
          <w:rFonts w:ascii="Arial" w:hAnsi="Arial" w:cs="Arial"/>
          <w:sz w:val="22"/>
          <w:szCs w:val="22"/>
        </w:rPr>
        <w:t xml:space="preserve">Tener marcado si es estudio simple o contrastado </w:t>
      </w:r>
    </w:p>
    <w:p w:rsidR="00B17AA4" w:rsidRPr="00D02CF4" w:rsidRDefault="00B17AA4" w:rsidP="00E368A9">
      <w:pPr>
        <w:numPr>
          <w:ilvl w:val="0"/>
          <w:numId w:val="34"/>
        </w:numPr>
        <w:suppressAutoHyphens/>
        <w:jc w:val="both"/>
        <w:rPr>
          <w:rFonts w:ascii="Arial" w:hAnsi="Arial" w:cs="Arial"/>
          <w:sz w:val="22"/>
          <w:szCs w:val="22"/>
        </w:rPr>
      </w:pPr>
      <w:r w:rsidRPr="00D02CF4">
        <w:rPr>
          <w:rFonts w:ascii="Arial" w:hAnsi="Arial" w:cs="Arial"/>
          <w:sz w:val="22"/>
          <w:szCs w:val="22"/>
        </w:rPr>
        <w:t>Tener INTERPRETACION (</w:t>
      </w:r>
      <w:r w:rsidRPr="003C11A9">
        <w:rPr>
          <w:rFonts w:ascii="Arial" w:hAnsi="Arial" w:cs="Arial"/>
          <w:b/>
          <w:sz w:val="22"/>
          <w:szCs w:val="22"/>
        </w:rPr>
        <w:t>que se considere dentro del costo del estudio</w:t>
      </w:r>
      <w:r w:rsidRPr="00D02CF4">
        <w:rPr>
          <w:rFonts w:ascii="Arial" w:hAnsi="Arial" w:cs="Arial"/>
          <w:sz w:val="22"/>
          <w:szCs w:val="22"/>
        </w:rPr>
        <w:t>)</w:t>
      </w:r>
    </w:p>
    <w:p w:rsidR="00B17AA4" w:rsidRPr="00D02CF4" w:rsidRDefault="00B17AA4" w:rsidP="00E368A9">
      <w:pPr>
        <w:numPr>
          <w:ilvl w:val="0"/>
          <w:numId w:val="34"/>
        </w:numPr>
        <w:suppressAutoHyphens/>
        <w:jc w:val="both"/>
        <w:rPr>
          <w:rFonts w:ascii="Arial" w:hAnsi="Arial" w:cs="Arial"/>
          <w:sz w:val="22"/>
          <w:szCs w:val="22"/>
        </w:rPr>
      </w:pPr>
      <w:r w:rsidRPr="00D02CF4">
        <w:rPr>
          <w:rFonts w:ascii="Arial" w:hAnsi="Arial" w:cs="Arial"/>
          <w:sz w:val="22"/>
          <w:szCs w:val="22"/>
        </w:rPr>
        <w:t xml:space="preserve">Contar con las </w:t>
      </w:r>
      <w:r w:rsidRPr="00D02CF4">
        <w:rPr>
          <w:rFonts w:ascii="Arial" w:hAnsi="Arial" w:cs="Arial"/>
          <w:sz w:val="22"/>
          <w:szCs w:val="22"/>
          <w:u w:val="single"/>
        </w:rPr>
        <w:t>placas necesarias</w:t>
      </w:r>
      <w:r w:rsidRPr="00D02CF4">
        <w:rPr>
          <w:rFonts w:ascii="Arial" w:hAnsi="Arial" w:cs="Arial"/>
          <w:sz w:val="22"/>
          <w:szCs w:val="22"/>
        </w:rPr>
        <w:t xml:space="preserve"> en los estudios simples y contrastados para el diagnostico (teniendo todas las secuencias necesarias acorde a cada paciente en el caso de resonancia) </w:t>
      </w:r>
    </w:p>
    <w:p w:rsidR="00B17AA4" w:rsidRPr="00D02CF4" w:rsidRDefault="00B17AA4" w:rsidP="00E368A9">
      <w:pPr>
        <w:numPr>
          <w:ilvl w:val="0"/>
          <w:numId w:val="34"/>
        </w:numPr>
        <w:suppressAutoHyphens/>
        <w:jc w:val="both"/>
        <w:rPr>
          <w:rFonts w:ascii="Arial" w:hAnsi="Arial" w:cs="Arial"/>
          <w:sz w:val="22"/>
          <w:szCs w:val="22"/>
        </w:rPr>
      </w:pPr>
      <w:r w:rsidRPr="00D02CF4">
        <w:rPr>
          <w:rFonts w:ascii="Arial" w:hAnsi="Arial" w:cs="Arial"/>
          <w:sz w:val="22"/>
          <w:szCs w:val="22"/>
        </w:rPr>
        <w:t xml:space="preserve">Contar con las </w:t>
      </w:r>
      <w:r w:rsidRPr="00D02CF4">
        <w:rPr>
          <w:rFonts w:ascii="Arial" w:hAnsi="Arial" w:cs="Arial"/>
          <w:sz w:val="22"/>
          <w:szCs w:val="22"/>
          <w:u w:val="single"/>
        </w:rPr>
        <w:t>medidas de las lesiones y densidades de los hallazgos encontrados</w:t>
      </w:r>
      <w:r w:rsidRPr="00D02CF4">
        <w:rPr>
          <w:rFonts w:ascii="Arial" w:hAnsi="Arial" w:cs="Arial"/>
          <w:sz w:val="22"/>
          <w:szCs w:val="22"/>
        </w:rPr>
        <w:t xml:space="preserve"> (para lo cual se requiere haber tenido el criterio de un medico radiólogo durante el estudio)</w:t>
      </w:r>
    </w:p>
    <w:p w:rsidR="00B17AA4" w:rsidRPr="00D02CF4" w:rsidRDefault="00B17AA4" w:rsidP="00E368A9">
      <w:pPr>
        <w:numPr>
          <w:ilvl w:val="0"/>
          <w:numId w:val="34"/>
        </w:numPr>
        <w:suppressAutoHyphens/>
        <w:jc w:val="both"/>
        <w:rPr>
          <w:rFonts w:ascii="Arial" w:hAnsi="Arial" w:cs="Arial"/>
          <w:sz w:val="22"/>
          <w:szCs w:val="22"/>
        </w:rPr>
      </w:pPr>
      <w:r w:rsidRPr="00D02CF4">
        <w:rPr>
          <w:rFonts w:ascii="Arial" w:hAnsi="Arial" w:cs="Arial"/>
          <w:sz w:val="22"/>
          <w:szCs w:val="22"/>
        </w:rPr>
        <w:t xml:space="preserve">Contar con un </w:t>
      </w:r>
      <w:r w:rsidRPr="00D02CF4">
        <w:rPr>
          <w:rFonts w:ascii="Arial" w:hAnsi="Arial" w:cs="Arial"/>
          <w:sz w:val="22"/>
          <w:szCs w:val="22"/>
          <w:u w:val="single"/>
        </w:rPr>
        <w:t>programa de garantía de calidad</w:t>
      </w:r>
      <w:r w:rsidRPr="00D02CF4">
        <w:rPr>
          <w:rFonts w:ascii="Arial" w:hAnsi="Arial" w:cs="Arial"/>
          <w:sz w:val="22"/>
          <w:szCs w:val="22"/>
        </w:rPr>
        <w:t xml:space="preserve"> con pruebas de control de calidad demostrables en caso de ser solicitadas a quien se le subroguen los estudios. </w:t>
      </w:r>
    </w:p>
    <w:p w:rsidR="00B17AA4" w:rsidRPr="00D02CF4" w:rsidRDefault="00B17AA4" w:rsidP="00B17AA4">
      <w:pPr>
        <w:jc w:val="both"/>
        <w:rPr>
          <w:rFonts w:ascii="Arial" w:hAnsi="Arial" w:cs="Arial"/>
          <w:sz w:val="22"/>
          <w:szCs w:val="22"/>
        </w:rPr>
      </w:pPr>
    </w:p>
    <w:p w:rsidR="00B17AA4" w:rsidRPr="00D02CF4" w:rsidRDefault="00B17AA4" w:rsidP="00B17AA4">
      <w:pPr>
        <w:jc w:val="both"/>
        <w:rPr>
          <w:rFonts w:ascii="Arial" w:hAnsi="Arial" w:cs="Arial"/>
          <w:sz w:val="22"/>
          <w:szCs w:val="22"/>
        </w:rPr>
      </w:pPr>
      <w:r w:rsidRPr="00D02CF4">
        <w:rPr>
          <w:rFonts w:ascii="Arial" w:hAnsi="Arial" w:cs="Arial"/>
          <w:sz w:val="22"/>
          <w:szCs w:val="22"/>
        </w:rPr>
        <w:t>De las INSTALACIONES:</w:t>
      </w:r>
    </w:p>
    <w:p w:rsidR="00B17AA4" w:rsidRPr="00D02CF4" w:rsidRDefault="00B17AA4" w:rsidP="00B17AA4">
      <w:pPr>
        <w:jc w:val="both"/>
        <w:rPr>
          <w:rFonts w:ascii="Arial" w:hAnsi="Arial" w:cs="Arial"/>
          <w:sz w:val="22"/>
          <w:szCs w:val="22"/>
        </w:rPr>
      </w:pPr>
    </w:p>
    <w:p w:rsidR="00B17AA4" w:rsidRPr="00D02CF4" w:rsidRDefault="00B17AA4" w:rsidP="00E368A9">
      <w:pPr>
        <w:numPr>
          <w:ilvl w:val="0"/>
          <w:numId w:val="35"/>
        </w:numPr>
        <w:suppressAutoHyphens/>
        <w:jc w:val="both"/>
        <w:rPr>
          <w:rFonts w:ascii="Arial" w:hAnsi="Arial" w:cs="Arial"/>
          <w:sz w:val="22"/>
          <w:szCs w:val="22"/>
        </w:rPr>
      </w:pPr>
      <w:r w:rsidRPr="00D02CF4">
        <w:rPr>
          <w:rFonts w:ascii="Arial" w:hAnsi="Arial" w:cs="Arial"/>
          <w:sz w:val="22"/>
          <w:szCs w:val="22"/>
        </w:rPr>
        <w:t>Equipo de anestesiología con tomas de oxigeno en las instalaciones así como con el Apoyo Medico Anestesiólogo por parte del proveedor en las fechas y horarios que ellos determinen para pacientes pediátricos en los casos de pacientes citados.</w:t>
      </w:r>
    </w:p>
    <w:p w:rsidR="00B17AA4" w:rsidRPr="00D02CF4" w:rsidRDefault="00B17AA4" w:rsidP="00E368A9">
      <w:pPr>
        <w:numPr>
          <w:ilvl w:val="0"/>
          <w:numId w:val="35"/>
        </w:numPr>
        <w:suppressAutoHyphens/>
        <w:jc w:val="both"/>
        <w:rPr>
          <w:rFonts w:ascii="Arial" w:hAnsi="Arial" w:cs="Arial"/>
          <w:sz w:val="22"/>
          <w:szCs w:val="22"/>
        </w:rPr>
      </w:pPr>
      <w:r w:rsidRPr="00D02CF4">
        <w:rPr>
          <w:rFonts w:ascii="Arial" w:hAnsi="Arial" w:cs="Arial"/>
          <w:sz w:val="22"/>
          <w:szCs w:val="22"/>
        </w:rPr>
        <w:t>Carro rojo</w:t>
      </w:r>
    </w:p>
    <w:p w:rsidR="00B17AA4" w:rsidRDefault="00B17AA4" w:rsidP="00E368A9">
      <w:pPr>
        <w:numPr>
          <w:ilvl w:val="0"/>
          <w:numId w:val="35"/>
        </w:numPr>
        <w:suppressAutoHyphens/>
        <w:jc w:val="both"/>
        <w:rPr>
          <w:rFonts w:ascii="Arial" w:hAnsi="Arial" w:cs="Arial"/>
          <w:sz w:val="22"/>
          <w:szCs w:val="22"/>
        </w:rPr>
      </w:pPr>
      <w:r w:rsidRPr="00D02CF4">
        <w:rPr>
          <w:rFonts w:ascii="Arial" w:hAnsi="Arial" w:cs="Arial"/>
          <w:sz w:val="22"/>
          <w:szCs w:val="22"/>
        </w:rPr>
        <w:t>Tomas de aire y oxigeno</w:t>
      </w:r>
    </w:p>
    <w:p w:rsidR="00E736A3" w:rsidRPr="00D02CF4" w:rsidRDefault="00E736A3" w:rsidP="00E368A9">
      <w:pPr>
        <w:numPr>
          <w:ilvl w:val="0"/>
          <w:numId w:val="35"/>
        </w:numPr>
        <w:suppressAutoHyphens/>
        <w:jc w:val="both"/>
        <w:rPr>
          <w:rFonts w:ascii="Arial" w:hAnsi="Arial" w:cs="Arial"/>
          <w:sz w:val="22"/>
          <w:szCs w:val="22"/>
        </w:rPr>
      </w:pPr>
      <w:r>
        <w:rPr>
          <w:rFonts w:ascii="Arial" w:hAnsi="Arial" w:cs="Arial"/>
          <w:sz w:val="22"/>
          <w:szCs w:val="22"/>
        </w:rPr>
        <w:t>Previa verificación del cumplimiento de la Norma de Seguridad para las Unidades Médicas Subrogadas.</w:t>
      </w:r>
    </w:p>
    <w:p w:rsidR="00B17AA4" w:rsidRPr="00D02CF4" w:rsidRDefault="00B17AA4" w:rsidP="00B17AA4">
      <w:pPr>
        <w:jc w:val="both"/>
        <w:rPr>
          <w:rFonts w:ascii="Arial" w:hAnsi="Arial" w:cs="Arial"/>
          <w:sz w:val="22"/>
          <w:szCs w:val="22"/>
        </w:rPr>
      </w:pPr>
    </w:p>
    <w:p w:rsidR="00B17AA4" w:rsidRPr="00D02CF4" w:rsidRDefault="00B17AA4" w:rsidP="00B17AA4">
      <w:pPr>
        <w:jc w:val="both"/>
        <w:rPr>
          <w:rFonts w:ascii="Arial" w:hAnsi="Arial" w:cs="Arial"/>
          <w:sz w:val="22"/>
          <w:szCs w:val="22"/>
        </w:rPr>
      </w:pPr>
      <w:r w:rsidRPr="00D02CF4">
        <w:rPr>
          <w:rFonts w:ascii="Arial" w:hAnsi="Arial" w:cs="Arial"/>
          <w:sz w:val="22"/>
          <w:szCs w:val="22"/>
        </w:rPr>
        <w:t>R</w:t>
      </w:r>
      <w:r w:rsidR="00E736A3">
        <w:rPr>
          <w:rFonts w:ascii="Arial" w:hAnsi="Arial" w:cs="Arial"/>
          <w:sz w:val="22"/>
          <w:szCs w:val="22"/>
        </w:rPr>
        <w:t xml:space="preserve">esonancia </w:t>
      </w:r>
      <w:r w:rsidRPr="00D02CF4">
        <w:rPr>
          <w:rFonts w:ascii="Arial" w:hAnsi="Arial" w:cs="Arial"/>
          <w:sz w:val="22"/>
          <w:szCs w:val="22"/>
        </w:rPr>
        <w:t>M</w:t>
      </w:r>
      <w:r w:rsidR="00E736A3">
        <w:rPr>
          <w:rFonts w:ascii="Arial" w:hAnsi="Arial" w:cs="Arial"/>
          <w:sz w:val="22"/>
          <w:szCs w:val="22"/>
        </w:rPr>
        <w:t>agnética</w:t>
      </w:r>
      <w:r w:rsidRPr="00D02CF4">
        <w:rPr>
          <w:rFonts w:ascii="Arial" w:hAnsi="Arial" w:cs="Arial"/>
          <w:sz w:val="22"/>
          <w:szCs w:val="22"/>
        </w:rPr>
        <w:t>:</w:t>
      </w:r>
    </w:p>
    <w:p w:rsidR="00B17AA4" w:rsidRPr="00D02CF4" w:rsidRDefault="00B17AA4" w:rsidP="00B17AA4">
      <w:pPr>
        <w:jc w:val="both"/>
        <w:rPr>
          <w:rFonts w:ascii="Arial" w:hAnsi="Arial" w:cs="Arial"/>
          <w:sz w:val="22"/>
          <w:szCs w:val="22"/>
        </w:rPr>
      </w:pPr>
    </w:p>
    <w:p w:rsidR="00B17AA4" w:rsidRPr="00D02CF4" w:rsidRDefault="00B17AA4" w:rsidP="00E368A9">
      <w:pPr>
        <w:numPr>
          <w:ilvl w:val="0"/>
          <w:numId w:val="36"/>
        </w:numPr>
        <w:suppressAutoHyphens/>
        <w:jc w:val="both"/>
        <w:rPr>
          <w:rFonts w:ascii="Arial" w:hAnsi="Arial" w:cs="Arial"/>
          <w:sz w:val="22"/>
          <w:szCs w:val="22"/>
        </w:rPr>
      </w:pPr>
      <w:r w:rsidRPr="00D02CF4">
        <w:rPr>
          <w:rFonts w:ascii="Arial" w:hAnsi="Arial" w:cs="Arial"/>
          <w:sz w:val="22"/>
          <w:szCs w:val="22"/>
        </w:rPr>
        <w:t xml:space="preserve">Equipo de RESONANCIA MAGNETICA con un mínimo de 2 </w:t>
      </w:r>
      <w:r w:rsidRPr="00D02CF4">
        <w:rPr>
          <w:rFonts w:ascii="Arial" w:hAnsi="Arial" w:cs="Arial"/>
          <w:b/>
          <w:sz w:val="22"/>
          <w:szCs w:val="22"/>
        </w:rPr>
        <w:t>Teslas</w:t>
      </w:r>
      <w:r w:rsidRPr="00D02CF4">
        <w:rPr>
          <w:rFonts w:ascii="Arial" w:hAnsi="Arial" w:cs="Arial"/>
          <w:sz w:val="22"/>
          <w:szCs w:val="22"/>
        </w:rPr>
        <w:t xml:space="preserve"> (considerando el ideal promedio de </w:t>
      </w:r>
      <w:r w:rsidRPr="00D02CF4">
        <w:rPr>
          <w:rFonts w:ascii="Arial" w:hAnsi="Arial" w:cs="Arial"/>
          <w:sz w:val="22"/>
          <w:szCs w:val="22"/>
          <w:u w:val="single"/>
        </w:rPr>
        <w:t>3 Teslas</w:t>
      </w:r>
      <w:r w:rsidRPr="00D02CF4">
        <w:rPr>
          <w:rFonts w:ascii="Arial" w:hAnsi="Arial" w:cs="Arial"/>
          <w:sz w:val="22"/>
          <w:szCs w:val="22"/>
        </w:rPr>
        <w:t xml:space="preserve"> para óptima calidad de la imagen.</w:t>
      </w:r>
    </w:p>
    <w:p w:rsidR="00B17AA4" w:rsidRPr="00D02CF4" w:rsidRDefault="00B17AA4" w:rsidP="00E368A9">
      <w:pPr>
        <w:numPr>
          <w:ilvl w:val="0"/>
          <w:numId w:val="36"/>
        </w:numPr>
        <w:suppressAutoHyphens/>
        <w:jc w:val="both"/>
        <w:rPr>
          <w:rFonts w:ascii="Arial" w:hAnsi="Arial" w:cs="Arial"/>
          <w:sz w:val="22"/>
          <w:szCs w:val="22"/>
        </w:rPr>
      </w:pPr>
      <w:r w:rsidRPr="00D02CF4">
        <w:rPr>
          <w:rFonts w:ascii="Arial" w:hAnsi="Arial" w:cs="Arial"/>
          <w:sz w:val="22"/>
          <w:szCs w:val="22"/>
        </w:rPr>
        <w:t>Contar con todas las antenas necesarias para cada tipo de estudios (cabeza, tórax, abdomen, extremidades, mama etc.)</w:t>
      </w:r>
    </w:p>
    <w:p w:rsidR="00B17AA4" w:rsidRDefault="00B17AA4" w:rsidP="00B17AA4">
      <w:pPr>
        <w:ind w:left="720"/>
        <w:jc w:val="both"/>
      </w:pPr>
    </w:p>
    <w:p w:rsidR="00B17AA4" w:rsidRPr="00D02CF4" w:rsidRDefault="00B17AA4" w:rsidP="00B17AA4">
      <w:pPr>
        <w:ind w:left="360"/>
        <w:jc w:val="both"/>
        <w:rPr>
          <w:rFonts w:ascii="Arial" w:hAnsi="Arial" w:cs="Arial"/>
          <w:sz w:val="20"/>
        </w:rPr>
      </w:pPr>
      <w:r w:rsidRPr="00D02CF4">
        <w:rPr>
          <w:rFonts w:ascii="Arial" w:hAnsi="Arial" w:cs="Arial"/>
          <w:sz w:val="20"/>
        </w:rPr>
        <w:t>EL PARTICIPANTE GANADOR DEBERÁ CUMPLIR CON LAS NORMAS OFICIALES MEXICANAS, LAS NORMAS MEXICANAS</w:t>
      </w:r>
      <w:r>
        <w:rPr>
          <w:rFonts w:ascii="Arial" w:hAnsi="Arial" w:cs="Arial"/>
          <w:sz w:val="20"/>
        </w:rPr>
        <w:t>:</w:t>
      </w:r>
    </w:p>
    <w:p w:rsidR="00B17AA4" w:rsidRDefault="00B17AA4" w:rsidP="00B17AA4">
      <w:pPr>
        <w:ind w:left="360"/>
        <w:jc w:val="both"/>
        <w:rPr>
          <w:rFonts w:ascii="Arial" w:hAnsi="Arial" w:cs="Arial"/>
          <w:sz w:val="20"/>
        </w:rPr>
      </w:pPr>
    </w:p>
    <w:p w:rsidR="00B17AA4" w:rsidRDefault="00B17AA4" w:rsidP="00E368A9">
      <w:pPr>
        <w:numPr>
          <w:ilvl w:val="0"/>
          <w:numId w:val="31"/>
        </w:numPr>
        <w:suppressAutoHyphens/>
        <w:jc w:val="both"/>
        <w:rPr>
          <w:rFonts w:ascii="Arial" w:hAnsi="Arial" w:cs="Arial"/>
          <w:sz w:val="20"/>
          <w:u w:val="single"/>
        </w:rPr>
      </w:pPr>
      <w:r w:rsidRPr="00E720FF">
        <w:rPr>
          <w:rFonts w:ascii="Arial" w:hAnsi="Arial" w:cs="Arial"/>
          <w:sz w:val="20"/>
          <w:u w:val="single"/>
        </w:rPr>
        <w:t>NOM-229-SS1-2002 Salud ambiental, Responsabil</w:t>
      </w:r>
      <w:r>
        <w:rPr>
          <w:rFonts w:ascii="Arial" w:hAnsi="Arial" w:cs="Arial"/>
          <w:sz w:val="20"/>
          <w:u w:val="single"/>
        </w:rPr>
        <w:t>id</w:t>
      </w:r>
      <w:r w:rsidRPr="00E720FF">
        <w:rPr>
          <w:rFonts w:ascii="Arial" w:hAnsi="Arial" w:cs="Arial"/>
          <w:sz w:val="20"/>
          <w:u w:val="single"/>
        </w:rPr>
        <w:t>ades sanitarias y protección Radiológica en establecimientos de Diagnósticos medico con Rayos X.</w:t>
      </w:r>
    </w:p>
    <w:p w:rsidR="00B17AA4" w:rsidRDefault="00B17AA4" w:rsidP="00B17AA4">
      <w:pPr>
        <w:ind w:left="1125"/>
        <w:jc w:val="both"/>
        <w:rPr>
          <w:rFonts w:ascii="Arial" w:hAnsi="Arial" w:cs="Arial"/>
          <w:sz w:val="20"/>
          <w:u w:val="single"/>
        </w:rPr>
      </w:pPr>
    </w:p>
    <w:p w:rsidR="00B17AA4" w:rsidRDefault="00B17AA4" w:rsidP="00B17AA4">
      <w:pPr>
        <w:ind w:left="1125"/>
        <w:jc w:val="both"/>
        <w:rPr>
          <w:rFonts w:ascii="Arial" w:hAnsi="Arial" w:cs="Arial"/>
          <w:sz w:val="20"/>
        </w:rPr>
      </w:pPr>
      <w:r>
        <w:rPr>
          <w:rFonts w:ascii="Arial" w:hAnsi="Arial" w:cs="Arial"/>
          <w:sz w:val="20"/>
        </w:rPr>
        <w:t>Esta norma establece los requisitos sanitarios, criterios y requisitos de protección radiológica que deben cumplir los establecimientos para diagnóstico médico que utilicen equipos generadores de radiación ionizante (rayos X) para su aplicación en seres humanos.</w:t>
      </w:r>
    </w:p>
    <w:p w:rsidR="00B17AA4" w:rsidRDefault="00B17AA4" w:rsidP="00B17AA4">
      <w:pPr>
        <w:ind w:left="1125"/>
        <w:jc w:val="both"/>
        <w:rPr>
          <w:rFonts w:ascii="Arial" w:hAnsi="Arial" w:cs="Arial"/>
          <w:sz w:val="20"/>
        </w:rPr>
      </w:pPr>
    </w:p>
    <w:p w:rsidR="00B17AA4" w:rsidRDefault="00B17AA4" w:rsidP="00B17AA4">
      <w:pPr>
        <w:ind w:left="1485"/>
        <w:jc w:val="both"/>
        <w:rPr>
          <w:rFonts w:ascii="Arial" w:hAnsi="Arial" w:cs="Arial"/>
          <w:sz w:val="20"/>
        </w:rPr>
      </w:pPr>
      <w:r>
        <w:rPr>
          <w:rFonts w:ascii="Arial" w:hAnsi="Arial" w:cs="Arial"/>
          <w:sz w:val="20"/>
        </w:rPr>
        <w:t>Los establecimientos deben de contar con:</w:t>
      </w:r>
    </w:p>
    <w:p w:rsidR="00B17AA4" w:rsidRDefault="00B17AA4" w:rsidP="00E368A9">
      <w:pPr>
        <w:numPr>
          <w:ilvl w:val="0"/>
          <w:numId w:val="32"/>
        </w:numPr>
        <w:suppressAutoHyphens/>
        <w:jc w:val="both"/>
        <w:rPr>
          <w:rFonts w:ascii="Arial" w:hAnsi="Arial" w:cs="Arial"/>
          <w:sz w:val="20"/>
        </w:rPr>
      </w:pPr>
      <w:r>
        <w:rPr>
          <w:rFonts w:ascii="Arial" w:hAnsi="Arial" w:cs="Arial"/>
          <w:sz w:val="20"/>
        </w:rPr>
        <w:t xml:space="preserve">Sala de espera </w:t>
      </w:r>
    </w:p>
    <w:p w:rsidR="00B17AA4" w:rsidRDefault="00B17AA4" w:rsidP="00E368A9">
      <w:pPr>
        <w:numPr>
          <w:ilvl w:val="0"/>
          <w:numId w:val="32"/>
        </w:numPr>
        <w:suppressAutoHyphens/>
        <w:jc w:val="both"/>
        <w:rPr>
          <w:rFonts w:ascii="Arial" w:hAnsi="Arial" w:cs="Arial"/>
          <w:sz w:val="20"/>
        </w:rPr>
      </w:pPr>
      <w:r>
        <w:rPr>
          <w:rFonts w:ascii="Arial" w:hAnsi="Arial" w:cs="Arial"/>
          <w:sz w:val="20"/>
        </w:rPr>
        <w:t xml:space="preserve">Sala de rayos X </w:t>
      </w:r>
    </w:p>
    <w:p w:rsidR="00B17AA4" w:rsidRDefault="00B17AA4" w:rsidP="00E368A9">
      <w:pPr>
        <w:numPr>
          <w:ilvl w:val="0"/>
          <w:numId w:val="32"/>
        </w:numPr>
        <w:suppressAutoHyphens/>
        <w:jc w:val="both"/>
        <w:rPr>
          <w:rFonts w:ascii="Arial" w:hAnsi="Arial" w:cs="Arial"/>
          <w:sz w:val="20"/>
        </w:rPr>
      </w:pPr>
      <w:r>
        <w:rPr>
          <w:rFonts w:ascii="Arial" w:hAnsi="Arial" w:cs="Arial"/>
          <w:sz w:val="20"/>
        </w:rPr>
        <w:t>Área de consola de control</w:t>
      </w:r>
    </w:p>
    <w:p w:rsidR="00B17AA4" w:rsidRDefault="00B17AA4" w:rsidP="00E368A9">
      <w:pPr>
        <w:numPr>
          <w:ilvl w:val="0"/>
          <w:numId w:val="32"/>
        </w:numPr>
        <w:suppressAutoHyphens/>
        <w:jc w:val="both"/>
        <w:rPr>
          <w:rFonts w:ascii="Arial" w:hAnsi="Arial" w:cs="Arial"/>
          <w:sz w:val="20"/>
        </w:rPr>
      </w:pPr>
      <w:r>
        <w:rPr>
          <w:rFonts w:ascii="Arial" w:hAnsi="Arial" w:cs="Arial"/>
          <w:sz w:val="20"/>
        </w:rPr>
        <w:t xml:space="preserve">Vestidores y sanitarios para pacientes </w:t>
      </w:r>
    </w:p>
    <w:p w:rsidR="00B17AA4" w:rsidRDefault="00B17AA4" w:rsidP="00E368A9">
      <w:pPr>
        <w:numPr>
          <w:ilvl w:val="0"/>
          <w:numId w:val="32"/>
        </w:numPr>
        <w:suppressAutoHyphens/>
        <w:jc w:val="both"/>
        <w:rPr>
          <w:rFonts w:ascii="Arial" w:hAnsi="Arial" w:cs="Arial"/>
          <w:sz w:val="20"/>
        </w:rPr>
      </w:pPr>
      <w:r>
        <w:rPr>
          <w:rFonts w:ascii="Arial" w:hAnsi="Arial" w:cs="Arial"/>
          <w:sz w:val="20"/>
        </w:rPr>
        <w:t xml:space="preserve">Área de almacenamiento de películas </w:t>
      </w:r>
    </w:p>
    <w:p w:rsidR="00B17AA4" w:rsidRDefault="00B17AA4" w:rsidP="00E368A9">
      <w:pPr>
        <w:numPr>
          <w:ilvl w:val="0"/>
          <w:numId w:val="32"/>
        </w:numPr>
        <w:suppressAutoHyphens/>
        <w:jc w:val="both"/>
        <w:rPr>
          <w:rFonts w:ascii="Arial" w:hAnsi="Arial" w:cs="Arial"/>
          <w:sz w:val="20"/>
        </w:rPr>
      </w:pPr>
      <w:r>
        <w:rPr>
          <w:rFonts w:ascii="Arial" w:hAnsi="Arial" w:cs="Arial"/>
          <w:sz w:val="20"/>
        </w:rPr>
        <w:t>Cuarto oscuro( que en equipo de IRM y TAC no se utiliza)</w:t>
      </w:r>
    </w:p>
    <w:p w:rsidR="00B17AA4" w:rsidRDefault="00B17AA4" w:rsidP="00E368A9">
      <w:pPr>
        <w:numPr>
          <w:ilvl w:val="0"/>
          <w:numId w:val="32"/>
        </w:numPr>
        <w:suppressAutoHyphens/>
        <w:jc w:val="both"/>
        <w:rPr>
          <w:rFonts w:ascii="Arial" w:hAnsi="Arial" w:cs="Arial"/>
          <w:sz w:val="20"/>
        </w:rPr>
      </w:pPr>
      <w:r>
        <w:rPr>
          <w:rFonts w:ascii="Arial" w:hAnsi="Arial" w:cs="Arial"/>
          <w:sz w:val="20"/>
        </w:rPr>
        <w:t>Área de interpretación</w:t>
      </w:r>
    </w:p>
    <w:p w:rsidR="00B17AA4" w:rsidRDefault="00B17AA4" w:rsidP="00E368A9">
      <w:pPr>
        <w:numPr>
          <w:ilvl w:val="0"/>
          <w:numId w:val="32"/>
        </w:numPr>
        <w:suppressAutoHyphens/>
        <w:jc w:val="both"/>
        <w:rPr>
          <w:rFonts w:ascii="Arial" w:hAnsi="Arial" w:cs="Arial"/>
          <w:sz w:val="20"/>
        </w:rPr>
      </w:pPr>
      <w:r>
        <w:rPr>
          <w:rFonts w:ascii="Arial" w:hAnsi="Arial" w:cs="Arial"/>
          <w:sz w:val="20"/>
        </w:rPr>
        <w:t>Área de preparación de medios de contraste y de preparación del paciente.</w:t>
      </w:r>
    </w:p>
    <w:p w:rsidR="00B17AA4" w:rsidRDefault="00B17AA4" w:rsidP="00B17AA4">
      <w:pPr>
        <w:jc w:val="both"/>
        <w:rPr>
          <w:rFonts w:ascii="Arial" w:hAnsi="Arial" w:cs="Arial"/>
          <w:sz w:val="20"/>
        </w:rPr>
      </w:pPr>
    </w:p>
    <w:p w:rsidR="00B17AA4" w:rsidRDefault="00B17AA4" w:rsidP="00B17AA4">
      <w:pPr>
        <w:jc w:val="both"/>
        <w:rPr>
          <w:rFonts w:ascii="Arial" w:hAnsi="Arial" w:cs="Arial"/>
          <w:sz w:val="20"/>
        </w:rPr>
      </w:pPr>
      <w:r>
        <w:rPr>
          <w:rFonts w:ascii="Arial" w:hAnsi="Arial" w:cs="Arial"/>
          <w:sz w:val="20"/>
        </w:rPr>
        <w:t>Las dimensiones y ubicación serán de acuerdo con los tipos y cantidad de estudios a realizar</w:t>
      </w:r>
    </w:p>
    <w:p w:rsidR="00B17AA4" w:rsidRDefault="00B17AA4" w:rsidP="00B17AA4">
      <w:pPr>
        <w:jc w:val="both"/>
        <w:rPr>
          <w:rFonts w:ascii="Arial" w:hAnsi="Arial" w:cs="Arial"/>
          <w:sz w:val="20"/>
        </w:rPr>
      </w:pPr>
      <w:r>
        <w:rPr>
          <w:rFonts w:ascii="Arial" w:hAnsi="Arial" w:cs="Arial"/>
          <w:sz w:val="20"/>
        </w:rPr>
        <w:t>(ESTO VA EN BASE A LAS INSTALACIONES CONSIDERANDO QUE SE REFLEJA EN LA BUENA ATENCIÓN DEL PACIENTE CONTAR CON TODAS LAS ÁREAS).</w:t>
      </w:r>
    </w:p>
    <w:p w:rsidR="00B17AA4" w:rsidRPr="00A8101B" w:rsidRDefault="00B17AA4" w:rsidP="00B17AA4">
      <w:pPr>
        <w:jc w:val="both"/>
        <w:rPr>
          <w:rFonts w:ascii="Arial" w:hAnsi="Arial" w:cs="Arial"/>
          <w:sz w:val="20"/>
        </w:rPr>
      </w:pPr>
    </w:p>
    <w:p w:rsidR="00B17AA4" w:rsidRPr="00E720FF" w:rsidRDefault="00B17AA4" w:rsidP="00E368A9">
      <w:pPr>
        <w:numPr>
          <w:ilvl w:val="0"/>
          <w:numId w:val="31"/>
        </w:numPr>
        <w:suppressAutoHyphens/>
        <w:jc w:val="both"/>
        <w:rPr>
          <w:rFonts w:ascii="Arial" w:hAnsi="Arial" w:cs="Arial"/>
          <w:sz w:val="20"/>
          <w:u w:val="single"/>
        </w:rPr>
      </w:pPr>
      <w:r w:rsidRPr="00E720FF">
        <w:rPr>
          <w:rFonts w:ascii="Arial" w:hAnsi="Arial" w:cs="Arial"/>
          <w:sz w:val="20"/>
          <w:u w:val="single"/>
        </w:rPr>
        <w:t>NOM-013-STPS-1993.</w:t>
      </w:r>
      <w:r w:rsidR="00D11D57">
        <w:rPr>
          <w:rFonts w:ascii="Arial" w:hAnsi="Arial" w:cs="Arial"/>
          <w:sz w:val="20"/>
          <w:u w:val="single"/>
        </w:rPr>
        <w:t xml:space="preserve"> Relativa a las condiciones de S</w:t>
      </w:r>
      <w:r w:rsidRPr="00E720FF">
        <w:rPr>
          <w:rFonts w:ascii="Arial" w:hAnsi="Arial" w:cs="Arial"/>
          <w:sz w:val="20"/>
          <w:u w:val="single"/>
        </w:rPr>
        <w:t xml:space="preserve">eguridad e </w:t>
      </w:r>
      <w:r w:rsidR="00D11D57">
        <w:rPr>
          <w:rFonts w:ascii="Arial" w:hAnsi="Arial" w:cs="Arial"/>
          <w:sz w:val="20"/>
          <w:u w:val="single"/>
        </w:rPr>
        <w:t>H</w:t>
      </w:r>
      <w:r w:rsidRPr="00E720FF">
        <w:rPr>
          <w:rFonts w:ascii="Arial" w:hAnsi="Arial" w:cs="Arial"/>
          <w:sz w:val="20"/>
          <w:u w:val="single"/>
        </w:rPr>
        <w:t>igiene en los centros de trabajo donde se generen radiaciones electromagnéticas no ionizantes.</w:t>
      </w:r>
    </w:p>
    <w:p w:rsidR="00B17AA4" w:rsidRDefault="00B17AA4" w:rsidP="00E368A9">
      <w:pPr>
        <w:numPr>
          <w:ilvl w:val="0"/>
          <w:numId w:val="31"/>
        </w:numPr>
        <w:suppressAutoHyphens/>
        <w:jc w:val="both"/>
        <w:rPr>
          <w:rFonts w:ascii="Arial" w:hAnsi="Arial" w:cs="Arial"/>
          <w:sz w:val="20"/>
          <w:u w:val="single"/>
        </w:rPr>
      </w:pPr>
      <w:r>
        <w:rPr>
          <w:rFonts w:ascii="Arial" w:hAnsi="Arial" w:cs="Arial"/>
          <w:sz w:val="20"/>
          <w:u w:val="single"/>
        </w:rPr>
        <w:t>NOM</w:t>
      </w:r>
      <w:r w:rsidR="00D11D57">
        <w:rPr>
          <w:rFonts w:ascii="Arial" w:hAnsi="Arial" w:cs="Arial"/>
          <w:sz w:val="20"/>
          <w:u w:val="single"/>
        </w:rPr>
        <w:t>-012-STPS-1999. Condiciones de Seguridad e H</w:t>
      </w:r>
      <w:r>
        <w:rPr>
          <w:rFonts w:ascii="Arial" w:hAnsi="Arial" w:cs="Arial"/>
          <w:sz w:val="20"/>
          <w:u w:val="single"/>
        </w:rPr>
        <w:t>igiene en los centros de trabajo donde se produzcan, usen, manejen o trasporten fuentes de radiaciones ionizantes</w:t>
      </w:r>
    </w:p>
    <w:p w:rsidR="00B17AA4" w:rsidRDefault="00B17AA4" w:rsidP="00B17AA4">
      <w:pPr>
        <w:jc w:val="both"/>
        <w:rPr>
          <w:rFonts w:ascii="Arial" w:hAnsi="Arial" w:cs="Arial"/>
          <w:sz w:val="20"/>
          <w:u w:val="single"/>
        </w:rPr>
      </w:pPr>
    </w:p>
    <w:p w:rsidR="00B17AA4" w:rsidRDefault="00B17AA4" w:rsidP="00B17AA4">
      <w:pPr>
        <w:jc w:val="both"/>
        <w:rPr>
          <w:rFonts w:ascii="Arial" w:hAnsi="Arial" w:cs="Arial"/>
          <w:sz w:val="22"/>
          <w:szCs w:val="22"/>
        </w:rPr>
      </w:pPr>
      <w:r>
        <w:rPr>
          <w:rFonts w:ascii="Arial" w:hAnsi="Arial" w:cs="Arial"/>
          <w:sz w:val="20"/>
        </w:rPr>
        <w:t xml:space="preserve">Y </w:t>
      </w:r>
      <w:r w:rsidRPr="007A431F">
        <w:rPr>
          <w:rFonts w:ascii="Arial" w:hAnsi="Arial" w:cs="Arial"/>
          <w:sz w:val="20"/>
        </w:rPr>
        <w:t xml:space="preserve"> a falta de estas, las normas internacionales o, las normas de referencia, de  conformidad con lo dispuesto por los Art. 55 y 67 de </w:t>
      </w:r>
      <w:smartTag w:uri="urn:schemas-microsoft-com:office:smarttags" w:element="PersonName">
        <w:smartTagPr>
          <w:attr w:name="ProductID" w:val="la Ley Federal"/>
        </w:smartTagPr>
        <w:r w:rsidRPr="007A431F">
          <w:rPr>
            <w:rFonts w:ascii="Arial" w:hAnsi="Arial" w:cs="Arial"/>
            <w:sz w:val="20"/>
          </w:rPr>
          <w:t>la Ley Federal</w:t>
        </w:r>
      </w:smartTag>
      <w:r w:rsidRPr="007A431F">
        <w:rPr>
          <w:rFonts w:ascii="Arial" w:hAnsi="Arial" w:cs="Arial"/>
          <w:sz w:val="20"/>
        </w:rPr>
        <w:t xml:space="preserve"> sobre Metrología y Normalización (Articulo 13 del Reglamento).</w:t>
      </w:r>
    </w:p>
    <w:p w:rsidR="00B17AA4" w:rsidRDefault="00B17AA4" w:rsidP="00B17AA4">
      <w:pPr>
        <w:jc w:val="both"/>
        <w:rPr>
          <w:rFonts w:ascii="Arial" w:hAnsi="Arial" w:cs="Arial"/>
          <w:sz w:val="22"/>
          <w:szCs w:val="22"/>
        </w:rPr>
      </w:pPr>
    </w:p>
    <w:p w:rsidR="00B17AA4" w:rsidRPr="007A431F" w:rsidRDefault="00B17AA4" w:rsidP="00B17AA4">
      <w:pPr>
        <w:pStyle w:val="BodyText3"/>
        <w:rPr>
          <w:rFonts w:ascii="Arial" w:hAnsi="Arial" w:cs="Arial"/>
          <w:sz w:val="20"/>
        </w:rPr>
      </w:pPr>
      <w:r w:rsidRPr="007A431F">
        <w:rPr>
          <w:rFonts w:ascii="Arial" w:hAnsi="Arial" w:cs="Arial"/>
          <w:sz w:val="20"/>
        </w:rPr>
        <w:t>2. TIEMPO, LUGAR Y CONDICIONES DE REALIZACION:</w:t>
      </w:r>
    </w:p>
    <w:p w:rsidR="00B17AA4" w:rsidRPr="007A431F" w:rsidRDefault="00B17AA4" w:rsidP="00B17AA4">
      <w:pPr>
        <w:ind w:left="1134" w:hanging="567"/>
        <w:jc w:val="both"/>
        <w:rPr>
          <w:rFonts w:ascii="Arial" w:hAnsi="Arial" w:cs="Arial"/>
          <w:sz w:val="20"/>
        </w:rPr>
      </w:pPr>
    </w:p>
    <w:p w:rsidR="00B17AA4" w:rsidRPr="007A431F" w:rsidRDefault="00B17AA4" w:rsidP="00B17AA4">
      <w:pPr>
        <w:ind w:left="360"/>
        <w:jc w:val="both"/>
        <w:rPr>
          <w:rFonts w:ascii="Arial" w:hAnsi="Arial" w:cs="Arial"/>
          <w:sz w:val="20"/>
        </w:rPr>
      </w:pPr>
      <w:r w:rsidRPr="007A431F">
        <w:rPr>
          <w:rFonts w:ascii="Arial" w:hAnsi="Arial" w:cs="Arial"/>
          <w:sz w:val="20"/>
        </w:rPr>
        <w:t xml:space="preserve">El Proveedor deberá iniciar la prestación total del servicio contratado </w:t>
      </w:r>
      <w:r>
        <w:rPr>
          <w:rFonts w:ascii="Arial" w:hAnsi="Arial" w:cs="Arial"/>
          <w:sz w:val="20"/>
        </w:rPr>
        <w:t xml:space="preserve">el día </w:t>
      </w:r>
      <w:r w:rsidRPr="007A431F">
        <w:rPr>
          <w:rFonts w:ascii="Arial" w:hAnsi="Arial" w:cs="Arial"/>
          <w:sz w:val="20"/>
        </w:rPr>
        <w:t>1</w:t>
      </w:r>
      <w:r>
        <w:rPr>
          <w:rFonts w:ascii="Arial" w:hAnsi="Arial" w:cs="Arial"/>
          <w:sz w:val="20"/>
        </w:rPr>
        <w:t>5</w:t>
      </w:r>
      <w:r w:rsidRPr="007A431F">
        <w:rPr>
          <w:rFonts w:ascii="Arial" w:hAnsi="Arial" w:cs="Arial"/>
          <w:sz w:val="20"/>
        </w:rPr>
        <w:t xml:space="preserve"> de </w:t>
      </w:r>
      <w:r>
        <w:rPr>
          <w:rFonts w:ascii="Arial" w:hAnsi="Arial" w:cs="Arial"/>
          <w:sz w:val="20"/>
        </w:rPr>
        <w:t>Febr</w:t>
      </w:r>
      <w:r w:rsidRPr="007A431F">
        <w:rPr>
          <w:rFonts w:ascii="Arial" w:hAnsi="Arial" w:cs="Arial"/>
          <w:sz w:val="20"/>
        </w:rPr>
        <w:t>ero del año 201</w:t>
      </w:r>
      <w:r>
        <w:rPr>
          <w:rFonts w:ascii="Arial" w:hAnsi="Arial" w:cs="Arial"/>
          <w:sz w:val="20"/>
        </w:rPr>
        <w:t>2</w:t>
      </w:r>
      <w:r w:rsidRPr="007A431F">
        <w:rPr>
          <w:rFonts w:ascii="Arial" w:hAnsi="Arial" w:cs="Arial"/>
          <w:sz w:val="20"/>
        </w:rPr>
        <w:t>.</w:t>
      </w:r>
    </w:p>
    <w:p w:rsidR="00B17AA4" w:rsidRPr="007A431F" w:rsidRDefault="00B17AA4" w:rsidP="00B17AA4">
      <w:pPr>
        <w:ind w:left="360"/>
        <w:jc w:val="both"/>
        <w:rPr>
          <w:rFonts w:ascii="Arial" w:hAnsi="Arial" w:cs="Arial"/>
          <w:sz w:val="20"/>
        </w:rPr>
      </w:pPr>
      <w:r w:rsidRPr="007A431F">
        <w:rPr>
          <w:rFonts w:ascii="Arial" w:hAnsi="Arial" w:cs="Arial"/>
          <w:sz w:val="20"/>
        </w:rPr>
        <w:tab/>
      </w:r>
    </w:p>
    <w:p w:rsidR="00B17AA4" w:rsidRPr="007A431F" w:rsidRDefault="00B17AA4" w:rsidP="00B17AA4">
      <w:pPr>
        <w:ind w:left="360"/>
        <w:jc w:val="both"/>
        <w:rPr>
          <w:rFonts w:ascii="Arial" w:hAnsi="Arial" w:cs="Arial"/>
          <w:sz w:val="20"/>
        </w:rPr>
      </w:pPr>
      <w:r w:rsidRPr="007A431F">
        <w:rPr>
          <w:rFonts w:ascii="Arial" w:hAnsi="Arial" w:cs="Arial"/>
          <w:sz w:val="20"/>
          <w:u w:val="single"/>
        </w:rPr>
        <w:t>La vigencia de la pr</w:t>
      </w:r>
      <w:r>
        <w:rPr>
          <w:rFonts w:ascii="Arial" w:hAnsi="Arial" w:cs="Arial"/>
          <w:sz w:val="20"/>
          <w:u w:val="single"/>
        </w:rPr>
        <w:t>estación del servicio será del 15</w:t>
      </w:r>
      <w:r w:rsidRPr="007A431F">
        <w:rPr>
          <w:rFonts w:ascii="Arial" w:hAnsi="Arial" w:cs="Arial"/>
          <w:sz w:val="20"/>
          <w:u w:val="single"/>
        </w:rPr>
        <w:t xml:space="preserve"> de </w:t>
      </w:r>
      <w:r>
        <w:rPr>
          <w:rFonts w:ascii="Arial" w:hAnsi="Arial" w:cs="Arial"/>
          <w:sz w:val="20"/>
          <w:u w:val="single"/>
        </w:rPr>
        <w:t>Febr</w:t>
      </w:r>
      <w:r w:rsidRPr="007A431F">
        <w:rPr>
          <w:rFonts w:ascii="Arial" w:hAnsi="Arial" w:cs="Arial"/>
          <w:sz w:val="20"/>
          <w:u w:val="single"/>
        </w:rPr>
        <w:t>ero al 31 de Diciembre del 201</w:t>
      </w:r>
      <w:r>
        <w:rPr>
          <w:rFonts w:ascii="Arial" w:hAnsi="Arial" w:cs="Arial"/>
          <w:sz w:val="20"/>
          <w:u w:val="single"/>
        </w:rPr>
        <w:t>2</w:t>
      </w:r>
      <w:r w:rsidRPr="007A431F">
        <w:rPr>
          <w:rFonts w:ascii="Arial" w:hAnsi="Arial" w:cs="Arial"/>
          <w:sz w:val="20"/>
          <w:u w:val="single"/>
        </w:rPr>
        <w:t xml:space="preserve"> ó hasta que el presupuesto delegacional asignado, sea agotado al 100% con la posibilidad de incrementarlo en un 20% de acuerdo a la ley</w:t>
      </w:r>
      <w:r w:rsidRPr="007A431F">
        <w:rPr>
          <w:rFonts w:ascii="Arial" w:hAnsi="Arial" w:cs="Arial"/>
          <w:sz w:val="20"/>
        </w:rPr>
        <w:t>.</w:t>
      </w:r>
    </w:p>
    <w:p w:rsidR="00B17AA4" w:rsidRPr="007A431F" w:rsidRDefault="00B17AA4" w:rsidP="00B17AA4">
      <w:pPr>
        <w:jc w:val="both"/>
        <w:rPr>
          <w:rFonts w:ascii="Arial" w:hAnsi="Arial" w:cs="Arial"/>
          <w:sz w:val="20"/>
        </w:rPr>
      </w:pPr>
    </w:p>
    <w:p w:rsidR="00B17AA4" w:rsidRPr="004D084B" w:rsidRDefault="00B17AA4" w:rsidP="00B17AA4">
      <w:pPr>
        <w:jc w:val="center"/>
        <w:rPr>
          <w:rFonts w:ascii="Arial" w:hAnsi="Arial" w:cs="Arial"/>
        </w:rPr>
      </w:pPr>
      <w:r w:rsidRPr="004D084B">
        <w:rPr>
          <w:rFonts w:ascii="Arial" w:hAnsi="Arial" w:cs="Arial"/>
        </w:rPr>
        <w:t>FORMA DE PAGO</w:t>
      </w:r>
    </w:p>
    <w:p w:rsidR="00B17AA4" w:rsidRDefault="00B17AA4" w:rsidP="00B17AA4">
      <w:pPr>
        <w:jc w:val="center"/>
      </w:pPr>
    </w:p>
    <w:tbl>
      <w:tblPr>
        <w:tblW w:w="0" w:type="auto"/>
        <w:tblLayout w:type="fixed"/>
        <w:tblCellMar>
          <w:left w:w="0" w:type="dxa"/>
          <w:right w:w="0" w:type="dxa"/>
        </w:tblCellMar>
        <w:tblLook w:val="0000"/>
      </w:tblPr>
      <w:tblGrid>
        <w:gridCol w:w="9088"/>
      </w:tblGrid>
      <w:tr w:rsidR="00B17AA4" w:rsidRPr="007C128B" w:rsidTr="00E368A9">
        <w:trPr>
          <w:trHeight w:val="300"/>
        </w:trPr>
        <w:tc>
          <w:tcPr>
            <w:tcW w:w="9088" w:type="dxa"/>
            <w:vAlign w:val="center"/>
          </w:tcPr>
          <w:p w:rsidR="00B17AA4" w:rsidRPr="007C128B" w:rsidRDefault="00B17AA4" w:rsidP="00E368A9">
            <w:pPr>
              <w:pStyle w:val="Contenidodelatabla"/>
              <w:rPr>
                <w:rFonts w:ascii="Arial" w:hAnsi="Arial" w:cs="Arial"/>
                <w:sz w:val="22"/>
                <w:szCs w:val="22"/>
              </w:rPr>
            </w:pPr>
            <w:r>
              <w:rPr>
                <w:rFonts w:ascii="Arial" w:hAnsi="Arial" w:cs="Arial"/>
                <w:sz w:val="22"/>
                <w:szCs w:val="22"/>
              </w:rPr>
              <w:t>420</w:t>
            </w:r>
            <w:r w:rsidRPr="007C128B">
              <w:rPr>
                <w:rFonts w:ascii="Arial" w:hAnsi="Arial" w:cs="Arial"/>
                <w:sz w:val="22"/>
                <w:szCs w:val="22"/>
              </w:rPr>
              <w:t>62106.- Subrogación de Servicio de Diagnóstico y Laboratorio.</w:t>
            </w:r>
          </w:p>
        </w:tc>
      </w:tr>
      <w:tr w:rsidR="00B17AA4" w:rsidRPr="007C128B" w:rsidTr="00E368A9">
        <w:trPr>
          <w:trHeight w:val="300"/>
        </w:trPr>
        <w:tc>
          <w:tcPr>
            <w:tcW w:w="9088" w:type="dxa"/>
            <w:vAlign w:val="center"/>
          </w:tcPr>
          <w:p w:rsidR="00B17AA4" w:rsidRDefault="00B17AA4" w:rsidP="00E368A9">
            <w:pPr>
              <w:pStyle w:val="Contenidodelatabla"/>
              <w:rPr>
                <w:rFonts w:ascii="Arial" w:hAnsi="Arial" w:cs="Arial"/>
                <w:sz w:val="22"/>
                <w:szCs w:val="22"/>
              </w:rPr>
            </w:pPr>
          </w:p>
          <w:p w:rsidR="00B17AA4" w:rsidRPr="007C128B" w:rsidRDefault="00B17AA4" w:rsidP="00E368A9">
            <w:pPr>
              <w:pStyle w:val="Contenidodelatabla"/>
              <w:rPr>
                <w:rFonts w:ascii="Arial" w:hAnsi="Arial" w:cs="Arial"/>
                <w:sz w:val="22"/>
                <w:szCs w:val="22"/>
              </w:rPr>
            </w:pPr>
            <w:r w:rsidRPr="007C128B">
              <w:rPr>
                <w:rFonts w:ascii="Arial" w:hAnsi="Arial" w:cs="Arial"/>
                <w:sz w:val="22"/>
                <w:szCs w:val="22"/>
              </w:rPr>
              <w:t>Concepto:</w:t>
            </w:r>
          </w:p>
        </w:tc>
      </w:tr>
      <w:tr w:rsidR="00B17AA4" w:rsidRPr="007C128B" w:rsidTr="00E368A9">
        <w:trPr>
          <w:trHeight w:val="900"/>
        </w:trPr>
        <w:tc>
          <w:tcPr>
            <w:tcW w:w="9088" w:type="dxa"/>
            <w:vAlign w:val="center"/>
          </w:tcPr>
          <w:p w:rsidR="00B17AA4" w:rsidRPr="007C128B" w:rsidRDefault="00B17AA4" w:rsidP="00E368A9">
            <w:pPr>
              <w:pStyle w:val="Contenidodelatabla"/>
              <w:rPr>
                <w:rFonts w:ascii="Arial" w:hAnsi="Arial" w:cs="Arial"/>
                <w:sz w:val="22"/>
                <w:szCs w:val="22"/>
              </w:rPr>
            </w:pPr>
            <w:r w:rsidRPr="007C128B">
              <w:rPr>
                <w:rFonts w:ascii="Arial" w:hAnsi="Arial" w:cs="Arial"/>
                <w:sz w:val="22"/>
                <w:szCs w:val="22"/>
              </w:rPr>
              <w:t>Pago de servicios subrogados de diagnóstico y laboratorio, en instituciones privadas para la atención de derechohabientes, a solicitud del Instituto</w:t>
            </w:r>
            <w:r>
              <w:rPr>
                <w:rFonts w:ascii="Arial" w:hAnsi="Arial" w:cs="Arial"/>
                <w:sz w:val="22"/>
                <w:szCs w:val="22"/>
              </w:rPr>
              <w:t xml:space="preserve"> Mexicano del Seguro Social</w:t>
            </w:r>
            <w:r w:rsidRPr="007C128B">
              <w:rPr>
                <w:rFonts w:ascii="Arial" w:hAnsi="Arial" w:cs="Arial"/>
                <w:sz w:val="22"/>
                <w:szCs w:val="22"/>
              </w:rPr>
              <w:t>:</w:t>
            </w:r>
          </w:p>
        </w:tc>
      </w:tr>
    </w:tbl>
    <w:p w:rsidR="00B17AA4" w:rsidRPr="007A431F" w:rsidRDefault="00B17AA4" w:rsidP="00B17AA4">
      <w:pPr>
        <w:jc w:val="both"/>
        <w:rPr>
          <w:rFonts w:ascii="Arial" w:hAnsi="Arial" w:cs="Arial"/>
          <w:sz w:val="20"/>
        </w:rPr>
      </w:pPr>
      <w:r>
        <w:rPr>
          <w:rFonts w:ascii="Arial" w:hAnsi="Arial" w:cs="Arial"/>
          <w:sz w:val="20"/>
        </w:rPr>
        <w:t>RESONANCIA MAGNÉTICA</w:t>
      </w:r>
    </w:p>
    <w:p w:rsidR="00B17AA4" w:rsidRPr="00A476B2" w:rsidRDefault="00B17AA4" w:rsidP="00B17AA4">
      <w:pPr>
        <w:jc w:val="both"/>
        <w:rPr>
          <w:sz w:val="22"/>
          <w:szCs w:val="22"/>
        </w:rPr>
      </w:pPr>
    </w:p>
    <w:p w:rsidR="00B17AA4" w:rsidRPr="00A476B2" w:rsidRDefault="00B17AA4" w:rsidP="00B17AA4">
      <w:pPr>
        <w:ind w:left="360"/>
        <w:jc w:val="both"/>
        <w:rPr>
          <w:rFonts w:ascii="Arial" w:hAnsi="Arial" w:cs="Arial"/>
          <w:sz w:val="22"/>
          <w:szCs w:val="22"/>
        </w:rPr>
      </w:pPr>
      <w:r w:rsidRPr="00A476B2">
        <w:rPr>
          <w:rFonts w:ascii="Arial" w:hAnsi="Arial" w:cs="Arial"/>
          <w:sz w:val="22"/>
          <w:szCs w:val="22"/>
        </w:rPr>
        <w:t>PLAZO DE PAGO: 20 días a partir de la entrega de documentación son todos los requisitos inherentes:</w:t>
      </w:r>
    </w:p>
    <w:p w:rsidR="00B17AA4" w:rsidRPr="00A476B2" w:rsidRDefault="00B17AA4" w:rsidP="00B17AA4">
      <w:pPr>
        <w:ind w:left="360"/>
        <w:jc w:val="both"/>
        <w:rPr>
          <w:sz w:val="22"/>
          <w:szCs w:val="22"/>
        </w:rPr>
      </w:pPr>
    </w:p>
    <w:p w:rsidR="00B17AA4" w:rsidRPr="00A476B2" w:rsidRDefault="00B17AA4" w:rsidP="00B17AA4">
      <w:pPr>
        <w:ind w:left="360"/>
        <w:jc w:val="both"/>
        <w:rPr>
          <w:rFonts w:ascii="Arial" w:hAnsi="Arial" w:cs="Arial"/>
          <w:sz w:val="22"/>
          <w:szCs w:val="22"/>
        </w:rPr>
      </w:pPr>
      <w:r w:rsidRPr="00A476B2">
        <w:rPr>
          <w:rFonts w:ascii="Arial" w:hAnsi="Arial" w:cs="Arial"/>
          <w:sz w:val="22"/>
          <w:szCs w:val="22"/>
        </w:rPr>
        <w:t>REQUERIMIENTOS:</w:t>
      </w:r>
    </w:p>
    <w:p w:rsidR="00B17AA4" w:rsidRPr="00A476B2" w:rsidRDefault="00B17AA4" w:rsidP="00E368A9">
      <w:pPr>
        <w:numPr>
          <w:ilvl w:val="0"/>
          <w:numId w:val="37"/>
        </w:numPr>
        <w:suppressAutoHyphens/>
        <w:jc w:val="both"/>
        <w:rPr>
          <w:rFonts w:ascii="Arial" w:hAnsi="Arial" w:cs="Arial"/>
          <w:sz w:val="22"/>
          <w:szCs w:val="22"/>
        </w:rPr>
      </w:pPr>
      <w:r w:rsidRPr="00A476B2">
        <w:rPr>
          <w:rFonts w:ascii="Arial" w:hAnsi="Arial" w:cs="Arial"/>
          <w:sz w:val="22"/>
          <w:szCs w:val="22"/>
        </w:rPr>
        <w:t>Contrato</w:t>
      </w:r>
    </w:p>
    <w:p w:rsidR="00B17AA4" w:rsidRPr="00A476B2" w:rsidRDefault="00B17AA4" w:rsidP="00E368A9">
      <w:pPr>
        <w:numPr>
          <w:ilvl w:val="0"/>
          <w:numId w:val="37"/>
        </w:numPr>
        <w:suppressAutoHyphens/>
        <w:jc w:val="both"/>
        <w:rPr>
          <w:rFonts w:ascii="Arial" w:hAnsi="Arial" w:cs="Arial"/>
          <w:sz w:val="22"/>
          <w:szCs w:val="22"/>
        </w:rPr>
      </w:pPr>
      <w:r w:rsidRPr="00A476B2">
        <w:rPr>
          <w:rFonts w:ascii="Arial" w:hAnsi="Arial" w:cs="Arial"/>
          <w:sz w:val="22"/>
          <w:szCs w:val="22"/>
        </w:rPr>
        <w:t>Factura</w:t>
      </w:r>
    </w:p>
    <w:p w:rsidR="00B17AA4" w:rsidRPr="00A476B2" w:rsidRDefault="00B17AA4" w:rsidP="00E368A9">
      <w:pPr>
        <w:numPr>
          <w:ilvl w:val="0"/>
          <w:numId w:val="37"/>
        </w:numPr>
        <w:suppressAutoHyphens/>
        <w:jc w:val="both"/>
        <w:rPr>
          <w:rFonts w:ascii="Arial" w:hAnsi="Arial" w:cs="Arial"/>
          <w:sz w:val="22"/>
          <w:szCs w:val="22"/>
        </w:rPr>
      </w:pPr>
      <w:r w:rsidRPr="00A476B2">
        <w:rPr>
          <w:rFonts w:ascii="Arial" w:hAnsi="Arial" w:cs="Arial"/>
          <w:sz w:val="22"/>
          <w:szCs w:val="22"/>
        </w:rPr>
        <w:t>Copia de la Fianza</w:t>
      </w:r>
    </w:p>
    <w:p w:rsidR="00B17AA4" w:rsidRPr="00A476B2" w:rsidRDefault="00B17AA4" w:rsidP="00E368A9">
      <w:pPr>
        <w:numPr>
          <w:ilvl w:val="0"/>
          <w:numId w:val="37"/>
        </w:numPr>
        <w:suppressAutoHyphens/>
        <w:jc w:val="both"/>
        <w:rPr>
          <w:rFonts w:ascii="Arial" w:hAnsi="Arial" w:cs="Arial"/>
          <w:sz w:val="22"/>
          <w:szCs w:val="22"/>
        </w:rPr>
      </w:pPr>
      <w:r w:rsidRPr="00A476B2">
        <w:rPr>
          <w:rFonts w:ascii="Arial" w:hAnsi="Arial" w:cs="Arial"/>
          <w:sz w:val="22"/>
          <w:szCs w:val="22"/>
        </w:rPr>
        <w:t>Solicitud de Subrogación de servicios (4-30/2/03).</w:t>
      </w:r>
    </w:p>
    <w:p w:rsidR="00B17AA4" w:rsidRPr="00A476B2" w:rsidRDefault="00B17AA4" w:rsidP="00B17AA4">
      <w:pPr>
        <w:jc w:val="both"/>
        <w:rPr>
          <w:rFonts w:ascii="Arial" w:hAnsi="Arial" w:cs="Arial"/>
          <w:sz w:val="22"/>
          <w:szCs w:val="22"/>
        </w:rPr>
      </w:pPr>
    </w:p>
    <w:p w:rsidR="00B17AA4" w:rsidRPr="00A476B2" w:rsidRDefault="00B17AA4" w:rsidP="00B17AA4">
      <w:pPr>
        <w:ind w:left="360"/>
        <w:jc w:val="both"/>
        <w:rPr>
          <w:rFonts w:ascii="Arial" w:hAnsi="Arial" w:cs="Arial"/>
          <w:sz w:val="22"/>
          <w:szCs w:val="22"/>
        </w:rPr>
      </w:pPr>
      <w:r w:rsidRPr="00A476B2">
        <w:rPr>
          <w:rFonts w:ascii="Arial" w:hAnsi="Arial" w:cs="Arial"/>
          <w:sz w:val="22"/>
          <w:szCs w:val="22"/>
        </w:rPr>
        <w:t>Firmas de autorización en la factura:</w:t>
      </w:r>
    </w:p>
    <w:p w:rsidR="00B17AA4" w:rsidRPr="00A476B2" w:rsidRDefault="00B17AA4" w:rsidP="00B17AA4">
      <w:pPr>
        <w:ind w:left="360"/>
        <w:jc w:val="both"/>
        <w:rPr>
          <w:rFonts w:ascii="Arial" w:hAnsi="Arial" w:cs="Arial"/>
          <w:sz w:val="22"/>
          <w:szCs w:val="22"/>
        </w:rPr>
      </w:pPr>
    </w:p>
    <w:p w:rsidR="00B17AA4" w:rsidRPr="00A476B2" w:rsidRDefault="00B17AA4" w:rsidP="00E368A9">
      <w:pPr>
        <w:numPr>
          <w:ilvl w:val="0"/>
          <w:numId w:val="38"/>
        </w:numPr>
        <w:suppressAutoHyphens/>
        <w:jc w:val="both"/>
        <w:rPr>
          <w:rFonts w:ascii="Arial" w:hAnsi="Arial" w:cs="Arial"/>
          <w:sz w:val="22"/>
          <w:szCs w:val="22"/>
        </w:rPr>
      </w:pPr>
      <w:r w:rsidRPr="00A476B2">
        <w:rPr>
          <w:rFonts w:ascii="Arial" w:hAnsi="Arial" w:cs="Arial"/>
          <w:sz w:val="22"/>
          <w:szCs w:val="22"/>
        </w:rPr>
        <w:t>Jefe de Prestaciones Médicas</w:t>
      </w:r>
    </w:p>
    <w:p w:rsidR="00B17AA4" w:rsidRDefault="00B17AA4" w:rsidP="00E368A9">
      <w:pPr>
        <w:numPr>
          <w:ilvl w:val="0"/>
          <w:numId w:val="38"/>
        </w:numPr>
        <w:suppressAutoHyphens/>
        <w:jc w:val="both"/>
        <w:rPr>
          <w:rFonts w:ascii="Arial" w:hAnsi="Arial" w:cs="Arial"/>
          <w:sz w:val="22"/>
          <w:szCs w:val="22"/>
        </w:rPr>
      </w:pPr>
      <w:r w:rsidRPr="00A476B2">
        <w:rPr>
          <w:rFonts w:ascii="Arial" w:hAnsi="Arial" w:cs="Arial"/>
          <w:sz w:val="22"/>
          <w:szCs w:val="22"/>
        </w:rPr>
        <w:lastRenderedPageBreak/>
        <w:t>Director de la Unidad Médica.</w:t>
      </w:r>
    </w:p>
    <w:p w:rsidR="00B17AA4" w:rsidRDefault="00B17AA4" w:rsidP="00B17AA4">
      <w:pPr>
        <w:ind w:left="1080"/>
        <w:jc w:val="both"/>
        <w:rPr>
          <w:rFonts w:ascii="Arial" w:hAnsi="Arial" w:cs="Arial"/>
          <w:sz w:val="22"/>
          <w:szCs w:val="22"/>
        </w:rPr>
      </w:pPr>
    </w:p>
    <w:p w:rsidR="00B17AA4" w:rsidRPr="00A476B2" w:rsidRDefault="00B17AA4" w:rsidP="00B17AA4">
      <w:pPr>
        <w:jc w:val="both"/>
        <w:rPr>
          <w:rFonts w:ascii="Arial" w:hAnsi="Arial" w:cs="Arial"/>
          <w:sz w:val="22"/>
          <w:szCs w:val="22"/>
        </w:rPr>
      </w:pPr>
      <w:r>
        <w:rPr>
          <w:rFonts w:ascii="Arial" w:hAnsi="Arial" w:cs="Arial"/>
          <w:sz w:val="22"/>
          <w:szCs w:val="22"/>
        </w:rPr>
        <w:t>Presentar documentos en la Jefatura Delegacional de Finanzas, ubicada en Fernando Loyola N° 101, Despacho 7 y 8 3er  Piso, Fracc. San Ángel, C.P. 76030, Querétaro, Qro.</w:t>
      </w:r>
    </w:p>
    <w:p w:rsidR="00B17AA4" w:rsidRDefault="00B17AA4" w:rsidP="00B17AA4">
      <w:pPr>
        <w:jc w:val="both"/>
        <w:rPr>
          <w:rFonts w:ascii="Arial" w:hAnsi="Arial" w:cs="Arial"/>
          <w:smallCaps/>
          <w:sz w:val="20"/>
        </w:rPr>
      </w:pPr>
    </w:p>
    <w:p w:rsidR="00B17AA4" w:rsidRPr="00367A58" w:rsidRDefault="00B17AA4" w:rsidP="00B17AA4">
      <w:pPr>
        <w:jc w:val="both"/>
        <w:rPr>
          <w:rFonts w:ascii="Arial" w:hAnsi="Arial" w:cs="Arial"/>
          <w:smallCaps/>
          <w:sz w:val="20"/>
        </w:rPr>
      </w:pPr>
      <w:r>
        <w:rPr>
          <w:rFonts w:ascii="Arial" w:hAnsi="Arial" w:cs="Arial"/>
          <w:smallCaps/>
          <w:sz w:val="20"/>
        </w:rPr>
        <w:t>VISITAS A LAS INSTALACIONES INSTITUCIONALES DONDE SE INSTALARÁN O PRESTARÁN LOS SERVICIOS.</w:t>
      </w:r>
    </w:p>
    <w:p w:rsidR="00B17AA4" w:rsidRPr="00B60FC4" w:rsidRDefault="00B17AA4" w:rsidP="00B17AA4">
      <w:pPr>
        <w:jc w:val="both"/>
        <w:rPr>
          <w:rFonts w:ascii="Arial" w:hAnsi="Arial" w:cs="Arial"/>
          <w:smallCaps/>
          <w:sz w:val="20"/>
        </w:rPr>
      </w:pPr>
    </w:p>
    <w:p w:rsidR="00B17AA4" w:rsidRDefault="00B17AA4" w:rsidP="00B17AA4">
      <w:pPr>
        <w:jc w:val="both"/>
        <w:rPr>
          <w:rFonts w:ascii="Arial" w:hAnsi="Arial" w:cs="Arial"/>
          <w:sz w:val="22"/>
          <w:szCs w:val="22"/>
        </w:rPr>
      </w:pPr>
      <w:r>
        <w:rPr>
          <w:rFonts w:ascii="Arial" w:hAnsi="Arial" w:cs="Arial"/>
          <w:sz w:val="22"/>
          <w:szCs w:val="22"/>
        </w:rPr>
        <w:t>Se requiere efectuar visitas a las instalaciones de los participantes, a efecto de conocer que los mismos cumplan con los aspectos señalados de manera objetiva y puntual en la Convocatoria.</w:t>
      </w:r>
    </w:p>
    <w:p w:rsidR="00B17AA4" w:rsidRDefault="00B17AA4" w:rsidP="00B17AA4">
      <w:pPr>
        <w:jc w:val="both"/>
        <w:rPr>
          <w:rFonts w:ascii="Arial" w:hAnsi="Arial" w:cs="Arial"/>
          <w:sz w:val="22"/>
          <w:szCs w:val="22"/>
        </w:rPr>
      </w:pPr>
    </w:p>
    <w:p w:rsidR="00B17AA4" w:rsidRDefault="00B17AA4" w:rsidP="00B17AA4">
      <w:pPr>
        <w:jc w:val="both"/>
        <w:rPr>
          <w:rFonts w:ascii="Arial" w:hAnsi="Arial" w:cs="Arial"/>
          <w:sz w:val="22"/>
          <w:szCs w:val="22"/>
        </w:rPr>
      </w:pPr>
      <w:r>
        <w:rPr>
          <w:rFonts w:ascii="Arial" w:hAnsi="Arial" w:cs="Arial"/>
          <w:sz w:val="22"/>
          <w:szCs w:val="22"/>
        </w:rPr>
        <w:t>Se requiere realizar visitas a las instalaciones del licitante previo a su contratación, para verificar si cuentan con lo que mencionan en sus carteras de servicio. Posteriormente, ya una vez contratado se recomienda realizar visitas a las instalaciones del proveedor cada tres meses, con el fin de verificar controles de calidad y equipos, visita que se hará de manera conjunta con la Jefatura de Prestaciones Médicas y la Jefatura de Servicios Administrativos.</w:t>
      </w:r>
    </w:p>
    <w:p w:rsidR="00B17AA4" w:rsidRPr="00675E76" w:rsidRDefault="00B17AA4" w:rsidP="00B17AA4">
      <w:pPr>
        <w:jc w:val="both"/>
        <w:rPr>
          <w:rFonts w:ascii="Arial" w:hAnsi="Arial" w:cs="Arial"/>
          <w:sz w:val="22"/>
          <w:szCs w:val="22"/>
        </w:rPr>
      </w:pPr>
    </w:p>
    <w:p w:rsidR="00B17AA4" w:rsidRDefault="00B17AA4" w:rsidP="00CC62CA">
      <w:pPr>
        <w:numPr>
          <w:ilvl w:val="12"/>
          <w:numId w:val="0"/>
        </w:numPr>
        <w:tabs>
          <w:tab w:val="left" w:pos="-284"/>
          <w:tab w:val="left" w:pos="9498"/>
        </w:tabs>
        <w:jc w:val="both"/>
        <w:rPr>
          <w:rFonts w:ascii="Arial" w:hAnsi="Arial" w:cs="Arial"/>
          <w:color w:val="000000"/>
          <w:sz w:val="22"/>
          <w:szCs w:val="22"/>
        </w:rPr>
      </w:pPr>
    </w:p>
    <w:p w:rsidR="00CC62CA" w:rsidRPr="00E21832" w:rsidRDefault="00866C14" w:rsidP="00CC62CA">
      <w:pPr>
        <w:jc w:val="both"/>
        <w:rPr>
          <w:rFonts w:ascii="Arial" w:hAnsi="Arial" w:cs="Arial"/>
          <w:b/>
          <w:sz w:val="22"/>
          <w:szCs w:val="22"/>
        </w:rPr>
      </w:pPr>
      <w:r w:rsidRPr="00E21832">
        <w:rPr>
          <w:rFonts w:ascii="Arial" w:hAnsi="Arial" w:cs="Arial"/>
          <w:b/>
          <w:sz w:val="22"/>
          <w:szCs w:val="22"/>
        </w:rPr>
        <w:t>1</w:t>
      </w:r>
      <w:r w:rsidR="00B17AA4">
        <w:rPr>
          <w:rFonts w:ascii="Arial" w:hAnsi="Arial" w:cs="Arial"/>
          <w:b/>
          <w:sz w:val="22"/>
          <w:szCs w:val="22"/>
        </w:rPr>
        <w:t>5</w:t>
      </w:r>
      <w:r w:rsidRPr="00E21832">
        <w:rPr>
          <w:rFonts w:ascii="Arial" w:hAnsi="Arial" w:cs="Arial"/>
          <w:b/>
          <w:sz w:val="22"/>
          <w:szCs w:val="22"/>
        </w:rPr>
        <w:t>. ANEXOS.</w:t>
      </w:r>
    </w:p>
    <w:p w:rsidR="00CC62CA" w:rsidRPr="002C7DC0" w:rsidRDefault="00CC62CA" w:rsidP="00CC62CA">
      <w:pPr>
        <w:pageBreakBefore/>
        <w:spacing w:line="192" w:lineRule="exact"/>
        <w:jc w:val="center"/>
        <w:rPr>
          <w:rFonts w:ascii="Candara" w:hAnsi="Candara" w:cs="Tahoma"/>
          <w:b/>
          <w:sz w:val="16"/>
          <w:szCs w:val="16"/>
        </w:rPr>
      </w:pPr>
    </w:p>
    <w:p w:rsidR="00CC62CA" w:rsidRPr="00CB3272" w:rsidRDefault="00CC62CA" w:rsidP="00CC62CA">
      <w:pPr>
        <w:tabs>
          <w:tab w:val="left" w:pos="28020"/>
          <w:tab w:val="left" w:pos="28740"/>
          <w:tab w:val="left" w:pos="29460"/>
          <w:tab w:val="left" w:pos="30180"/>
          <w:tab w:val="left" w:pos="30900"/>
          <w:tab w:val="left" w:pos="31620"/>
          <w:tab w:val="left" w:pos="32340"/>
          <w:tab w:val="left" w:pos="-32476"/>
        </w:tabs>
        <w:ind w:left="9072" w:right="16" w:hanging="9072"/>
        <w:jc w:val="center"/>
        <w:rPr>
          <w:rFonts w:ascii="Arial" w:hAnsi="Arial" w:cs="Arial"/>
          <w:b/>
        </w:rPr>
      </w:pPr>
      <w:r w:rsidRPr="00CB3272">
        <w:rPr>
          <w:rFonts w:ascii="Arial" w:hAnsi="Arial" w:cs="Arial"/>
          <w:b/>
        </w:rPr>
        <w:t>ANEXO NÚMERO UNO</w:t>
      </w:r>
    </w:p>
    <w:p w:rsidR="00CC62CA" w:rsidRPr="00CB3272" w:rsidRDefault="00CC62CA" w:rsidP="00CC62CA">
      <w:pPr>
        <w:jc w:val="both"/>
        <w:rPr>
          <w:rFonts w:ascii="Arial" w:hAnsi="Arial" w:cs="Arial"/>
          <w:sz w:val="18"/>
          <w:szCs w:val="18"/>
          <w:u w:val="single"/>
        </w:rPr>
      </w:pPr>
    </w:p>
    <w:p w:rsidR="00CC62CA" w:rsidRPr="00CB3272" w:rsidRDefault="00CC62CA" w:rsidP="00CC62CA">
      <w:pPr>
        <w:jc w:val="both"/>
        <w:rPr>
          <w:rFonts w:ascii="Arial" w:hAnsi="Arial" w:cs="Arial"/>
          <w:sz w:val="18"/>
          <w:szCs w:val="18"/>
          <w:u w:val="single"/>
        </w:rPr>
      </w:pPr>
      <w:r w:rsidRPr="00CB3272">
        <w:rPr>
          <w:rFonts w:ascii="Arial" w:hAnsi="Arial" w:cs="Arial"/>
          <w:sz w:val="18"/>
          <w:szCs w:val="18"/>
          <w:u w:val="single"/>
        </w:rPr>
        <w:t>________(NOMBRE)             ,</w:t>
      </w:r>
      <w:r w:rsidRPr="00CB3272">
        <w:rPr>
          <w:rFonts w:ascii="Arial" w:hAnsi="Arial" w:cs="Arial"/>
          <w:sz w:val="18"/>
          <w:szCs w:val="18"/>
        </w:rPr>
        <w:t xml:space="preserve"> MANIFIESTO BAJO PROTESTA A DECIR VERDAD, QUE LOS DATOS AQUÍ ASENTADOS SON CIERTOS, ASÍ COMO QUE CUENTO CON FACULTADES SUFICIENTES PARA SUSCRIBIR LAS PROPOSICIONES EN LA PRESENTE </w:t>
      </w:r>
      <w:r w:rsidR="00BC1A3F">
        <w:rPr>
          <w:rFonts w:ascii="Arial" w:hAnsi="Arial" w:cs="Arial"/>
          <w:sz w:val="18"/>
          <w:szCs w:val="18"/>
        </w:rPr>
        <w:t>INVITACIÓN A CUANDO MENOS TRES PERSONAS</w:t>
      </w:r>
      <w:r w:rsidRPr="00CB3272">
        <w:rPr>
          <w:rFonts w:ascii="Arial" w:hAnsi="Arial" w:cs="Arial"/>
          <w:sz w:val="18"/>
          <w:szCs w:val="18"/>
        </w:rPr>
        <w:t xml:space="preserve">, A NOMBRE Y REPRESENTACIÓN DE: </w:t>
      </w:r>
      <w:r w:rsidRPr="00CB3272">
        <w:rPr>
          <w:rFonts w:ascii="Arial" w:hAnsi="Arial" w:cs="Arial"/>
          <w:sz w:val="18"/>
          <w:szCs w:val="18"/>
          <w:u w:val="single"/>
        </w:rPr>
        <w:t>___(PERSONA FÍSICA O MORAL)___.</w:t>
      </w:r>
    </w:p>
    <w:p w:rsidR="00CC62CA" w:rsidRPr="00CB3272" w:rsidRDefault="00CC62CA" w:rsidP="00CC62CA">
      <w:pPr>
        <w:jc w:val="both"/>
        <w:rPr>
          <w:rFonts w:ascii="Arial" w:hAnsi="Arial" w:cs="Arial"/>
          <w:sz w:val="18"/>
          <w:szCs w:val="18"/>
        </w:rPr>
      </w:pPr>
    </w:p>
    <w:p w:rsidR="00CC62CA" w:rsidRPr="00CB3272" w:rsidRDefault="00CC62CA" w:rsidP="00CC62CA">
      <w:pPr>
        <w:rPr>
          <w:rFonts w:ascii="Arial" w:hAnsi="Arial" w:cs="Arial"/>
          <w:sz w:val="18"/>
          <w:szCs w:val="18"/>
        </w:rPr>
      </w:pPr>
      <w:r w:rsidRPr="00CB3272">
        <w:rPr>
          <w:rFonts w:ascii="Arial" w:hAnsi="Arial" w:cs="Arial"/>
          <w:sz w:val="18"/>
          <w:szCs w:val="18"/>
        </w:rPr>
        <w:t>NO. DE LA I</w:t>
      </w:r>
      <w:r w:rsidR="00BC1A3F">
        <w:rPr>
          <w:rFonts w:ascii="Arial" w:hAnsi="Arial" w:cs="Arial"/>
          <w:sz w:val="18"/>
          <w:szCs w:val="18"/>
        </w:rPr>
        <w:t>NVI</w:t>
      </w:r>
      <w:r w:rsidRPr="00CB3272">
        <w:rPr>
          <w:rFonts w:ascii="Arial" w:hAnsi="Arial" w:cs="Arial"/>
          <w:sz w:val="18"/>
          <w:szCs w:val="18"/>
        </w:rPr>
        <w:t>TACIÓN __________________________.</w:t>
      </w:r>
    </w:p>
    <w:p w:rsidR="00CC62CA" w:rsidRPr="00CB3272" w:rsidRDefault="00CC62CA" w:rsidP="00CC62CA">
      <w:pPr>
        <w:rPr>
          <w:rFonts w:ascii="Arial" w:hAnsi="Arial" w:cs="Arial"/>
          <w:sz w:val="18"/>
          <w:szCs w:val="18"/>
        </w:rPr>
      </w:pPr>
    </w:p>
    <w:tbl>
      <w:tblPr>
        <w:tblW w:w="0" w:type="auto"/>
        <w:jc w:val="center"/>
        <w:tblInd w:w="-504" w:type="dxa"/>
        <w:tblLayout w:type="fixed"/>
        <w:tblCellMar>
          <w:left w:w="70" w:type="dxa"/>
          <w:right w:w="70" w:type="dxa"/>
        </w:tblCellMar>
        <w:tblLook w:val="0000"/>
      </w:tblPr>
      <w:tblGrid>
        <w:gridCol w:w="10980"/>
      </w:tblGrid>
      <w:tr w:rsidR="00CC62CA" w:rsidRPr="00CB3272">
        <w:trPr>
          <w:jc w:val="center"/>
        </w:trPr>
        <w:tc>
          <w:tcPr>
            <w:tcW w:w="10980" w:type="dxa"/>
            <w:tcBorders>
              <w:top w:val="single" w:sz="4" w:space="0" w:color="000000"/>
              <w:left w:val="single" w:sz="4" w:space="0" w:color="000000"/>
              <w:bottom w:val="single" w:sz="4" w:space="0" w:color="000000"/>
              <w:right w:val="single" w:sz="4" w:space="0" w:color="000000"/>
            </w:tcBorders>
          </w:tcPr>
          <w:p w:rsidR="00CC62CA" w:rsidRPr="00CB3272" w:rsidRDefault="00CC62CA" w:rsidP="00CC62CA">
            <w:pPr>
              <w:snapToGrid w:val="0"/>
              <w:rPr>
                <w:rFonts w:ascii="Arial" w:hAnsi="Arial" w:cs="Arial"/>
                <w:sz w:val="18"/>
                <w:szCs w:val="18"/>
              </w:rPr>
            </w:pPr>
            <w:r w:rsidRPr="00CB3272">
              <w:rPr>
                <w:rFonts w:ascii="Arial" w:hAnsi="Arial" w:cs="Arial"/>
                <w:sz w:val="18"/>
                <w:szCs w:val="18"/>
              </w:rPr>
              <w:t>REGISTRO FEDERAL DE CONTRIBUYENTES:</w:t>
            </w:r>
          </w:p>
          <w:p w:rsidR="00CC62CA" w:rsidRPr="00CB3272" w:rsidRDefault="00CC62CA" w:rsidP="00CC62CA">
            <w:pPr>
              <w:rPr>
                <w:rFonts w:ascii="Arial" w:hAnsi="Arial" w:cs="Arial"/>
                <w:sz w:val="18"/>
                <w:szCs w:val="18"/>
              </w:rPr>
            </w:pPr>
          </w:p>
          <w:p w:rsidR="00CC62CA" w:rsidRPr="00CB3272" w:rsidRDefault="00CC62CA" w:rsidP="00CC62CA">
            <w:pPr>
              <w:rPr>
                <w:rFonts w:ascii="Arial" w:hAnsi="Arial" w:cs="Arial"/>
                <w:sz w:val="18"/>
                <w:szCs w:val="18"/>
              </w:rPr>
            </w:pPr>
            <w:r w:rsidRPr="00CB3272">
              <w:rPr>
                <w:rFonts w:ascii="Arial" w:hAnsi="Arial" w:cs="Arial"/>
                <w:sz w:val="18"/>
                <w:szCs w:val="18"/>
              </w:rPr>
              <w:t>DOMICILIO.- LOS DATOS AQUÍ REGISTRADOS CORRESPONDERÁN AL DEL DOMICILIO FISCAL DEL PROVEEDOR O PRESTADOR DE SERVICIOS)</w:t>
            </w:r>
          </w:p>
          <w:p w:rsidR="00CC62CA" w:rsidRPr="00CB3272" w:rsidRDefault="00CC62CA" w:rsidP="00CC62CA">
            <w:pPr>
              <w:rPr>
                <w:rFonts w:ascii="Arial" w:hAnsi="Arial" w:cs="Arial"/>
                <w:sz w:val="18"/>
                <w:szCs w:val="18"/>
              </w:rPr>
            </w:pPr>
          </w:p>
          <w:p w:rsidR="00CC62CA" w:rsidRPr="00CB3272" w:rsidRDefault="00CC62CA" w:rsidP="00CC62CA">
            <w:pPr>
              <w:rPr>
                <w:rFonts w:ascii="Arial" w:hAnsi="Arial" w:cs="Arial"/>
                <w:sz w:val="18"/>
                <w:szCs w:val="18"/>
              </w:rPr>
            </w:pPr>
            <w:r w:rsidRPr="00CB3272">
              <w:rPr>
                <w:rFonts w:ascii="Arial" w:hAnsi="Arial" w:cs="Arial"/>
                <w:sz w:val="18"/>
                <w:szCs w:val="18"/>
              </w:rPr>
              <w:t>CALLE Y NÚMERO:</w:t>
            </w:r>
          </w:p>
          <w:p w:rsidR="00CC62CA" w:rsidRPr="00CB3272" w:rsidRDefault="00CC62CA" w:rsidP="00CC62CA">
            <w:pPr>
              <w:rPr>
                <w:rFonts w:ascii="Arial" w:hAnsi="Arial" w:cs="Arial"/>
                <w:sz w:val="18"/>
                <w:szCs w:val="18"/>
              </w:rPr>
            </w:pPr>
          </w:p>
          <w:p w:rsidR="00CC62CA" w:rsidRPr="00CB3272" w:rsidRDefault="00CC62CA" w:rsidP="00CC62CA">
            <w:pPr>
              <w:pStyle w:val="Encabezado"/>
              <w:tabs>
                <w:tab w:val="left" w:pos="4536"/>
              </w:tabs>
              <w:rPr>
                <w:sz w:val="18"/>
                <w:szCs w:val="18"/>
              </w:rPr>
            </w:pPr>
            <w:r w:rsidRPr="00CB3272">
              <w:rPr>
                <w:sz w:val="18"/>
                <w:szCs w:val="18"/>
              </w:rPr>
              <w:t>COLONIA:                                                    DELEGACIÓN O MUNICIPIO:</w:t>
            </w:r>
          </w:p>
          <w:p w:rsidR="00CC62CA" w:rsidRPr="00CB3272" w:rsidRDefault="00CC62CA" w:rsidP="00CC62CA">
            <w:pPr>
              <w:pStyle w:val="Encabezado"/>
              <w:tabs>
                <w:tab w:val="left" w:pos="4536"/>
              </w:tabs>
              <w:rPr>
                <w:sz w:val="18"/>
                <w:szCs w:val="18"/>
              </w:rPr>
            </w:pPr>
          </w:p>
          <w:p w:rsidR="00CC62CA" w:rsidRPr="00CB3272" w:rsidRDefault="00CC62CA" w:rsidP="00CC62CA">
            <w:pPr>
              <w:pStyle w:val="Encabezado"/>
              <w:tabs>
                <w:tab w:val="left" w:pos="4536"/>
              </w:tabs>
              <w:rPr>
                <w:sz w:val="18"/>
                <w:szCs w:val="18"/>
              </w:rPr>
            </w:pPr>
            <w:r w:rsidRPr="00CB3272">
              <w:rPr>
                <w:sz w:val="18"/>
                <w:szCs w:val="18"/>
              </w:rPr>
              <w:t>CÓDIGO POSTAL:                                          ENTIDAD FEDERATIVA:</w:t>
            </w:r>
          </w:p>
          <w:p w:rsidR="00CC62CA" w:rsidRPr="00CB3272" w:rsidRDefault="00CC62CA" w:rsidP="00CC62CA">
            <w:pPr>
              <w:pStyle w:val="Encabezado"/>
              <w:tabs>
                <w:tab w:val="left" w:pos="4536"/>
              </w:tabs>
              <w:rPr>
                <w:sz w:val="18"/>
                <w:szCs w:val="18"/>
              </w:rPr>
            </w:pPr>
          </w:p>
          <w:p w:rsidR="00CC62CA" w:rsidRPr="00CB3272" w:rsidRDefault="00CC62CA" w:rsidP="00CC62CA">
            <w:pPr>
              <w:pStyle w:val="Encabezado"/>
              <w:tabs>
                <w:tab w:val="left" w:pos="4536"/>
              </w:tabs>
              <w:rPr>
                <w:sz w:val="18"/>
                <w:szCs w:val="18"/>
              </w:rPr>
            </w:pPr>
            <w:r w:rsidRPr="00CB3272">
              <w:rPr>
                <w:sz w:val="18"/>
                <w:szCs w:val="18"/>
              </w:rPr>
              <w:t>TELÉFONOS:                                                FAX:</w:t>
            </w:r>
          </w:p>
          <w:p w:rsidR="00CC62CA" w:rsidRPr="00CB3272" w:rsidRDefault="00CC62CA" w:rsidP="00CC62CA">
            <w:pPr>
              <w:pStyle w:val="Encabezado"/>
              <w:tabs>
                <w:tab w:val="left" w:pos="4536"/>
              </w:tabs>
              <w:rPr>
                <w:sz w:val="18"/>
                <w:szCs w:val="18"/>
              </w:rPr>
            </w:pPr>
          </w:p>
          <w:p w:rsidR="00CC62CA" w:rsidRPr="00CB3272" w:rsidRDefault="00CC62CA" w:rsidP="00CC62CA">
            <w:pPr>
              <w:pStyle w:val="Encabezado"/>
              <w:tabs>
                <w:tab w:val="left" w:pos="4536"/>
              </w:tabs>
              <w:rPr>
                <w:sz w:val="18"/>
                <w:szCs w:val="18"/>
              </w:rPr>
            </w:pPr>
            <w:r w:rsidRPr="00CB3272">
              <w:rPr>
                <w:sz w:val="18"/>
                <w:szCs w:val="18"/>
              </w:rPr>
              <w:t>CORREO ELECTRÓNICO:</w:t>
            </w:r>
          </w:p>
          <w:p w:rsidR="00CC62CA" w:rsidRPr="00CB3272" w:rsidRDefault="00CC62CA" w:rsidP="00CC62CA">
            <w:pPr>
              <w:pStyle w:val="Encabezado"/>
              <w:tabs>
                <w:tab w:val="left" w:pos="4536"/>
              </w:tabs>
              <w:rPr>
                <w:sz w:val="18"/>
                <w:szCs w:val="18"/>
              </w:rPr>
            </w:pPr>
          </w:p>
          <w:p w:rsidR="00CC62CA" w:rsidRPr="00CB3272" w:rsidRDefault="00CC62CA" w:rsidP="00CC62CA">
            <w:pPr>
              <w:pStyle w:val="Encabezado"/>
              <w:tabs>
                <w:tab w:val="left" w:pos="4536"/>
              </w:tabs>
              <w:rPr>
                <w:sz w:val="18"/>
                <w:szCs w:val="18"/>
              </w:rPr>
            </w:pPr>
            <w:r w:rsidRPr="00CB3272">
              <w:rPr>
                <w:sz w:val="18"/>
                <w:szCs w:val="18"/>
              </w:rPr>
              <w:t xml:space="preserve">NO. DE </w:t>
            </w:r>
            <w:smartTag w:uri="urn:schemas-microsoft-com:office:smarttags" w:element="PersonName">
              <w:smartTagPr>
                <w:attr w:name="ProductID" w:val="LA ESCRITURA PￚBLICA EN"/>
              </w:smartTagPr>
              <w:smartTag w:uri="urn:schemas-microsoft-com:office:smarttags" w:element="PersonName">
                <w:smartTagPr>
                  <w:attr w:name="ProductID" w:val="LA ESCRITURA PￚBLICA"/>
                </w:smartTagPr>
                <w:r w:rsidRPr="00CB3272">
                  <w:rPr>
                    <w:sz w:val="18"/>
                    <w:szCs w:val="18"/>
                  </w:rPr>
                  <w:t>LA ESCRITURA PÚBLICA</w:t>
                </w:r>
              </w:smartTag>
              <w:r w:rsidRPr="00CB3272">
                <w:rPr>
                  <w:sz w:val="18"/>
                  <w:szCs w:val="18"/>
                </w:rPr>
                <w:t xml:space="preserve"> EN</w:t>
              </w:r>
            </w:smartTag>
            <w:r w:rsidRPr="00CB3272">
              <w:rPr>
                <w:sz w:val="18"/>
                <w:szCs w:val="18"/>
              </w:rPr>
              <w:t xml:space="preserve"> </w:t>
            </w:r>
            <w:smartTag w:uri="urn:schemas-microsoft-com:office:smarttags" w:element="PersonName">
              <w:smartTagPr>
                <w:attr w:name="ProductID" w:val="LA QUE CONSTA SU ACTA"/>
              </w:smartTagPr>
              <w:smartTag w:uri="urn:schemas-microsoft-com:office:smarttags" w:element="PersonName">
                <w:smartTagPr>
                  <w:attr w:name="ProductID" w:val="LA QUE CONSTA"/>
                </w:smartTagPr>
                <w:r w:rsidRPr="00CB3272">
                  <w:rPr>
                    <w:sz w:val="18"/>
                    <w:szCs w:val="18"/>
                  </w:rPr>
                  <w:t>LA QUE CONSTA</w:t>
                </w:r>
              </w:smartTag>
              <w:r w:rsidRPr="00CB3272">
                <w:rPr>
                  <w:sz w:val="18"/>
                  <w:szCs w:val="18"/>
                </w:rPr>
                <w:t xml:space="preserve"> SU ACTA</w:t>
              </w:r>
            </w:smartTag>
            <w:r w:rsidRPr="00CB3272">
              <w:rPr>
                <w:sz w:val="18"/>
                <w:szCs w:val="18"/>
              </w:rPr>
              <w:t xml:space="preserve"> CONSTITUTIVA:                FECHA             DURACIÓN              </w:t>
            </w:r>
          </w:p>
          <w:p w:rsidR="00CC62CA" w:rsidRPr="00CB3272" w:rsidRDefault="00CC62CA" w:rsidP="00CC62CA">
            <w:pPr>
              <w:pStyle w:val="Encabezado"/>
              <w:tabs>
                <w:tab w:val="left" w:pos="4536"/>
              </w:tabs>
              <w:rPr>
                <w:sz w:val="18"/>
                <w:szCs w:val="18"/>
              </w:rPr>
            </w:pPr>
          </w:p>
          <w:p w:rsidR="00CC62CA" w:rsidRPr="00CB3272" w:rsidRDefault="00CC62CA" w:rsidP="00CC62CA">
            <w:pPr>
              <w:pStyle w:val="Encabezado"/>
              <w:tabs>
                <w:tab w:val="left" w:pos="4536"/>
              </w:tabs>
              <w:rPr>
                <w:sz w:val="18"/>
                <w:szCs w:val="18"/>
              </w:rPr>
            </w:pPr>
            <w:r w:rsidRPr="00CB3272">
              <w:rPr>
                <w:sz w:val="18"/>
                <w:szCs w:val="18"/>
              </w:rPr>
              <w:t xml:space="preserve">NOMBRE, NÚMERO Y LUGAR DEL NOTARIO PÚBLICO ANTE EL CUAL SE PROTOCOLIZÓ </w:t>
            </w:r>
            <w:smartTag w:uri="urn:schemas-microsoft-com:office:smarttags" w:element="PersonName">
              <w:smartTagPr>
                <w:attr w:name="ProductID" w:val="LA MISMA"/>
              </w:smartTagPr>
              <w:r w:rsidRPr="00CB3272">
                <w:rPr>
                  <w:sz w:val="18"/>
                  <w:szCs w:val="18"/>
                </w:rPr>
                <w:t>LA MISMA</w:t>
              </w:r>
            </w:smartTag>
            <w:r w:rsidRPr="00CB3272">
              <w:rPr>
                <w:sz w:val="18"/>
                <w:szCs w:val="18"/>
              </w:rPr>
              <w:t>:</w:t>
            </w:r>
          </w:p>
          <w:p w:rsidR="00CC62CA" w:rsidRPr="00CB3272" w:rsidRDefault="00CC62CA" w:rsidP="00CC62CA">
            <w:pPr>
              <w:pStyle w:val="Encabezado"/>
              <w:tabs>
                <w:tab w:val="left" w:pos="4536"/>
              </w:tabs>
              <w:rPr>
                <w:sz w:val="18"/>
                <w:szCs w:val="18"/>
              </w:rPr>
            </w:pPr>
          </w:p>
          <w:p w:rsidR="00CC62CA" w:rsidRPr="00CB3272" w:rsidRDefault="00CC62CA" w:rsidP="00CC62CA">
            <w:pPr>
              <w:pStyle w:val="Encabezado"/>
              <w:tabs>
                <w:tab w:val="left" w:pos="4536"/>
              </w:tabs>
              <w:rPr>
                <w:sz w:val="18"/>
                <w:szCs w:val="18"/>
              </w:rPr>
            </w:pPr>
            <w:r w:rsidRPr="00CB3272">
              <w:rPr>
                <w:sz w:val="18"/>
                <w:szCs w:val="18"/>
              </w:rPr>
              <w:t>RELACIÓN DE SOCIOS O ASOCIADOS.-</w:t>
            </w:r>
          </w:p>
          <w:p w:rsidR="00CC62CA" w:rsidRPr="00CB3272" w:rsidRDefault="00CC62CA" w:rsidP="00CC62CA">
            <w:pPr>
              <w:pStyle w:val="Encabezado"/>
              <w:tabs>
                <w:tab w:val="left" w:pos="4536"/>
              </w:tabs>
              <w:rPr>
                <w:sz w:val="18"/>
                <w:szCs w:val="18"/>
              </w:rPr>
            </w:pPr>
            <w:r w:rsidRPr="00CB3272">
              <w:rPr>
                <w:sz w:val="18"/>
                <w:szCs w:val="18"/>
              </w:rPr>
              <w:t>APELLIDO PATERNO:                                    APELLIDO MATERNO:                           NOMBRE(S):</w:t>
            </w:r>
          </w:p>
          <w:p w:rsidR="00CC62CA" w:rsidRPr="00CB3272" w:rsidRDefault="00CC62CA" w:rsidP="00CC62CA">
            <w:pPr>
              <w:pStyle w:val="Encabezado"/>
              <w:tabs>
                <w:tab w:val="left" w:pos="4536"/>
              </w:tabs>
              <w:rPr>
                <w:sz w:val="18"/>
                <w:szCs w:val="18"/>
              </w:rPr>
            </w:pPr>
          </w:p>
          <w:p w:rsidR="00CC62CA" w:rsidRPr="00CB3272" w:rsidRDefault="00CC62CA" w:rsidP="00CC62CA">
            <w:pPr>
              <w:pStyle w:val="Encabezado"/>
              <w:tabs>
                <w:tab w:val="left" w:pos="4536"/>
              </w:tabs>
              <w:rPr>
                <w:sz w:val="18"/>
                <w:szCs w:val="18"/>
              </w:rPr>
            </w:pPr>
            <w:r w:rsidRPr="00CB3272">
              <w:rPr>
                <w:sz w:val="18"/>
                <w:szCs w:val="18"/>
              </w:rPr>
              <w:t>DESCRIPCIÓN DEL OBJETO SOCIAL:</w:t>
            </w:r>
          </w:p>
          <w:p w:rsidR="00CC62CA" w:rsidRPr="00CB3272" w:rsidRDefault="00CC62CA" w:rsidP="00CC62CA">
            <w:pPr>
              <w:pStyle w:val="Encabezado"/>
              <w:tabs>
                <w:tab w:val="left" w:pos="4536"/>
              </w:tabs>
              <w:rPr>
                <w:sz w:val="18"/>
                <w:szCs w:val="18"/>
              </w:rPr>
            </w:pPr>
          </w:p>
          <w:p w:rsidR="00CC62CA" w:rsidRPr="00CB3272" w:rsidRDefault="00CC62CA" w:rsidP="00CC62CA">
            <w:pPr>
              <w:pStyle w:val="Encabezado"/>
              <w:tabs>
                <w:tab w:val="left" w:pos="4536"/>
              </w:tabs>
              <w:rPr>
                <w:sz w:val="18"/>
                <w:szCs w:val="18"/>
              </w:rPr>
            </w:pPr>
            <w:r w:rsidRPr="00CB3272">
              <w:rPr>
                <w:sz w:val="18"/>
                <w:szCs w:val="18"/>
              </w:rPr>
              <w:t>REFORMAS AL ACTA CONSTITUTIVA:</w:t>
            </w:r>
          </w:p>
          <w:p w:rsidR="00CC62CA" w:rsidRPr="00CB3272" w:rsidRDefault="00CC62CA" w:rsidP="00CC62CA">
            <w:pPr>
              <w:rPr>
                <w:rFonts w:ascii="Arial" w:hAnsi="Arial" w:cs="Arial"/>
                <w:sz w:val="18"/>
                <w:szCs w:val="18"/>
              </w:rPr>
            </w:pPr>
          </w:p>
          <w:p w:rsidR="00CC62CA" w:rsidRPr="00CB3272" w:rsidRDefault="00CC62CA" w:rsidP="00CC62CA">
            <w:pPr>
              <w:pStyle w:val="Encabezado"/>
              <w:tabs>
                <w:tab w:val="left" w:pos="4536"/>
              </w:tabs>
              <w:rPr>
                <w:sz w:val="18"/>
                <w:szCs w:val="18"/>
              </w:rPr>
            </w:pPr>
            <w:r w:rsidRPr="00CB3272">
              <w:rPr>
                <w:sz w:val="18"/>
                <w:szCs w:val="18"/>
              </w:rPr>
              <w:t>FECHA Y DATOS DE INSCRIPCIÓN EN EL REGISTRO PÚBLICO CORRESPONDIENTE.</w:t>
            </w:r>
          </w:p>
          <w:p w:rsidR="00CC62CA" w:rsidRPr="00CB3272" w:rsidRDefault="00CC62CA" w:rsidP="00CC62CA">
            <w:pPr>
              <w:rPr>
                <w:rFonts w:ascii="Arial" w:hAnsi="Arial" w:cs="Arial"/>
                <w:sz w:val="18"/>
                <w:szCs w:val="18"/>
                <w:lang w:val="es-ES_tradnl"/>
              </w:rPr>
            </w:pPr>
          </w:p>
        </w:tc>
      </w:tr>
    </w:tbl>
    <w:p w:rsidR="00CC62CA" w:rsidRPr="00CB3272" w:rsidRDefault="00CC62CA" w:rsidP="00CC62CA">
      <w:pPr>
        <w:rPr>
          <w:rFonts w:ascii="Arial" w:hAnsi="Arial" w:cs="Arial"/>
          <w:sz w:val="18"/>
          <w:szCs w:val="18"/>
        </w:rPr>
      </w:pPr>
    </w:p>
    <w:tbl>
      <w:tblPr>
        <w:tblW w:w="0" w:type="auto"/>
        <w:jc w:val="center"/>
        <w:tblInd w:w="-504" w:type="dxa"/>
        <w:tblLayout w:type="fixed"/>
        <w:tblCellMar>
          <w:left w:w="70" w:type="dxa"/>
          <w:right w:w="70" w:type="dxa"/>
        </w:tblCellMar>
        <w:tblLook w:val="0000"/>
      </w:tblPr>
      <w:tblGrid>
        <w:gridCol w:w="10950"/>
      </w:tblGrid>
      <w:tr w:rsidR="00CC62CA" w:rsidRPr="00CB3272">
        <w:trPr>
          <w:jc w:val="center"/>
        </w:trPr>
        <w:tc>
          <w:tcPr>
            <w:tcW w:w="10950" w:type="dxa"/>
            <w:tcBorders>
              <w:top w:val="single" w:sz="4" w:space="0" w:color="000000"/>
              <w:left w:val="single" w:sz="4" w:space="0" w:color="000000"/>
              <w:bottom w:val="single" w:sz="4" w:space="0" w:color="000000"/>
              <w:right w:val="single" w:sz="4" w:space="0" w:color="000000"/>
            </w:tcBorders>
          </w:tcPr>
          <w:p w:rsidR="00CC62CA" w:rsidRPr="00CB3272" w:rsidRDefault="00CC62CA" w:rsidP="00CC62CA">
            <w:pPr>
              <w:snapToGrid w:val="0"/>
              <w:rPr>
                <w:rFonts w:ascii="Arial" w:hAnsi="Arial" w:cs="Arial"/>
                <w:sz w:val="18"/>
                <w:szCs w:val="18"/>
              </w:rPr>
            </w:pPr>
            <w:r w:rsidRPr="00CB3272">
              <w:rPr>
                <w:rFonts w:ascii="Arial" w:hAnsi="Arial" w:cs="Arial"/>
                <w:sz w:val="18"/>
                <w:szCs w:val="18"/>
              </w:rPr>
              <w:t>NOMBRE DEL APODERADO O REPRESENTANTE:</w:t>
            </w:r>
          </w:p>
          <w:p w:rsidR="00CC62CA" w:rsidRPr="00CB3272" w:rsidRDefault="00CC62CA" w:rsidP="00CC62CA">
            <w:pPr>
              <w:rPr>
                <w:rFonts w:ascii="Arial" w:hAnsi="Arial" w:cs="Arial"/>
                <w:sz w:val="18"/>
                <w:szCs w:val="18"/>
              </w:rPr>
            </w:pPr>
          </w:p>
          <w:p w:rsidR="00CC62CA" w:rsidRPr="00CB3272" w:rsidRDefault="00CC62CA" w:rsidP="00CC62CA">
            <w:pPr>
              <w:rPr>
                <w:rFonts w:ascii="Arial" w:hAnsi="Arial" w:cs="Arial"/>
                <w:sz w:val="18"/>
                <w:szCs w:val="18"/>
              </w:rPr>
            </w:pPr>
            <w:r w:rsidRPr="00CB3272">
              <w:rPr>
                <w:rFonts w:ascii="Arial" w:hAnsi="Arial" w:cs="Arial"/>
                <w:sz w:val="18"/>
                <w:szCs w:val="18"/>
              </w:rPr>
              <w:t>DATOS DEL DOCUMENTO MEDIANTE EL CUAL ACREDITA SU PERSONALIDAD Y FACULTADES.-</w:t>
            </w:r>
          </w:p>
          <w:p w:rsidR="00CC62CA" w:rsidRPr="00CB3272" w:rsidRDefault="00CC62CA" w:rsidP="00CC62CA">
            <w:pPr>
              <w:rPr>
                <w:rFonts w:ascii="Arial" w:hAnsi="Arial" w:cs="Arial"/>
                <w:sz w:val="18"/>
                <w:szCs w:val="18"/>
              </w:rPr>
            </w:pPr>
          </w:p>
          <w:p w:rsidR="00CC62CA" w:rsidRPr="00CB3272" w:rsidRDefault="00CC62CA" w:rsidP="00CC62CA">
            <w:pPr>
              <w:rPr>
                <w:rFonts w:ascii="Arial" w:hAnsi="Arial" w:cs="Arial"/>
                <w:sz w:val="18"/>
                <w:szCs w:val="18"/>
              </w:rPr>
            </w:pPr>
            <w:r w:rsidRPr="00CB3272">
              <w:rPr>
                <w:rFonts w:ascii="Arial" w:hAnsi="Arial" w:cs="Arial"/>
                <w:sz w:val="18"/>
                <w:szCs w:val="18"/>
              </w:rPr>
              <w:t>ESCRITURA PÚBLICA NÚMERO:                                           FECHA:</w:t>
            </w:r>
          </w:p>
          <w:p w:rsidR="00CC62CA" w:rsidRPr="00CB3272" w:rsidRDefault="00CC62CA" w:rsidP="00CC62CA">
            <w:pPr>
              <w:pStyle w:val="Piedepgina"/>
              <w:rPr>
                <w:rFonts w:ascii="Arial" w:hAnsi="Arial" w:cs="Arial"/>
                <w:sz w:val="18"/>
                <w:szCs w:val="18"/>
              </w:rPr>
            </w:pPr>
          </w:p>
          <w:p w:rsidR="00CC62CA" w:rsidRPr="00CB3272" w:rsidRDefault="00CC62CA" w:rsidP="00CC62CA">
            <w:pPr>
              <w:pStyle w:val="Encabezado"/>
              <w:rPr>
                <w:sz w:val="18"/>
                <w:szCs w:val="18"/>
              </w:rPr>
            </w:pPr>
            <w:r w:rsidRPr="00CB3272">
              <w:rPr>
                <w:sz w:val="18"/>
                <w:szCs w:val="18"/>
              </w:rPr>
              <w:t>NOMBRE, NÚMERO Y LUGAR DEL NOTARIO PÚBLICO ANTE EL CUAL SE PROTOCOLIZÓ LA MISMA:</w:t>
            </w:r>
          </w:p>
        </w:tc>
      </w:tr>
    </w:tbl>
    <w:p w:rsidR="00CC62CA" w:rsidRPr="00CB3272" w:rsidRDefault="00CC62CA" w:rsidP="00CC62CA">
      <w:pPr>
        <w:jc w:val="center"/>
        <w:rPr>
          <w:rFonts w:ascii="Arial" w:hAnsi="Arial" w:cs="Arial"/>
          <w:sz w:val="18"/>
          <w:szCs w:val="18"/>
        </w:rPr>
      </w:pPr>
    </w:p>
    <w:p w:rsidR="00CC62CA" w:rsidRPr="00CB3272" w:rsidRDefault="00CC62CA" w:rsidP="00CC62CA">
      <w:pPr>
        <w:jc w:val="both"/>
        <w:rPr>
          <w:rFonts w:ascii="Arial" w:hAnsi="Arial" w:cs="Arial"/>
          <w:sz w:val="18"/>
          <w:szCs w:val="18"/>
        </w:rPr>
      </w:pPr>
      <w:r w:rsidRPr="00CB3272">
        <w:rPr>
          <w:rFonts w:ascii="Arial" w:hAnsi="Arial" w:cs="Arial"/>
          <w:sz w:val="18"/>
          <w:szCs w:val="18"/>
        </w:rPr>
        <w:t xml:space="preserve">ASIMISMO, MANIFIESTO QUE LOS CAMBIOS O MODIFICACIONES QUE SE REALICEN EN CUALQUIER MOMENTO A LOS DATOS O DOCUMENTOS CONTENIDOS EN EL PRESENTE DOCUMENTO Y DURANTE </w:t>
      </w:r>
      <w:smartTag w:uri="urn:schemas-microsoft-com:office:smarttags" w:element="PersonName">
        <w:smartTagPr>
          <w:attr w:name="ProductID" w:val="LA VIGENCIA DEL CONTRATO"/>
        </w:smartTagPr>
        <w:smartTag w:uri="urn:schemas-microsoft-com:office:smarttags" w:element="PersonName">
          <w:smartTagPr>
            <w:attr w:name="ProductID" w:val="LA VIGENCIA DEL"/>
          </w:smartTagPr>
          <w:r w:rsidRPr="00CB3272">
            <w:rPr>
              <w:rFonts w:ascii="Arial" w:hAnsi="Arial" w:cs="Arial"/>
              <w:sz w:val="18"/>
              <w:szCs w:val="18"/>
            </w:rPr>
            <w:t>LA VIGENCIA DEL</w:t>
          </w:r>
        </w:smartTag>
        <w:r w:rsidRPr="00CB3272">
          <w:rPr>
            <w:rFonts w:ascii="Arial" w:hAnsi="Arial" w:cs="Arial"/>
            <w:sz w:val="18"/>
            <w:szCs w:val="18"/>
          </w:rPr>
          <w:t xml:space="preserve"> CONTRATO</w:t>
        </w:r>
      </w:smartTag>
      <w:r w:rsidRPr="00CB3272">
        <w:rPr>
          <w:rFonts w:ascii="Arial" w:hAnsi="Arial" w:cs="Arial"/>
          <w:sz w:val="18"/>
          <w:szCs w:val="18"/>
        </w:rPr>
        <w:t xml:space="preserve"> QUE, EN SU CASO, SEA SUSCRITO CON EL INSTITUTO, DEBERÁN SER COMUNICADOS A ÉSTE, DENTRO DE LOS CINCO DÍAS HÁBILES SIGUIENTES A </w:t>
      </w:r>
      <w:smartTag w:uri="urn:schemas-microsoft-com:office:smarttags" w:element="PersonName">
        <w:smartTagPr>
          <w:attr w:name="ProductID" w:val="LA FECHA EN QUE"/>
        </w:smartTagPr>
        <w:smartTag w:uri="urn:schemas-microsoft-com:office:smarttags" w:element="PersonName">
          <w:smartTagPr>
            <w:attr w:name="ProductID" w:val="LA FECHA EN"/>
          </w:smartTagPr>
          <w:r w:rsidRPr="00CB3272">
            <w:rPr>
              <w:rFonts w:ascii="Arial" w:hAnsi="Arial" w:cs="Arial"/>
              <w:sz w:val="18"/>
              <w:szCs w:val="18"/>
            </w:rPr>
            <w:t>LA FECHA EN</w:t>
          </w:r>
        </w:smartTag>
        <w:r w:rsidRPr="00CB3272">
          <w:rPr>
            <w:rFonts w:ascii="Arial" w:hAnsi="Arial" w:cs="Arial"/>
            <w:sz w:val="18"/>
            <w:szCs w:val="18"/>
          </w:rPr>
          <w:t xml:space="preserve"> QUE</w:t>
        </w:r>
      </w:smartTag>
      <w:r w:rsidRPr="00CB3272">
        <w:rPr>
          <w:rFonts w:ascii="Arial" w:hAnsi="Arial" w:cs="Arial"/>
          <w:sz w:val="18"/>
          <w:szCs w:val="18"/>
        </w:rPr>
        <w:t xml:space="preserve"> SE GENEREN.</w:t>
      </w:r>
    </w:p>
    <w:p w:rsidR="00CC62CA" w:rsidRPr="00CB3272" w:rsidRDefault="00CC62CA" w:rsidP="00CC62CA">
      <w:pPr>
        <w:jc w:val="center"/>
        <w:rPr>
          <w:rFonts w:ascii="Arial" w:hAnsi="Arial" w:cs="Arial"/>
          <w:sz w:val="18"/>
          <w:szCs w:val="18"/>
        </w:rPr>
      </w:pPr>
    </w:p>
    <w:p w:rsidR="00CC62CA" w:rsidRPr="00CB3272" w:rsidRDefault="00CC62CA" w:rsidP="00CC62CA">
      <w:pPr>
        <w:jc w:val="center"/>
        <w:rPr>
          <w:rFonts w:ascii="Arial" w:hAnsi="Arial" w:cs="Arial"/>
          <w:sz w:val="18"/>
          <w:szCs w:val="18"/>
        </w:rPr>
      </w:pPr>
      <w:r w:rsidRPr="00CB3272">
        <w:rPr>
          <w:rFonts w:ascii="Arial" w:hAnsi="Arial" w:cs="Arial"/>
          <w:sz w:val="18"/>
          <w:szCs w:val="18"/>
        </w:rPr>
        <w:t>(LUGAR Y FECHA)</w:t>
      </w:r>
    </w:p>
    <w:p w:rsidR="00CC62CA" w:rsidRPr="00CB3272" w:rsidRDefault="00CC62CA" w:rsidP="00CC62CA">
      <w:pPr>
        <w:jc w:val="center"/>
        <w:rPr>
          <w:rFonts w:ascii="Arial" w:hAnsi="Arial" w:cs="Arial"/>
          <w:sz w:val="18"/>
          <w:szCs w:val="18"/>
        </w:rPr>
      </w:pPr>
      <w:r w:rsidRPr="00CB3272">
        <w:rPr>
          <w:rFonts w:ascii="Arial" w:hAnsi="Arial" w:cs="Arial"/>
          <w:sz w:val="18"/>
          <w:szCs w:val="18"/>
        </w:rPr>
        <w:t>PROTESTO LO NECESARIO</w:t>
      </w:r>
    </w:p>
    <w:p w:rsidR="00CC62CA" w:rsidRPr="00CB3272" w:rsidRDefault="00CC62CA" w:rsidP="00CC62CA">
      <w:pPr>
        <w:jc w:val="center"/>
        <w:rPr>
          <w:rFonts w:ascii="Arial" w:hAnsi="Arial" w:cs="Arial"/>
          <w:sz w:val="18"/>
          <w:szCs w:val="18"/>
        </w:rPr>
      </w:pPr>
      <w:r w:rsidRPr="00CB3272">
        <w:rPr>
          <w:rFonts w:ascii="Arial" w:hAnsi="Arial" w:cs="Arial"/>
          <w:sz w:val="18"/>
          <w:szCs w:val="18"/>
        </w:rPr>
        <w:t>(NOMBRE Y FIRMA)</w:t>
      </w:r>
    </w:p>
    <w:p w:rsidR="00CC62CA" w:rsidRPr="00CB3272" w:rsidRDefault="00CC62CA" w:rsidP="00CC62CA">
      <w:pPr>
        <w:jc w:val="center"/>
        <w:rPr>
          <w:rFonts w:ascii="Arial" w:hAnsi="Arial" w:cs="Arial"/>
          <w:b/>
          <w:bCs/>
          <w:sz w:val="18"/>
          <w:szCs w:val="18"/>
        </w:rPr>
      </w:pPr>
    </w:p>
    <w:p w:rsidR="00CC62CA" w:rsidRPr="00CB3272" w:rsidRDefault="00CC62CA" w:rsidP="00CC62CA">
      <w:pPr>
        <w:pStyle w:val="Ttulo5"/>
        <w:pageBreakBefore/>
        <w:numPr>
          <w:ilvl w:val="4"/>
          <w:numId w:val="0"/>
        </w:numPr>
        <w:tabs>
          <w:tab w:val="num" w:pos="1008"/>
        </w:tabs>
        <w:suppressAutoHyphens/>
        <w:overflowPunct/>
        <w:autoSpaceDE/>
        <w:autoSpaceDN/>
        <w:adjustRightInd/>
        <w:spacing w:before="0" w:after="0"/>
        <w:ind w:left="1008" w:hanging="1008"/>
        <w:jc w:val="center"/>
        <w:textAlignment w:val="auto"/>
        <w:rPr>
          <w:rFonts w:cs="Arial"/>
          <w:b/>
          <w:bCs/>
          <w:sz w:val="24"/>
          <w:szCs w:val="24"/>
        </w:rPr>
      </w:pPr>
      <w:r w:rsidRPr="00CB3272">
        <w:rPr>
          <w:rFonts w:cs="Arial"/>
          <w:b/>
          <w:bCs/>
          <w:sz w:val="24"/>
          <w:szCs w:val="24"/>
        </w:rPr>
        <w:lastRenderedPageBreak/>
        <w:t>ANEXO NÚMERO DOS</w:t>
      </w:r>
    </w:p>
    <w:tbl>
      <w:tblPr>
        <w:tblW w:w="0" w:type="auto"/>
        <w:tblInd w:w="-10" w:type="dxa"/>
        <w:tblLayout w:type="fixed"/>
        <w:tblCellMar>
          <w:left w:w="70" w:type="dxa"/>
          <w:right w:w="70" w:type="dxa"/>
        </w:tblCellMar>
        <w:tblLook w:val="0000"/>
      </w:tblPr>
      <w:tblGrid>
        <w:gridCol w:w="7820"/>
        <w:gridCol w:w="1800"/>
        <w:gridCol w:w="720"/>
        <w:gridCol w:w="720"/>
      </w:tblGrid>
      <w:tr w:rsidR="00CC62CA" w:rsidRPr="00CB3272">
        <w:tc>
          <w:tcPr>
            <w:tcW w:w="7820" w:type="dxa"/>
            <w:tcBorders>
              <w:top w:val="single" w:sz="4" w:space="0" w:color="000000"/>
              <w:left w:val="single" w:sz="4" w:space="0" w:color="000000"/>
              <w:bottom w:val="single" w:sz="4" w:space="0" w:color="000000"/>
            </w:tcBorders>
            <w:shd w:val="clear" w:color="auto" w:fill="D9D9D9"/>
            <w:vAlign w:val="center"/>
          </w:tcPr>
          <w:p w:rsidR="00CC62CA" w:rsidRPr="00CB3272" w:rsidRDefault="00CC62CA" w:rsidP="00CC62CA">
            <w:pPr>
              <w:pStyle w:val="Ttulo1"/>
              <w:tabs>
                <w:tab w:val="num" w:pos="432"/>
              </w:tabs>
              <w:suppressAutoHyphens/>
              <w:overflowPunct/>
              <w:autoSpaceDE/>
              <w:autoSpaceDN/>
              <w:adjustRightInd/>
              <w:snapToGrid w:val="0"/>
              <w:spacing w:before="0" w:after="0"/>
              <w:ind w:left="432" w:hanging="432"/>
              <w:jc w:val="center"/>
              <w:textAlignment w:val="auto"/>
              <w:rPr>
                <w:rFonts w:cs="Arial"/>
                <w:sz w:val="16"/>
                <w:szCs w:val="16"/>
              </w:rPr>
            </w:pPr>
            <w:r w:rsidRPr="00CB3272">
              <w:rPr>
                <w:rFonts w:cs="Arial"/>
                <w:sz w:val="16"/>
                <w:szCs w:val="16"/>
              </w:rPr>
              <w:t>DOCUMENTO SOLICITADO</w:t>
            </w:r>
          </w:p>
        </w:tc>
        <w:tc>
          <w:tcPr>
            <w:tcW w:w="1800" w:type="dxa"/>
            <w:tcBorders>
              <w:top w:val="single" w:sz="4" w:space="0" w:color="000000"/>
              <w:left w:val="single" w:sz="4" w:space="0" w:color="000000"/>
              <w:bottom w:val="single" w:sz="4" w:space="0" w:color="000000"/>
            </w:tcBorders>
            <w:shd w:val="clear" w:color="auto" w:fill="D9D9D9"/>
            <w:vAlign w:val="center"/>
          </w:tcPr>
          <w:p w:rsidR="00CC62CA" w:rsidRPr="00CB3272" w:rsidRDefault="00CC62CA" w:rsidP="00CC62CA">
            <w:pPr>
              <w:jc w:val="center"/>
              <w:rPr>
                <w:rFonts w:ascii="Arial" w:hAnsi="Arial" w:cs="Arial"/>
                <w:b/>
                <w:bCs/>
                <w:sz w:val="16"/>
                <w:szCs w:val="16"/>
              </w:rPr>
            </w:pPr>
            <w:r w:rsidRPr="00CB3272">
              <w:rPr>
                <w:rFonts w:ascii="Arial" w:hAnsi="Arial" w:cs="Arial"/>
                <w:b/>
                <w:bCs/>
                <w:sz w:val="16"/>
                <w:szCs w:val="16"/>
              </w:rPr>
              <w:t>PUNTO EN EL QUE SE SOLICITA</w:t>
            </w:r>
          </w:p>
        </w:tc>
        <w:tc>
          <w:tcPr>
            <w:tcW w:w="1440"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CC62CA" w:rsidRPr="00CB3272" w:rsidRDefault="00CC62CA" w:rsidP="00CC62CA">
            <w:pPr>
              <w:jc w:val="center"/>
              <w:rPr>
                <w:rFonts w:ascii="Arial" w:hAnsi="Arial" w:cs="Arial"/>
                <w:b/>
                <w:bCs/>
                <w:sz w:val="16"/>
                <w:szCs w:val="16"/>
              </w:rPr>
            </w:pPr>
            <w:r w:rsidRPr="00CB3272">
              <w:rPr>
                <w:rFonts w:ascii="Arial" w:hAnsi="Arial" w:cs="Arial"/>
                <w:b/>
                <w:bCs/>
                <w:sz w:val="16"/>
                <w:szCs w:val="16"/>
              </w:rPr>
              <w:t>PRESENTADO</w:t>
            </w:r>
          </w:p>
          <w:p w:rsidR="00CC62CA" w:rsidRPr="00CB3272" w:rsidRDefault="00CC62CA" w:rsidP="00CC62CA">
            <w:pPr>
              <w:jc w:val="center"/>
              <w:rPr>
                <w:rFonts w:ascii="Arial" w:hAnsi="Arial" w:cs="Arial"/>
                <w:b/>
                <w:bCs/>
                <w:sz w:val="16"/>
                <w:szCs w:val="16"/>
              </w:rPr>
            </w:pPr>
            <w:r w:rsidRPr="00CB3272">
              <w:rPr>
                <w:rFonts w:ascii="Arial" w:hAnsi="Arial" w:cs="Arial"/>
                <w:b/>
                <w:bCs/>
                <w:sz w:val="16"/>
                <w:szCs w:val="16"/>
              </w:rPr>
              <w:t>SI          NO</w:t>
            </w:r>
          </w:p>
        </w:tc>
      </w:tr>
      <w:tr w:rsidR="00CC62CA" w:rsidRPr="00CB3272">
        <w:tc>
          <w:tcPr>
            <w:tcW w:w="7820" w:type="dxa"/>
            <w:tcBorders>
              <w:top w:val="single" w:sz="4" w:space="0" w:color="000000"/>
              <w:left w:val="single" w:sz="4" w:space="0" w:color="000000"/>
              <w:bottom w:val="single" w:sz="4" w:space="0" w:color="000000"/>
            </w:tcBorders>
          </w:tcPr>
          <w:p w:rsidR="00CC62CA" w:rsidRPr="00CB3272" w:rsidRDefault="00CC62CA" w:rsidP="00CC62CA">
            <w:pPr>
              <w:snapToGrid w:val="0"/>
              <w:jc w:val="both"/>
              <w:rPr>
                <w:rFonts w:ascii="Arial" w:hAnsi="Arial" w:cs="Arial"/>
                <w:bCs/>
                <w:sz w:val="16"/>
                <w:szCs w:val="16"/>
                <w:lang w:val="es-MX"/>
              </w:rPr>
            </w:pPr>
            <w:r w:rsidRPr="00CB3272">
              <w:rPr>
                <w:rFonts w:ascii="Arial" w:hAnsi="Arial" w:cs="Arial"/>
                <w:sz w:val="16"/>
                <w:szCs w:val="16"/>
              </w:rPr>
              <w:t xml:space="preserve">ESCRITO EN EL QUE SU FIRMANTE MANIFIESTE, BAJO PROTESTA DE DECIR VERDAD, QUE CUENTA CON FACULTADES SUFICIENTES PARA COMPROMETERSE POR SI O POR SU REPRESENTADA, </w:t>
            </w:r>
            <w:r w:rsidRPr="00CB3272">
              <w:rPr>
                <w:rFonts w:ascii="Arial" w:hAnsi="Arial" w:cs="Arial"/>
                <w:bCs/>
                <w:sz w:val="16"/>
                <w:szCs w:val="16"/>
                <w:lang w:val="es-MX"/>
              </w:rPr>
              <w:t>SIN QUE RESULTE NECESARIO ACREDITAR SU PERSONALIDAD JURÍDICA.</w:t>
            </w:r>
          </w:p>
        </w:tc>
        <w:tc>
          <w:tcPr>
            <w:tcW w:w="1800" w:type="dxa"/>
            <w:tcBorders>
              <w:top w:val="single" w:sz="4" w:space="0" w:color="000000"/>
              <w:left w:val="single" w:sz="4" w:space="0" w:color="000000"/>
              <w:bottom w:val="single" w:sz="4" w:space="0" w:color="000000"/>
            </w:tcBorders>
            <w:vAlign w:val="center"/>
          </w:tcPr>
          <w:p w:rsidR="00CC62CA" w:rsidRPr="00CB3272" w:rsidRDefault="00CC62CA" w:rsidP="00CC62CA">
            <w:pPr>
              <w:snapToGrid w:val="0"/>
              <w:jc w:val="center"/>
              <w:rPr>
                <w:rFonts w:ascii="Arial" w:hAnsi="Arial" w:cs="Arial"/>
                <w:sz w:val="16"/>
                <w:szCs w:val="16"/>
              </w:rPr>
            </w:pPr>
            <w:r w:rsidRPr="00CB3272">
              <w:rPr>
                <w:rFonts w:ascii="Arial" w:hAnsi="Arial" w:cs="Arial"/>
                <w:sz w:val="16"/>
                <w:szCs w:val="16"/>
              </w:rPr>
              <w:t>4.1</w:t>
            </w:r>
          </w:p>
        </w:tc>
        <w:tc>
          <w:tcPr>
            <w:tcW w:w="720" w:type="dxa"/>
            <w:tcBorders>
              <w:top w:val="single" w:sz="4" w:space="0" w:color="000000"/>
              <w:left w:val="single" w:sz="4" w:space="0" w:color="000000"/>
              <w:bottom w:val="single" w:sz="4" w:space="0" w:color="000000"/>
            </w:tcBorders>
          </w:tcPr>
          <w:p w:rsidR="00CC62CA" w:rsidRPr="00CB3272" w:rsidRDefault="00CC62CA" w:rsidP="00CC62CA">
            <w:pPr>
              <w:snapToGrid w:val="0"/>
              <w:jc w:val="center"/>
              <w:rPr>
                <w:rFonts w:ascii="Arial" w:hAnsi="Arial" w:cs="Arial"/>
                <w:sz w:val="16"/>
                <w:szCs w:val="16"/>
              </w:rPr>
            </w:pPr>
          </w:p>
        </w:tc>
        <w:tc>
          <w:tcPr>
            <w:tcW w:w="720" w:type="dxa"/>
            <w:tcBorders>
              <w:top w:val="single" w:sz="4" w:space="0" w:color="000000"/>
              <w:left w:val="single" w:sz="4" w:space="0" w:color="000000"/>
              <w:bottom w:val="single" w:sz="4" w:space="0" w:color="000000"/>
              <w:right w:val="single" w:sz="4" w:space="0" w:color="000000"/>
            </w:tcBorders>
          </w:tcPr>
          <w:p w:rsidR="00CC62CA" w:rsidRPr="00CB3272" w:rsidRDefault="00CC62CA" w:rsidP="00CC62CA">
            <w:pPr>
              <w:snapToGrid w:val="0"/>
              <w:jc w:val="center"/>
              <w:rPr>
                <w:rFonts w:ascii="Arial" w:hAnsi="Arial" w:cs="Arial"/>
                <w:sz w:val="16"/>
                <w:szCs w:val="16"/>
              </w:rPr>
            </w:pPr>
          </w:p>
        </w:tc>
      </w:tr>
    </w:tbl>
    <w:p w:rsidR="00CC62CA" w:rsidRPr="00CB3272" w:rsidRDefault="00CC62CA" w:rsidP="00CC62CA">
      <w:pPr>
        <w:rPr>
          <w:rFonts w:ascii="Arial" w:hAnsi="Arial" w:cs="Arial"/>
          <w:sz w:val="18"/>
          <w:szCs w:val="18"/>
        </w:rPr>
      </w:pPr>
    </w:p>
    <w:p w:rsidR="00CC62CA" w:rsidRPr="00CB3272" w:rsidRDefault="00CC62CA" w:rsidP="00CC62CA">
      <w:pPr>
        <w:pStyle w:val="Ttulo2"/>
        <w:numPr>
          <w:ilvl w:val="1"/>
          <w:numId w:val="0"/>
        </w:numPr>
        <w:tabs>
          <w:tab w:val="left" w:pos="0"/>
          <w:tab w:val="num" w:pos="576"/>
        </w:tabs>
        <w:suppressAutoHyphens/>
        <w:autoSpaceDE/>
        <w:autoSpaceDN/>
        <w:ind w:left="576" w:hanging="576"/>
        <w:jc w:val="center"/>
        <w:rPr>
          <w:sz w:val="18"/>
          <w:szCs w:val="18"/>
          <w:lang w:val="es-MX"/>
        </w:rPr>
      </w:pPr>
      <w:r w:rsidRPr="00CB3272">
        <w:rPr>
          <w:sz w:val="18"/>
          <w:szCs w:val="18"/>
          <w:lang w:val="es-MX"/>
        </w:rPr>
        <w:t xml:space="preserve">DOCUMENTACIÓN CORRESPONDIENTE A </w:t>
      </w:r>
      <w:smartTag w:uri="urn:schemas-microsoft-com:office:smarttags" w:element="PersonName">
        <w:smartTagPr>
          <w:attr w:name="ProductID" w:val="LA PROPUESTA T￉CNICA"/>
        </w:smartTagPr>
        <w:r w:rsidRPr="00CB3272">
          <w:rPr>
            <w:sz w:val="18"/>
            <w:szCs w:val="18"/>
            <w:lang w:val="es-MX"/>
          </w:rPr>
          <w:t>LA PROPUESTA TÉCNICA</w:t>
        </w:r>
      </w:smartTag>
    </w:p>
    <w:tbl>
      <w:tblPr>
        <w:tblW w:w="0" w:type="auto"/>
        <w:tblInd w:w="-10" w:type="dxa"/>
        <w:tblLayout w:type="fixed"/>
        <w:tblCellMar>
          <w:left w:w="70" w:type="dxa"/>
          <w:right w:w="70" w:type="dxa"/>
        </w:tblCellMar>
        <w:tblLook w:val="0000"/>
      </w:tblPr>
      <w:tblGrid>
        <w:gridCol w:w="7820"/>
        <w:gridCol w:w="1800"/>
        <w:gridCol w:w="720"/>
        <w:gridCol w:w="720"/>
      </w:tblGrid>
      <w:tr w:rsidR="00CC62CA" w:rsidRPr="00CB3272">
        <w:tc>
          <w:tcPr>
            <w:tcW w:w="7820" w:type="dxa"/>
            <w:tcBorders>
              <w:top w:val="single" w:sz="4" w:space="0" w:color="000000"/>
              <w:left w:val="single" w:sz="4" w:space="0" w:color="000000"/>
              <w:bottom w:val="single" w:sz="4" w:space="0" w:color="000000"/>
            </w:tcBorders>
            <w:shd w:val="clear" w:color="auto" w:fill="D9D9D9"/>
            <w:vAlign w:val="center"/>
          </w:tcPr>
          <w:p w:rsidR="00CC62CA" w:rsidRPr="00CB3272" w:rsidRDefault="00CC62CA" w:rsidP="00CC62CA">
            <w:pPr>
              <w:snapToGrid w:val="0"/>
              <w:jc w:val="center"/>
              <w:rPr>
                <w:rFonts w:ascii="Arial" w:hAnsi="Arial" w:cs="Arial"/>
                <w:b/>
                <w:bCs/>
                <w:sz w:val="16"/>
                <w:szCs w:val="16"/>
              </w:rPr>
            </w:pPr>
            <w:r w:rsidRPr="00CB3272">
              <w:rPr>
                <w:rFonts w:ascii="Arial" w:hAnsi="Arial" w:cs="Arial"/>
                <w:b/>
                <w:bCs/>
                <w:sz w:val="16"/>
                <w:szCs w:val="16"/>
              </w:rPr>
              <w:t>DOCUMENTO SOLICITADO</w:t>
            </w:r>
          </w:p>
        </w:tc>
        <w:tc>
          <w:tcPr>
            <w:tcW w:w="1800" w:type="dxa"/>
            <w:tcBorders>
              <w:top w:val="single" w:sz="4" w:space="0" w:color="000000"/>
              <w:left w:val="single" w:sz="4" w:space="0" w:color="000000"/>
              <w:bottom w:val="single" w:sz="4" w:space="0" w:color="000000"/>
            </w:tcBorders>
            <w:shd w:val="clear" w:color="auto" w:fill="D9D9D9"/>
            <w:vAlign w:val="center"/>
          </w:tcPr>
          <w:p w:rsidR="00CC62CA" w:rsidRPr="00CB3272" w:rsidRDefault="00CC62CA" w:rsidP="00CC62CA">
            <w:pPr>
              <w:jc w:val="center"/>
              <w:rPr>
                <w:rFonts w:ascii="Arial" w:hAnsi="Arial" w:cs="Arial"/>
                <w:b/>
                <w:bCs/>
                <w:sz w:val="16"/>
                <w:szCs w:val="16"/>
              </w:rPr>
            </w:pPr>
            <w:r w:rsidRPr="00CB3272">
              <w:rPr>
                <w:rFonts w:ascii="Arial" w:hAnsi="Arial" w:cs="Arial"/>
                <w:b/>
                <w:bCs/>
                <w:sz w:val="16"/>
                <w:szCs w:val="16"/>
              </w:rPr>
              <w:t>PUNTO EN EL QUE SE SOLICITA</w:t>
            </w:r>
          </w:p>
        </w:tc>
        <w:tc>
          <w:tcPr>
            <w:tcW w:w="1440"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CC62CA" w:rsidRPr="00CB3272" w:rsidRDefault="00CC62CA" w:rsidP="00CC62CA">
            <w:pPr>
              <w:jc w:val="center"/>
              <w:rPr>
                <w:rFonts w:ascii="Arial" w:hAnsi="Arial" w:cs="Arial"/>
                <w:b/>
                <w:bCs/>
                <w:sz w:val="16"/>
                <w:szCs w:val="16"/>
              </w:rPr>
            </w:pPr>
            <w:r w:rsidRPr="00CB3272">
              <w:rPr>
                <w:rFonts w:ascii="Arial" w:hAnsi="Arial" w:cs="Arial"/>
                <w:b/>
                <w:bCs/>
                <w:sz w:val="16"/>
                <w:szCs w:val="16"/>
              </w:rPr>
              <w:t>PRESENTADO</w:t>
            </w:r>
          </w:p>
          <w:p w:rsidR="00CC62CA" w:rsidRPr="00CB3272" w:rsidRDefault="00CC62CA" w:rsidP="00CC62CA">
            <w:pPr>
              <w:jc w:val="center"/>
              <w:rPr>
                <w:rFonts w:ascii="Arial" w:hAnsi="Arial" w:cs="Arial"/>
                <w:b/>
                <w:bCs/>
                <w:sz w:val="16"/>
                <w:szCs w:val="16"/>
              </w:rPr>
            </w:pPr>
            <w:r w:rsidRPr="00CB3272">
              <w:rPr>
                <w:rFonts w:ascii="Arial" w:hAnsi="Arial" w:cs="Arial"/>
                <w:b/>
                <w:bCs/>
                <w:sz w:val="16"/>
                <w:szCs w:val="16"/>
              </w:rPr>
              <w:t>SI             NO</w:t>
            </w:r>
          </w:p>
        </w:tc>
      </w:tr>
      <w:tr w:rsidR="00CC62CA" w:rsidRPr="00CB3272">
        <w:tc>
          <w:tcPr>
            <w:tcW w:w="7820" w:type="dxa"/>
            <w:tcBorders>
              <w:top w:val="single" w:sz="4" w:space="0" w:color="000000"/>
              <w:left w:val="single" w:sz="4" w:space="0" w:color="000000"/>
              <w:bottom w:val="single" w:sz="4" w:space="0" w:color="000000"/>
            </w:tcBorders>
          </w:tcPr>
          <w:p w:rsidR="00CC62CA" w:rsidRPr="00CB3272" w:rsidRDefault="00CC62CA" w:rsidP="0014064B">
            <w:pPr>
              <w:pStyle w:val="Sangra3detindependiente"/>
              <w:ind w:left="0" w:firstLine="0"/>
              <w:rPr>
                <w:b/>
                <w:bCs/>
                <w:sz w:val="16"/>
                <w:szCs w:val="16"/>
              </w:rPr>
            </w:pPr>
            <w:r w:rsidRPr="00CB3272">
              <w:rPr>
                <w:sz w:val="16"/>
                <w:szCs w:val="16"/>
              </w:rPr>
              <w:t xml:space="preserve">DESCRIPCIÓN AMPLIA Y DETALLADA DEL SERVICIO OFERTADO, CUMPLIENDO ESTRICTAMENTE CON LO SEÑALADO EN EL </w:t>
            </w:r>
            <w:r w:rsidRPr="00CB3272">
              <w:rPr>
                <w:b/>
                <w:bCs/>
                <w:sz w:val="16"/>
                <w:szCs w:val="16"/>
              </w:rPr>
              <w:t xml:space="preserve">ANEXO NÚMERO </w:t>
            </w:r>
            <w:r w:rsidR="00064E08" w:rsidRPr="00CB3272">
              <w:rPr>
                <w:b/>
                <w:bCs/>
                <w:sz w:val="16"/>
                <w:szCs w:val="16"/>
              </w:rPr>
              <w:t>3</w:t>
            </w:r>
            <w:r w:rsidRPr="00CB3272">
              <w:rPr>
                <w:b/>
                <w:bCs/>
                <w:sz w:val="16"/>
                <w:szCs w:val="16"/>
              </w:rPr>
              <w:t xml:space="preserve"> (</w:t>
            </w:r>
            <w:r w:rsidR="00064E08" w:rsidRPr="00CB3272">
              <w:rPr>
                <w:b/>
                <w:bCs/>
                <w:sz w:val="16"/>
                <w:szCs w:val="16"/>
              </w:rPr>
              <w:t>TRES</w:t>
            </w:r>
            <w:r w:rsidRPr="00CB3272">
              <w:rPr>
                <w:b/>
                <w:bCs/>
                <w:sz w:val="16"/>
                <w:szCs w:val="16"/>
              </w:rPr>
              <w:t>)</w:t>
            </w:r>
            <w:r w:rsidRPr="00CB3272">
              <w:rPr>
                <w:bCs/>
                <w:sz w:val="16"/>
                <w:szCs w:val="16"/>
              </w:rPr>
              <w:t xml:space="preserve">, EL CUAL FORMA PARTE </w:t>
            </w:r>
            <w:r w:rsidRPr="00CB3272">
              <w:rPr>
                <w:sz w:val="16"/>
                <w:szCs w:val="16"/>
              </w:rPr>
              <w:t>DE</w:t>
            </w:r>
            <w:r w:rsidR="00064E08" w:rsidRPr="00CB3272">
              <w:rPr>
                <w:sz w:val="16"/>
                <w:szCs w:val="16"/>
              </w:rPr>
              <w:t xml:space="preserve"> LA PRESENTE </w:t>
            </w:r>
            <w:r w:rsidR="00F95DB2" w:rsidRPr="00CB3272">
              <w:rPr>
                <w:sz w:val="16"/>
                <w:szCs w:val="16"/>
              </w:rPr>
              <w:t>CONVOCATORIA</w:t>
            </w:r>
            <w:r w:rsidRPr="00CB3272">
              <w:rPr>
                <w:sz w:val="16"/>
                <w:szCs w:val="16"/>
              </w:rPr>
              <w:t>.</w:t>
            </w:r>
          </w:p>
        </w:tc>
        <w:tc>
          <w:tcPr>
            <w:tcW w:w="1800" w:type="dxa"/>
            <w:tcBorders>
              <w:top w:val="single" w:sz="4" w:space="0" w:color="000000"/>
              <w:left w:val="single" w:sz="4" w:space="0" w:color="000000"/>
              <w:bottom w:val="single" w:sz="4" w:space="0" w:color="000000"/>
            </w:tcBorders>
            <w:vAlign w:val="center"/>
          </w:tcPr>
          <w:p w:rsidR="00CC62CA" w:rsidRPr="00CB3272" w:rsidRDefault="00CC62CA" w:rsidP="00CC62CA">
            <w:pPr>
              <w:snapToGrid w:val="0"/>
              <w:jc w:val="center"/>
              <w:rPr>
                <w:rFonts w:ascii="Arial" w:hAnsi="Arial" w:cs="Arial"/>
                <w:sz w:val="16"/>
                <w:szCs w:val="16"/>
              </w:rPr>
            </w:pPr>
            <w:r w:rsidRPr="00CB3272">
              <w:rPr>
                <w:rFonts w:ascii="Arial" w:hAnsi="Arial" w:cs="Arial"/>
                <w:sz w:val="16"/>
                <w:szCs w:val="16"/>
              </w:rPr>
              <w:t>3.3 INCISO  A)</w:t>
            </w:r>
          </w:p>
        </w:tc>
        <w:tc>
          <w:tcPr>
            <w:tcW w:w="720" w:type="dxa"/>
            <w:tcBorders>
              <w:top w:val="single" w:sz="4" w:space="0" w:color="000000"/>
              <w:left w:val="single" w:sz="4" w:space="0" w:color="000000"/>
              <w:bottom w:val="single" w:sz="4" w:space="0" w:color="000000"/>
            </w:tcBorders>
          </w:tcPr>
          <w:p w:rsidR="00CC62CA" w:rsidRPr="00CB3272" w:rsidRDefault="00CC62CA" w:rsidP="00CC62CA">
            <w:pPr>
              <w:snapToGrid w:val="0"/>
              <w:jc w:val="both"/>
              <w:rPr>
                <w:rFonts w:ascii="Arial" w:hAnsi="Arial" w:cs="Arial"/>
                <w:sz w:val="16"/>
                <w:szCs w:val="16"/>
              </w:rPr>
            </w:pPr>
          </w:p>
        </w:tc>
        <w:tc>
          <w:tcPr>
            <w:tcW w:w="720" w:type="dxa"/>
            <w:tcBorders>
              <w:top w:val="single" w:sz="4" w:space="0" w:color="000000"/>
              <w:left w:val="single" w:sz="4" w:space="0" w:color="000000"/>
              <w:bottom w:val="single" w:sz="4" w:space="0" w:color="000000"/>
              <w:right w:val="single" w:sz="4" w:space="0" w:color="000000"/>
            </w:tcBorders>
          </w:tcPr>
          <w:p w:rsidR="00CC62CA" w:rsidRPr="00CB3272" w:rsidRDefault="00CC62CA" w:rsidP="00CC62CA">
            <w:pPr>
              <w:snapToGrid w:val="0"/>
              <w:jc w:val="both"/>
              <w:rPr>
                <w:rFonts w:ascii="Arial" w:hAnsi="Arial" w:cs="Arial"/>
                <w:sz w:val="16"/>
                <w:szCs w:val="16"/>
              </w:rPr>
            </w:pPr>
          </w:p>
        </w:tc>
      </w:tr>
      <w:tr w:rsidR="00CC62CA" w:rsidRPr="00CB3272">
        <w:tc>
          <w:tcPr>
            <w:tcW w:w="7820" w:type="dxa"/>
            <w:tcBorders>
              <w:top w:val="single" w:sz="4" w:space="0" w:color="000000"/>
              <w:left w:val="single" w:sz="4" w:space="0" w:color="000000"/>
              <w:bottom w:val="single" w:sz="4" w:space="0" w:color="000000"/>
            </w:tcBorders>
          </w:tcPr>
          <w:p w:rsidR="00CC62CA" w:rsidRPr="00CB3272" w:rsidRDefault="00CC62CA" w:rsidP="00CC62CA">
            <w:pPr>
              <w:pStyle w:val="Sangra3detindependiente"/>
              <w:ind w:left="0"/>
              <w:rPr>
                <w:b/>
                <w:bCs/>
                <w:sz w:val="16"/>
                <w:szCs w:val="16"/>
              </w:rPr>
            </w:pPr>
            <w:r w:rsidRPr="00CB3272">
              <w:rPr>
                <w:sz w:val="16"/>
                <w:szCs w:val="16"/>
              </w:rPr>
              <w:t>EN SU CASO, ACOMPAÑADA DE LOS FOLLETOS, CATÁLOGOS Y/O FOTOGRAFÍAS NECESARIOS PARA CORROBORAR LAS ESPECIFICACIONES, CARACTERÍSTICAS Y CALIDAD DEL SERVICIO.</w:t>
            </w:r>
          </w:p>
        </w:tc>
        <w:tc>
          <w:tcPr>
            <w:tcW w:w="1800" w:type="dxa"/>
            <w:tcBorders>
              <w:top w:val="single" w:sz="4" w:space="0" w:color="000000"/>
              <w:left w:val="single" w:sz="4" w:space="0" w:color="000000"/>
              <w:bottom w:val="single" w:sz="4" w:space="0" w:color="000000"/>
            </w:tcBorders>
            <w:vAlign w:val="center"/>
          </w:tcPr>
          <w:p w:rsidR="00CC62CA" w:rsidRPr="00CB3272" w:rsidRDefault="00CC62CA" w:rsidP="00CC62CA">
            <w:pPr>
              <w:snapToGrid w:val="0"/>
              <w:jc w:val="center"/>
              <w:rPr>
                <w:rFonts w:ascii="Arial" w:hAnsi="Arial" w:cs="Arial"/>
                <w:sz w:val="16"/>
                <w:szCs w:val="16"/>
              </w:rPr>
            </w:pPr>
            <w:r w:rsidRPr="00CB3272">
              <w:rPr>
                <w:rFonts w:ascii="Arial" w:hAnsi="Arial" w:cs="Arial"/>
                <w:sz w:val="16"/>
                <w:szCs w:val="16"/>
              </w:rPr>
              <w:t>3.3 INCISO B)</w:t>
            </w:r>
          </w:p>
        </w:tc>
        <w:tc>
          <w:tcPr>
            <w:tcW w:w="720" w:type="dxa"/>
            <w:tcBorders>
              <w:top w:val="single" w:sz="4" w:space="0" w:color="000000"/>
              <w:left w:val="single" w:sz="4" w:space="0" w:color="000000"/>
              <w:bottom w:val="single" w:sz="4" w:space="0" w:color="000000"/>
            </w:tcBorders>
          </w:tcPr>
          <w:p w:rsidR="00CC62CA" w:rsidRPr="00CB3272" w:rsidRDefault="00CC62CA" w:rsidP="00CC62CA">
            <w:pPr>
              <w:snapToGrid w:val="0"/>
              <w:jc w:val="both"/>
              <w:rPr>
                <w:rFonts w:ascii="Arial" w:hAnsi="Arial" w:cs="Arial"/>
                <w:sz w:val="16"/>
                <w:szCs w:val="16"/>
              </w:rPr>
            </w:pPr>
          </w:p>
        </w:tc>
        <w:tc>
          <w:tcPr>
            <w:tcW w:w="720" w:type="dxa"/>
            <w:tcBorders>
              <w:top w:val="single" w:sz="4" w:space="0" w:color="000000"/>
              <w:left w:val="single" w:sz="4" w:space="0" w:color="000000"/>
              <w:bottom w:val="single" w:sz="4" w:space="0" w:color="000000"/>
              <w:right w:val="single" w:sz="4" w:space="0" w:color="000000"/>
            </w:tcBorders>
          </w:tcPr>
          <w:p w:rsidR="00CC62CA" w:rsidRPr="00CB3272" w:rsidRDefault="00CC62CA" w:rsidP="00CC62CA">
            <w:pPr>
              <w:snapToGrid w:val="0"/>
              <w:jc w:val="both"/>
              <w:rPr>
                <w:rFonts w:ascii="Arial" w:hAnsi="Arial" w:cs="Arial"/>
                <w:sz w:val="16"/>
                <w:szCs w:val="16"/>
              </w:rPr>
            </w:pPr>
          </w:p>
        </w:tc>
      </w:tr>
      <w:tr w:rsidR="00CC62CA" w:rsidRPr="00CB3272">
        <w:tc>
          <w:tcPr>
            <w:tcW w:w="7820" w:type="dxa"/>
            <w:tcBorders>
              <w:top w:val="single" w:sz="4" w:space="0" w:color="000000"/>
              <w:left w:val="single" w:sz="4" w:space="0" w:color="000000"/>
              <w:bottom w:val="single" w:sz="4" w:space="0" w:color="000000"/>
            </w:tcBorders>
          </w:tcPr>
          <w:p w:rsidR="00CC62CA" w:rsidRPr="00CB3272" w:rsidRDefault="00CC62CA" w:rsidP="00CC62CA">
            <w:pPr>
              <w:pStyle w:val="BodyText2"/>
              <w:overflowPunct/>
              <w:autoSpaceDE/>
              <w:snapToGrid w:val="0"/>
              <w:textAlignment w:val="auto"/>
              <w:rPr>
                <w:rFonts w:cs="Arial"/>
                <w:sz w:val="16"/>
                <w:szCs w:val="16"/>
              </w:rPr>
            </w:pPr>
            <w:r w:rsidRPr="00CB3272">
              <w:rPr>
                <w:rFonts w:cs="Arial"/>
                <w:sz w:val="16"/>
                <w:szCs w:val="16"/>
              </w:rPr>
              <w:t xml:space="preserve">ESCRITO EN EL QUE SU FIRMANTE MANIFIESTE, BAJO PROTESTA DE DECIR VERDAD, QUE CUENTA CON FACULTADES SUFICIENTES PARA COMPROMETERSE POR SI O POR SU REPRESENTADA, PARA SUSCRIBIR LAS PROPOSICIONES. </w:t>
            </w:r>
            <w:r w:rsidR="00E02CD1" w:rsidRPr="00E02CD1">
              <w:rPr>
                <w:rFonts w:cs="Arial"/>
                <w:b/>
                <w:sz w:val="16"/>
                <w:szCs w:val="16"/>
              </w:rPr>
              <w:t>(ANEXO 1)</w:t>
            </w:r>
          </w:p>
        </w:tc>
        <w:tc>
          <w:tcPr>
            <w:tcW w:w="1800" w:type="dxa"/>
            <w:tcBorders>
              <w:top w:val="single" w:sz="4" w:space="0" w:color="000000"/>
              <w:left w:val="single" w:sz="4" w:space="0" w:color="000000"/>
              <w:bottom w:val="single" w:sz="4" w:space="0" w:color="000000"/>
            </w:tcBorders>
            <w:vAlign w:val="center"/>
          </w:tcPr>
          <w:p w:rsidR="00CC62CA" w:rsidRPr="00CB3272" w:rsidRDefault="00CC62CA" w:rsidP="00CC62CA">
            <w:pPr>
              <w:snapToGrid w:val="0"/>
              <w:jc w:val="center"/>
              <w:rPr>
                <w:rFonts w:ascii="Arial" w:hAnsi="Arial" w:cs="Arial"/>
                <w:sz w:val="16"/>
                <w:szCs w:val="16"/>
              </w:rPr>
            </w:pPr>
            <w:r w:rsidRPr="00CB3272">
              <w:rPr>
                <w:rFonts w:ascii="Arial" w:hAnsi="Arial" w:cs="Arial"/>
                <w:sz w:val="16"/>
                <w:szCs w:val="16"/>
              </w:rPr>
              <w:t>3.3 INCISO C)</w:t>
            </w:r>
          </w:p>
        </w:tc>
        <w:tc>
          <w:tcPr>
            <w:tcW w:w="720" w:type="dxa"/>
            <w:tcBorders>
              <w:top w:val="single" w:sz="4" w:space="0" w:color="000000"/>
              <w:left w:val="single" w:sz="4" w:space="0" w:color="000000"/>
              <w:bottom w:val="single" w:sz="4" w:space="0" w:color="000000"/>
            </w:tcBorders>
          </w:tcPr>
          <w:p w:rsidR="00CC62CA" w:rsidRPr="00CB3272" w:rsidRDefault="00CC62CA" w:rsidP="00CC62CA">
            <w:pPr>
              <w:snapToGrid w:val="0"/>
              <w:jc w:val="both"/>
              <w:rPr>
                <w:rFonts w:ascii="Arial" w:hAnsi="Arial" w:cs="Arial"/>
                <w:sz w:val="16"/>
                <w:szCs w:val="16"/>
              </w:rPr>
            </w:pPr>
          </w:p>
        </w:tc>
        <w:tc>
          <w:tcPr>
            <w:tcW w:w="720" w:type="dxa"/>
            <w:tcBorders>
              <w:top w:val="single" w:sz="4" w:space="0" w:color="000000"/>
              <w:left w:val="single" w:sz="4" w:space="0" w:color="000000"/>
              <w:bottom w:val="single" w:sz="4" w:space="0" w:color="000000"/>
              <w:right w:val="single" w:sz="4" w:space="0" w:color="000000"/>
            </w:tcBorders>
          </w:tcPr>
          <w:p w:rsidR="00CC62CA" w:rsidRPr="00CB3272" w:rsidRDefault="00CC62CA" w:rsidP="00CC62CA">
            <w:pPr>
              <w:snapToGrid w:val="0"/>
              <w:jc w:val="both"/>
              <w:rPr>
                <w:rFonts w:ascii="Arial" w:hAnsi="Arial" w:cs="Arial"/>
                <w:sz w:val="16"/>
                <w:szCs w:val="16"/>
              </w:rPr>
            </w:pPr>
          </w:p>
        </w:tc>
      </w:tr>
      <w:tr w:rsidR="00CC62CA" w:rsidRPr="00CB3272">
        <w:tc>
          <w:tcPr>
            <w:tcW w:w="7820" w:type="dxa"/>
            <w:tcBorders>
              <w:top w:val="single" w:sz="4" w:space="0" w:color="000000"/>
              <w:left w:val="single" w:sz="4" w:space="0" w:color="000000"/>
              <w:bottom w:val="single" w:sz="4" w:space="0" w:color="000000"/>
            </w:tcBorders>
          </w:tcPr>
          <w:p w:rsidR="00CC62CA" w:rsidRPr="00CB3272" w:rsidRDefault="00CC62CA" w:rsidP="0014064B">
            <w:pPr>
              <w:pStyle w:val="BodyText2"/>
              <w:overflowPunct/>
              <w:autoSpaceDE/>
              <w:snapToGrid w:val="0"/>
              <w:textAlignment w:val="auto"/>
              <w:rPr>
                <w:rFonts w:cs="Arial"/>
                <w:sz w:val="16"/>
                <w:szCs w:val="16"/>
              </w:rPr>
            </w:pPr>
            <w:r w:rsidRPr="00CB3272">
              <w:rPr>
                <w:rFonts w:cs="Arial"/>
                <w:sz w:val="16"/>
                <w:szCs w:val="16"/>
              </w:rPr>
              <w:t>ESCRITO DE DECLARACIÓN DE INTEGRIDAD, A TRAVÉS DEL CUAL MANIFIESTA, QUE SE ABSTENDRÁ DE ADOPTAR CONDUCTAS PARA QUE LOS SERVIDORES PÚBLICOS DEL INSTITUTO, INDUZCAN O ALTEREN LAS EVALUACIONES DE LAS PROPUESTAS, EL RESULTADO DEL PROCEDIMIENTO, U OTROS ASPECTOS QUE OTORGUEN CONDICIONES MAS VENTAJOSAS CON RELACIÓN A LOS DEMÁS PARTICIPANTES.</w:t>
            </w:r>
            <w:r w:rsidR="00E02CD1">
              <w:rPr>
                <w:rFonts w:cs="Arial"/>
                <w:sz w:val="16"/>
                <w:szCs w:val="16"/>
              </w:rPr>
              <w:t xml:space="preserve"> </w:t>
            </w:r>
            <w:r w:rsidR="00E02CD1" w:rsidRPr="00E02CD1">
              <w:rPr>
                <w:rFonts w:cs="Arial"/>
                <w:b/>
                <w:sz w:val="16"/>
                <w:szCs w:val="16"/>
              </w:rPr>
              <w:t xml:space="preserve">(ANEXO </w:t>
            </w:r>
            <w:r w:rsidR="0014064B">
              <w:rPr>
                <w:rFonts w:cs="Arial"/>
                <w:b/>
                <w:sz w:val="16"/>
                <w:szCs w:val="16"/>
              </w:rPr>
              <w:t>4</w:t>
            </w:r>
            <w:r w:rsidR="00E02CD1" w:rsidRPr="00E02CD1">
              <w:rPr>
                <w:rFonts w:cs="Arial"/>
                <w:b/>
                <w:sz w:val="16"/>
                <w:szCs w:val="16"/>
              </w:rPr>
              <w:t>)</w:t>
            </w:r>
            <w:r w:rsidR="00B83BAA">
              <w:rPr>
                <w:rFonts w:cs="Arial"/>
                <w:b/>
                <w:sz w:val="16"/>
                <w:szCs w:val="16"/>
              </w:rPr>
              <w:t>.</w:t>
            </w:r>
          </w:p>
        </w:tc>
        <w:tc>
          <w:tcPr>
            <w:tcW w:w="1800" w:type="dxa"/>
            <w:tcBorders>
              <w:top w:val="single" w:sz="4" w:space="0" w:color="000000"/>
              <w:left w:val="single" w:sz="4" w:space="0" w:color="000000"/>
              <w:bottom w:val="single" w:sz="4" w:space="0" w:color="000000"/>
            </w:tcBorders>
            <w:vAlign w:val="center"/>
          </w:tcPr>
          <w:p w:rsidR="00CC62CA" w:rsidRPr="00CB3272" w:rsidRDefault="00CC62CA" w:rsidP="00CC62CA">
            <w:pPr>
              <w:snapToGrid w:val="0"/>
              <w:jc w:val="center"/>
              <w:rPr>
                <w:rFonts w:ascii="Arial" w:hAnsi="Arial" w:cs="Arial"/>
                <w:sz w:val="16"/>
                <w:szCs w:val="16"/>
              </w:rPr>
            </w:pPr>
            <w:r w:rsidRPr="00CB3272">
              <w:rPr>
                <w:rFonts w:ascii="Arial" w:hAnsi="Arial" w:cs="Arial"/>
                <w:sz w:val="16"/>
                <w:szCs w:val="16"/>
              </w:rPr>
              <w:t>3.3 INCISO D)</w:t>
            </w:r>
          </w:p>
        </w:tc>
        <w:tc>
          <w:tcPr>
            <w:tcW w:w="720" w:type="dxa"/>
            <w:tcBorders>
              <w:top w:val="single" w:sz="4" w:space="0" w:color="000000"/>
              <w:left w:val="single" w:sz="4" w:space="0" w:color="000000"/>
              <w:bottom w:val="single" w:sz="4" w:space="0" w:color="000000"/>
            </w:tcBorders>
          </w:tcPr>
          <w:p w:rsidR="00CC62CA" w:rsidRPr="00CB3272" w:rsidRDefault="00CC62CA" w:rsidP="00CC62CA">
            <w:pPr>
              <w:snapToGrid w:val="0"/>
              <w:jc w:val="both"/>
              <w:rPr>
                <w:rFonts w:ascii="Arial" w:hAnsi="Arial" w:cs="Arial"/>
                <w:sz w:val="16"/>
                <w:szCs w:val="16"/>
              </w:rPr>
            </w:pPr>
          </w:p>
        </w:tc>
        <w:tc>
          <w:tcPr>
            <w:tcW w:w="720" w:type="dxa"/>
            <w:tcBorders>
              <w:top w:val="single" w:sz="4" w:space="0" w:color="000000"/>
              <w:left w:val="single" w:sz="4" w:space="0" w:color="000000"/>
              <w:bottom w:val="single" w:sz="4" w:space="0" w:color="000000"/>
              <w:right w:val="single" w:sz="4" w:space="0" w:color="000000"/>
            </w:tcBorders>
          </w:tcPr>
          <w:p w:rsidR="00CC62CA" w:rsidRPr="00CB3272" w:rsidRDefault="00CC62CA" w:rsidP="00CC62CA">
            <w:pPr>
              <w:snapToGrid w:val="0"/>
              <w:jc w:val="both"/>
              <w:rPr>
                <w:rFonts w:ascii="Arial" w:hAnsi="Arial" w:cs="Arial"/>
                <w:sz w:val="16"/>
                <w:szCs w:val="16"/>
              </w:rPr>
            </w:pPr>
          </w:p>
        </w:tc>
      </w:tr>
      <w:tr w:rsidR="00E56FB8" w:rsidRPr="00CB3272">
        <w:tc>
          <w:tcPr>
            <w:tcW w:w="7820" w:type="dxa"/>
            <w:tcBorders>
              <w:top w:val="single" w:sz="4" w:space="0" w:color="000000"/>
              <w:left w:val="single" w:sz="4" w:space="0" w:color="000000"/>
              <w:bottom w:val="single" w:sz="4" w:space="0" w:color="000000"/>
            </w:tcBorders>
          </w:tcPr>
          <w:p w:rsidR="00E56FB8" w:rsidRPr="00CB3272" w:rsidRDefault="00E56FB8" w:rsidP="00E56FB8">
            <w:pPr>
              <w:pStyle w:val="Sangra3detindependiente"/>
              <w:ind w:left="0" w:firstLine="0"/>
              <w:rPr>
                <w:b/>
                <w:bCs/>
                <w:sz w:val="16"/>
                <w:szCs w:val="16"/>
              </w:rPr>
            </w:pPr>
            <w:r w:rsidRPr="00CB3272">
              <w:rPr>
                <w:sz w:val="16"/>
                <w:szCs w:val="16"/>
              </w:rPr>
              <w:t>ESCRITO POR EL QUE MANIFIESTA QUE NO SE ENCUENTRA EN LOS SUPUESTOS DEL ARTÍCULO 50 DE LA LEY.</w:t>
            </w:r>
            <w:r w:rsidR="00EF7272">
              <w:rPr>
                <w:sz w:val="16"/>
                <w:szCs w:val="16"/>
              </w:rPr>
              <w:t xml:space="preserve"> </w:t>
            </w:r>
            <w:r w:rsidR="0014064B">
              <w:rPr>
                <w:b/>
                <w:sz w:val="16"/>
                <w:szCs w:val="16"/>
              </w:rPr>
              <w:t>(ANEXO 4</w:t>
            </w:r>
            <w:r w:rsidR="00EF7272" w:rsidRPr="00E02CD1">
              <w:rPr>
                <w:b/>
                <w:sz w:val="16"/>
                <w:szCs w:val="16"/>
              </w:rPr>
              <w:t>)</w:t>
            </w:r>
            <w:r w:rsidR="00B83BAA">
              <w:rPr>
                <w:b/>
                <w:sz w:val="16"/>
                <w:szCs w:val="16"/>
              </w:rPr>
              <w:t>.</w:t>
            </w:r>
          </w:p>
        </w:tc>
        <w:tc>
          <w:tcPr>
            <w:tcW w:w="1800" w:type="dxa"/>
            <w:tcBorders>
              <w:top w:val="single" w:sz="4" w:space="0" w:color="000000"/>
              <w:left w:val="single" w:sz="4" w:space="0" w:color="000000"/>
              <w:bottom w:val="single" w:sz="4" w:space="0" w:color="000000"/>
            </w:tcBorders>
            <w:vAlign w:val="center"/>
          </w:tcPr>
          <w:p w:rsidR="00E56FB8" w:rsidRPr="00CB3272" w:rsidRDefault="00E56FB8" w:rsidP="00E56FB8">
            <w:pPr>
              <w:snapToGrid w:val="0"/>
              <w:jc w:val="center"/>
              <w:rPr>
                <w:rFonts w:ascii="Arial" w:hAnsi="Arial" w:cs="Arial"/>
                <w:sz w:val="16"/>
                <w:szCs w:val="16"/>
              </w:rPr>
            </w:pPr>
            <w:r w:rsidRPr="00CB3272">
              <w:rPr>
                <w:rFonts w:ascii="Arial" w:hAnsi="Arial" w:cs="Arial"/>
                <w:sz w:val="16"/>
                <w:szCs w:val="16"/>
              </w:rPr>
              <w:t>3.3 INCISO E)</w:t>
            </w:r>
          </w:p>
        </w:tc>
        <w:tc>
          <w:tcPr>
            <w:tcW w:w="720" w:type="dxa"/>
            <w:tcBorders>
              <w:top w:val="single" w:sz="4" w:space="0" w:color="000000"/>
              <w:left w:val="single" w:sz="4" w:space="0" w:color="000000"/>
              <w:bottom w:val="single" w:sz="4" w:space="0" w:color="000000"/>
            </w:tcBorders>
          </w:tcPr>
          <w:p w:rsidR="00E56FB8" w:rsidRPr="00CB3272" w:rsidRDefault="00E56FB8" w:rsidP="00CC62CA">
            <w:pPr>
              <w:snapToGrid w:val="0"/>
              <w:jc w:val="both"/>
              <w:rPr>
                <w:rFonts w:ascii="Arial" w:hAnsi="Arial" w:cs="Arial"/>
                <w:sz w:val="16"/>
                <w:szCs w:val="16"/>
              </w:rPr>
            </w:pPr>
          </w:p>
        </w:tc>
        <w:tc>
          <w:tcPr>
            <w:tcW w:w="720" w:type="dxa"/>
            <w:tcBorders>
              <w:top w:val="single" w:sz="4" w:space="0" w:color="000000"/>
              <w:left w:val="single" w:sz="4" w:space="0" w:color="000000"/>
              <w:bottom w:val="single" w:sz="4" w:space="0" w:color="000000"/>
              <w:right w:val="single" w:sz="4" w:space="0" w:color="000000"/>
            </w:tcBorders>
          </w:tcPr>
          <w:p w:rsidR="00E56FB8" w:rsidRPr="00CB3272" w:rsidRDefault="00E56FB8" w:rsidP="00CC62CA">
            <w:pPr>
              <w:snapToGrid w:val="0"/>
              <w:jc w:val="both"/>
              <w:rPr>
                <w:rFonts w:ascii="Arial" w:hAnsi="Arial" w:cs="Arial"/>
                <w:sz w:val="16"/>
                <w:szCs w:val="16"/>
              </w:rPr>
            </w:pPr>
          </w:p>
        </w:tc>
      </w:tr>
      <w:tr w:rsidR="00E56FB8" w:rsidRPr="00CB3272">
        <w:tc>
          <w:tcPr>
            <w:tcW w:w="7820" w:type="dxa"/>
            <w:tcBorders>
              <w:top w:val="single" w:sz="4" w:space="0" w:color="000000"/>
              <w:left w:val="single" w:sz="4" w:space="0" w:color="000000"/>
              <w:bottom w:val="single" w:sz="4" w:space="0" w:color="000000"/>
            </w:tcBorders>
          </w:tcPr>
          <w:p w:rsidR="00E56FB8" w:rsidRPr="00CB3272" w:rsidRDefault="00E56FB8" w:rsidP="0014064B">
            <w:pPr>
              <w:pStyle w:val="Sangra3detindependiente"/>
              <w:ind w:left="0" w:firstLine="0"/>
              <w:rPr>
                <w:b/>
                <w:bCs/>
                <w:sz w:val="16"/>
                <w:szCs w:val="16"/>
              </w:rPr>
            </w:pPr>
            <w:r w:rsidRPr="00CB3272">
              <w:rPr>
                <w:sz w:val="16"/>
                <w:szCs w:val="16"/>
              </w:rPr>
              <w:t>ESCRITO POR EL QUE MANIFIESTA QUE CONOCE LA LEY, SU REGLAMENTO, LAS PRESENTES BASES, SUS ANEXOS Y, EN SU CASO, LAS MODIFICACIONES DERIVADAS DE LA JUNTA DE ACLARACIONES.</w:t>
            </w:r>
            <w:r w:rsidR="00EF7272">
              <w:rPr>
                <w:sz w:val="16"/>
                <w:szCs w:val="16"/>
              </w:rPr>
              <w:t xml:space="preserve"> </w:t>
            </w:r>
            <w:r w:rsidR="00EF7272" w:rsidRPr="00E02CD1">
              <w:rPr>
                <w:b/>
                <w:sz w:val="16"/>
                <w:szCs w:val="16"/>
              </w:rPr>
              <w:t xml:space="preserve">(ANEXO </w:t>
            </w:r>
            <w:r w:rsidR="0014064B">
              <w:rPr>
                <w:b/>
                <w:sz w:val="16"/>
                <w:szCs w:val="16"/>
              </w:rPr>
              <w:t>4</w:t>
            </w:r>
            <w:r w:rsidR="00EF7272" w:rsidRPr="00E02CD1">
              <w:rPr>
                <w:b/>
                <w:sz w:val="16"/>
                <w:szCs w:val="16"/>
              </w:rPr>
              <w:t>)</w:t>
            </w:r>
          </w:p>
        </w:tc>
        <w:tc>
          <w:tcPr>
            <w:tcW w:w="1800" w:type="dxa"/>
            <w:tcBorders>
              <w:top w:val="single" w:sz="4" w:space="0" w:color="000000"/>
              <w:left w:val="single" w:sz="4" w:space="0" w:color="000000"/>
              <w:bottom w:val="single" w:sz="4" w:space="0" w:color="000000"/>
            </w:tcBorders>
            <w:vAlign w:val="center"/>
          </w:tcPr>
          <w:p w:rsidR="00E56FB8" w:rsidRPr="00CB3272" w:rsidRDefault="00E56FB8" w:rsidP="00E56FB8">
            <w:pPr>
              <w:snapToGrid w:val="0"/>
              <w:jc w:val="center"/>
              <w:rPr>
                <w:rFonts w:ascii="Arial" w:hAnsi="Arial" w:cs="Arial"/>
                <w:sz w:val="16"/>
                <w:szCs w:val="16"/>
              </w:rPr>
            </w:pPr>
            <w:r w:rsidRPr="00CB3272">
              <w:rPr>
                <w:rFonts w:ascii="Arial" w:hAnsi="Arial" w:cs="Arial"/>
                <w:sz w:val="16"/>
                <w:szCs w:val="16"/>
              </w:rPr>
              <w:t>3.3 INCISO F)</w:t>
            </w:r>
          </w:p>
        </w:tc>
        <w:tc>
          <w:tcPr>
            <w:tcW w:w="720" w:type="dxa"/>
            <w:tcBorders>
              <w:top w:val="single" w:sz="4" w:space="0" w:color="000000"/>
              <w:left w:val="single" w:sz="4" w:space="0" w:color="000000"/>
              <w:bottom w:val="single" w:sz="4" w:space="0" w:color="000000"/>
            </w:tcBorders>
          </w:tcPr>
          <w:p w:rsidR="00E56FB8" w:rsidRPr="00CB3272" w:rsidRDefault="00E56FB8" w:rsidP="00CC62CA">
            <w:pPr>
              <w:snapToGrid w:val="0"/>
              <w:jc w:val="both"/>
              <w:rPr>
                <w:rFonts w:ascii="Arial" w:hAnsi="Arial" w:cs="Arial"/>
                <w:sz w:val="16"/>
                <w:szCs w:val="16"/>
              </w:rPr>
            </w:pPr>
          </w:p>
        </w:tc>
        <w:tc>
          <w:tcPr>
            <w:tcW w:w="720" w:type="dxa"/>
            <w:tcBorders>
              <w:top w:val="single" w:sz="4" w:space="0" w:color="000000"/>
              <w:left w:val="single" w:sz="4" w:space="0" w:color="000000"/>
              <w:bottom w:val="single" w:sz="4" w:space="0" w:color="000000"/>
              <w:right w:val="single" w:sz="4" w:space="0" w:color="000000"/>
            </w:tcBorders>
          </w:tcPr>
          <w:p w:rsidR="00E56FB8" w:rsidRPr="00CB3272" w:rsidRDefault="00E56FB8" w:rsidP="00CC62CA">
            <w:pPr>
              <w:snapToGrid w:val="0"/>
              <w:jc w:val="both"/>
              <w:rPr>
                <w:rFonts w:ascii="Arial" w:hAnsi="Arial" w:cs="Arial"/>
                <w:sz w:val="16"/>
                <w:szCs w:val="16"/>
              </w:rPr>
            </w:pPr>
          </w:p>
        </w:tc>
      </w:tr>
      <w:tr w:rsidR="00E56FB8" w:rsidRPr="00CB3272">
        <w:tc>
          <w:tcPr>
            <w:tcW w:w="7820" w:type="dxa"/>
            <w:tcBorders>
              <w:top w:val="single" w:sz="4" w:space="0" w:color="000000"/>
              <w:left w:val="single" w:sz="4" w:space="0" w:color="000000"/>
              <w:bottom w:val="single" w:sz="4" w:space="0" w:color="000000"/>
            </w:tcBorders>
          </w:tcPr>
          <w:p w:rsidR="00E56FB8" w:rsidRPr="00CB3272" w:rsidRDefault="00E56FB8" w:rsidP="0014064B">
            <w:pPr>
              <w:pStyle w:val="Sangra3detindependiente1"/>
              <w:ind w:left="27" w:firstLine="0"/>
              <w:rPr>
                <w:sz w:val="16"/>
                <w:szCs w:val="16"/>
              </w:rPr>
            </w:pPr>
            <w:r w:rsidRPr="00CB3272">
              <w:rPr>
                <w:sz w:val="16"/>
                <w:szCs w:val="16"/>
              </w:rPr>
              <w:t xml:space="preserve">ESCRITO BAJO PROTESTA DE DECIR VERDAD DE QUE POR SU CONDUCTO, </w:t>
            </w:r>
            <w:r w:rsidR="00EF7272">
              <w:rPr>
                <w:sz w:val="16"/>
                <w:szCs w:val="16"/>
              </w:rPr>
              <w:t xml:space="preserve">NO PARTICIPAN EN LA PRESENTE </w:t>
            </w:r>
            <w:r w:rsidRPr="00CB3272">
              <w:rPr>
                <w:sz w:val="16"/>
                <w:szCs w:val="16"/>
              </w:rPr>
              <w:t>I</w:t>
            </w:r>
            <w:r w:rsidR="00EF7272">
              <w:rPr>
                <w:sz w:val="16"/>
                <w:szCs w:val="16"/>
              </w:rPr>
              <w:t>NVI</w:t>
            </w:r>
            <w:r w:rsidRPr="00CB3272">
              <w:rPr>
                <w:sz w:val="16"/>
                <w:szCs w:val="16"/>
              </w:rPr>
              <w:t xml:space="preserve">TACIÓN, PERSONAS FÍSICAS O MORALES QUE SE ENCUENTREN INHABILITADAS POR RESOLUCIÓN DE </w:t>
            </w:r>
            <w:smartTag w:uri="urn:schemas-microsoft-com:office:smarttags" w:element="PersonName">
              <w:smartTagPr>
                <w:attr w:name="ProductID" w:val="LA SECRETARￍA DE LA"/>
              </w:smartTagPr>
              <w:r w:rsidRPr="00CB3272">
                <w:rPr>
                  <w:sz w:val="16"/>
                  <w:szCs w:val="16"/>
                </w:rPr>
                <w:t>LA SECRETARÍA DE LA</w:t>
              </w:r>
            </w:smartTag>
            <w:r w:rsidRPr="00CB3272">
              <w:rPr>
                <w:sz w:val="16"/>
                <w:szCs w:val="16"/>
              </w:rPr>
              <w:t xml:space="preserve"> FUNCIÓN PÚBLICA, EN LOS TÉRMINOS DE LA LEY RELACIONADOS CON LAS MISMAS, TAL COMO LO ESTABLECEN LOS ARTÍCULOS 50 Y 60, PENÚLTIMO PÁRRAFO, DE LA LEY.</w:t>
            </w:r>
            <w:r w:rsidR="00EF7272">
              <w:rPr>
                <w:sz w:val="16"/>
                <w:szCs w:val="16"/>
              </w:rPr>
              <w:t xml:space="preserve"> </w:t>
            </w:r>
            <w:r w:rsidR="00EF7272" w:rsidRPr="00E02CD1">
              <w:rPr>
                <w:b/>
                <w:sz w:val="16"/>
                <w:szCs w:val="16"/>
              </w:rPr>
              <w:t xml:space="preserve">(ANEXO </w:t>
            </w:r>
            <w:r w:rsidR="0014064B">
              <w:rPr>
                <w:b/>
                <w:sz w:val="16"/>
                <w:szCs w:val="16"/>
              </w:rPr>
              <w:t>4</w:t>
            </w:r>
            <w:r w:rsidR="00EF7272" w:rsidRPr="00E02CD1">
              <w:rPr>
                <w:b/>
                <w:sz w:val="16"/>
                <w:szCs w:val="16"/>
              </w:rPr>
              <w:t>)</w:t>
            </w:r>
            <w:r w:rsidR="00B83BAA">
              <w:rPr>
                <w:b/>
                <w:sz w:val="16"/>
                <w:szCs w:val="16"/>
              </w:rPr>
              <w:t>.</w:t>
            </w:r>
          </w:p>
        </w:tc>
        <w:tc>
          <w:tcPr>
            <w:tcW w:w="1800" w:type="dxa"/>
            <w:tcBorders>
              <w:top w:val="single" w:sz="4" w:space="0" w:color="000000"/>
              <w:left w:val="single" w:sz="4" w:space="0" w:color="000000"/>
              <w:bottom w:val="single" w:sz="4" w:space="0" w:color="000000"/>
            </w:tcBorders>
            <w:vAlign w:val="center"/>
          </w:tcPr>
          <w:p w:rsidR="00E56FB8" w:rsidRPr="00CB3272" w:rsidRDefault="00E56FB8" w:rsidP="00E56FB8">
            <w:pPr>
              <w:snapToGrid w:val="0"/>
              <w:jc w:val="center"/>
              <w:rPr>
                <w:rFonts w:ascii="Arial" w:hAnsi="Arial" w:cs="Arial"/>
                <w:sz w:val="16"/>
                <w:szCs w:val="16"/>
              </w:rPr>
            </w:pPr>
            <w:r w:rsidRPr="00CB3272">
              <w:rPr>
                <w:rFonts w:ascii="Arial" w:hAnsi="Arial" w:cs="Arial"/>
                <w:sz w:val="16"/>
                <w:szCs w:val="16"/>
              </w:rPr>
              <w:t>3.3 INCISO G)</w:t>
            </w:r>
          </w:p>
        </w:tc>
        <w:tc>
          <w:tcPr>
            <w:tcW w:w="720" w:type="dxa"/>
            <w:tcBorders>
              <w:top w:val="single" w:sz="4" w:space="0" w:color="000000"/>
              <w:left w:val="single" w:sz="4" w:space="0" w:color="000000"/>
              <w:bottom w:val="single" w:sz="4" w:space="0" w:color="000000"/>
            </w:tcBorders>
          </w:tcPr>
          <w:p w:rsidR="00E56FB8" w:rsidRPr="00CB3272" w:rsidRDefault="00E56FB8" w:rsidP="00CC62CA">
            <w:pPr>
              <w:snapToGrid w:val="0"/>
              <w:jc w:val="both"/>
              <w:rPr>
                <w:rFonts w:ascii="Arial" w:hAnsi="Arial" w:cs="Arial"/>
                <w:sz w:val="16"/>
                <w:szCs w:val="16"/>
              </w:rPr>
            </w:pPr>
          </w:p>
        </w:tc>
        <w:tc>
          <w:tcPr>
            <w:tcW w:w="720" w:type="dxa"/>
            <w:tcBorders>
              <w:top w:val="single" w:sz="4" w:space="0" w:color="000000"/>
              <w:left w:val="single" w:sz="4" w:space="0" w:color="000000"/>
              <w:bottom w:val="single" w:sz="4" w:space="0" w:color="000000"/>
              <w:right w:val="single" w:sz="4" w:space="0" w:color="000000"/>
            </w:tcBorders>
          </w:tcPr>
          <w:p w:rsidR="00E56FB8" w:rsidRPr="00CB3272" w:rsidRDefault="00E56FB8" w:rsidP="00CC62CA">
            <w:pPr>
              <w:snapToGrid w:val="0"/>
              <w:jc w:val="both"/>
              <w:rPr>
                <w:rFonts w:ascii="Arial" w:hAnsi="Arial" w:cs="Arial"/>
                <w:sz w:val="16"/>
                <w:szCs w:val="16"/>
              </w:rPr>
            </w:pPr>
          </w:p>
        </w:tc>
      </w:tr>
      <w:tr w:rsidR="00E56FB8" w:rsidRPr="00CB3272">
        <w:tc>
          <w:tcPr>
            <w:tcW w:w="7820" w:type="dxa"/>
            <w:tcBorders>
              <w:top w:val="single" w:sz="4" w:space="0" w:color="000000"/>
              <w:left w:val="single" w:sz="4" w:space="0" w:color="000000"/>
              <w:bottom w:val="single" w:sz="4" w:space="0" w:color="000000"/>
            </w:tcBorders>
          </w:tcPr>
          <w:p w:rsidR="00E56FB8" w:rsidRPr="00CB3272" w:rsidRDefault="00E56FB8" w:rsidP="00CC62CA">
            <w:pPr>
              <w:pStyle w:val="BodyText2"/>
              <w:overflowPunct/>
              <w:autoSpaceDE/>
              <w:snapToGrid w:val="0"/>
              <w:textAlignment w:val="auto"/>
              <w:rPr>
                <w:rFonts w:cs="Arial"/>
                <w:sz w:val="16"/>
                <w:szCs w:val="16"/>
                <w:lang w:val="es-MX"/>
              </w:rPr>
            </w:pPr>
            <w:r w:rsidRPr="00CB3272">
              <w:rPr>
                <w:rFonts w:cs="Arial"/>
                <w:sz w:val="16"/>
                <w:szCs w:val="16"/>
              </w:rPr>
              <w:t xml:space="preserve">COPIA SIMPLE DE LOS DOCUMENTOS DESCRITOS EN EL NUMERAL 3.1 DE </w:t>
            </w:r>
            <w:smartTag w:uri="urn:schemas-microsoft-com:office:smarttags" w:element="PersonName">
              <w:smartTagPr>
                <w:attr w:name="ProductID" w:val="LA PRESENTE CONVOCATORIA"/>
              </w:smartTagPr>
              <w:r w:rsidRPr="00CB3272">
                <w:rPr>
                  <w:rFonts w:cs="Arial"/>
                  <w:sz w:val="16"/>
                  <w:szCs w:val="16"/>
                </w:rPr>
                <w:t>LA PRESENTE CONVOCATORIA</w:t>
              </w:r>
            </w:smartTag>
            <w:r w:rsidRPr="00CB3272">
              <w:rPr>
                <w:rFonts w:cs="Arial"/>
                <w:sz w:val="16"/>
                <w:szCs w:val="16"/>
              </w:rPr>
              <w:t>, SEGÚN CORRESPONDA.</w:t>
            </w:r>
          </w:p>
        </w:tc>
        <w:tc>
          <w:tcPr>
            <w:tcW w:w="1800" w:type="dxa"/>
            <w:tcBorders>
              <w:top w:val="single" w:sz="4" w:space="0" w:color="000000"/>
              <w:left w:val="single" w:sz="4" w:space="0" w:color="000000"/>
              <w:bottom w:val="single" w:sz="4" w:space="0" w:color="000000"/>
            </w:tcBorders>
            <w:vAlign w:val="center"/>
          </w:tcPr>
          <w:p w:rsidR="00E56FB8" w:rsidRPr="00CB3272" w:rsidRDefault="00E56FB8" w:rsidP="006166FF">
            <w:pPr>
              <w:snapToGrid w:val="0"/>
              <w:jc w:val="center"/>
              <w:rPr>
                <w:rFonts w:ascii="Arial" w:hAnsi="Arial" w:cs="Arial"/>
                <w:sz w:val="16"/>
                <w:szCs w:val="16"/>
                <w:lang w:val="es-MX"/>
              </w:rPr>
            </w:pPr>
            <w:r w:rsidRPr="00CB3272">
              <w:rPr>
                <w:rFonts w:ascii="Arial" w:hAnsi="Arial" w:cs="Arial"/>
                <w:sz w:val="16"/>
                <w:szCs w:val="16"/>
              </w:rPr>
              <w:t xml:space="preserve">3.3 INCISO </w:t>
            </w:r>
            <w:r w:rsidR="006166FF">
              <w:rPr>
                <w:rFonts w:ascii="Arial" w:hAnsi="Arial" w:cs="Arial"/>
                <w:sz w:val="16"/>
                <w:szCs w:val="16"/>
              </w:rPr>
              <w:t>H</w:t>
            </w:r>
            <w:r w:rsidRPr="00CB3272">
              <w:rPr>
                <w:rFonts w:ascii="Arial" w:hAnsi="Arial" w:cs="Arial"/>
                <w:sz w:val="16"/>
                <w:szCs w:val="16"/>
              </w:rPr>
              <w:t>)</w:t>
            </w:r>
          </w:p>
        </w:tc>
        <w:tc>
          <w:tcPr>
            <w:tcW w:w="720" w:type="dxa"/>
            <w:tcBorders>
              <w:top w:val="single" w:sz="4" w:space="0" w:color="000000"/>
              <w:left w:val="single" w:sz="4" w:space="0" w:color="000000"/>
              <w:bottom w:val="single" w:sz="4" w:space="0" w:color="000000"/>
            </w:tcBorders>
          </w:tcPr>
          <w:p w:rsidR="00E56FB8" w:rsidRPr="00CB3272" w:rsidRDefault="00E56FB8" w:rsidP="00CC62CA">
            <w:pPr>
              <w:snapToGrid w:val="0"/>
              <w:jc w:val="both"/>
              <w:rPr>
                <w:rFonts w:ascii="Arial" w:hAnsi="Arial" w:cs="Arial"/>
                <w:sz w:val="16"/>
                <w:szCs w:val="16"/>
              </w:rPr>
            </w:pPr>
          </w:p>
        </w:tc>
        <w:tc>
          <w:tcPr>
            <w:tcW w:w="720" w:type="dxa"/>
            <w:tcBorders>
              <w:top w:val="single" w:sz="4" w:space="0" w:color="000000"/>
              <w:left w:val="single" w:sz="4" w:space="0" w:color="000000"/>
              <w:bottom w:val="single" w:sz="4" w:space="0" w:color="000000"/>
              <w:right w:val="single" w:sz="4" w:space="0" w:color="000000"/>
            </w:tcBorders>
          </w:tcPr>
          <w:p w:rsidR="00E56FB8" w:rsidRPr="00CB3272" w:rsidRDefault="00E56FB8" w:rsidP="00CC62CA">
            <w:pPr>
              <w:snapToGrid w:val="0"/>
              <w:jc w:val="both"/>
              <w:rPr>
                <w:rFonts w:ascii="Arial" w:hAnsi="Arial" w:cs="Arial"/>
                <w:sz w:val="16"/>
                <w:szCs w:val="16"/>
              </w:rPr>
            </w:pPr>
          </w:p>
        </w:tc>
      </w:tr>
      <w:tr w:rsidR="00E56FB8" w:rsidRPr="00CB3272">
        <w:tc>
          <w:tcPr>
            <w:tcW w:w="7820" w:type="dxa"/>
            <w:tcBorders>
              <w:top w:val="single" w:sz="4" w:space="0" w:color="000000"/>
              <w:left w:val="single" w:sz="4" w:space="0" w:color="000000"/>
              <w:bottom w:val="single" w:sz="4" w:space="0" w:color="000000"/>
            </w:tcBorders>
          </w:tcPr>
          <w:p w:rsidR="00E56FB8" w:rsidRPr="00CB3272" w:rsidRDefault="00E56FB8" w:rsidP="00CC62CA">
            <w:pPr>
              <w:pStyle w:val="BodyText2"/>
              <w:overflowPunct/>
              <w:autoSpaceDE/>
              <w:snapToGrid w:val="0"/>
              <w:textAlignment w:val="auto"/>
              <w:rPr>
                <w:rFonts w:cs="Arial"/>
                <w:sz w:val="16"/>
                <w:szCs w:val="16"/>
              </w:rPr>
            </w:pPr>
            <w:r w:rsidRPr="00CB3272">
              <w:rPr>
                <w:rFonts w:cs="Arial"/>
                <w:sz w:val="16"/>
                <w:szCs w:val="16"/>
              </w:rPr>
              <w:t xml:space="preserve">COPIA SIMPLE DE LOS DOCUMENTOS DESCRITOS EN EL NUMERAL 3.2 DE </w:t>
            </w:r>
            <w:smartTag w:uri="urn:schemas-microsoft-com:office:smarttags" w:element="PersonName">
              <w:smartTagPr>
                <w:attr w:name="ProductID" w:val="LA PRESENTE CONVOCATORIA"/>
              </w:smartTagPr>
              <w:r w:rsidRPr="00CB3272">
                <w:rPr>
                  <w:rFonts w:cs="Arial"/>
                  <w:sz w:val="16"/>
                  <w:szCs w:val="16"/>
                </w:rPr>
                <w:t>LA PRESENTE CONVOCATORIA</w:t>
              </w:r>
            </w:smartTag>
            <w:r w:rsidRPr="00CB3272">
              <w:rPr>
                <w:rFonts w:cs="Arial"/>
                <w:sz w:val="16"/>
                <w:szCs w:val="16"/>
              </w:rPr>
              <w:t>, SEGÚN CORRESPONDA.</w:t>
            </w:r>
          </w:p>
        </w:tc>
        <w:tc>
          <w:tcPr>
            <w:tcW w:w="1800" w:type="dxa"/>
            <w:tcBorders>
              <w:top w:val="single" w:sz="4" w:space="0" w:color="000000"/>
              <w:left w:val="single" w:sz="4" w:space="0" w:color="000000"/>
              <w:bottom w:val="single" w:sz="4" w:space="0" w:color="000000"/>
            </w:tcBorders>
            <w:vAlign w:val="center"/>
          </w:tcPr>
          <w:p w:rsidR="00E56FB8" w:rsidRPr="00CB3272" w:rsidRDefault="006166FF" w:rsidP="00E56FB8">
            <w:pPr>
              <w:snapToGrid w:val="0"/>
              <w:jc w:val="center"/>
              <w:rPr>
                <w:rFonts w:ascii="Arial" w:hAnsi="Arial" w:cs="Arial"/>
                <w:sz w:val="16"/>
                <w:szCs w:val="16"/>
              </w:rPr>
            </w:pPr>
            <w:r>
              <w:rPr>
                <w:rFonts w:ascii="Arial" w:hAnsi="Arial" w:cs="Arial"/>
                <w:sz w:val="16"/>
                <w:szCs w:val="16"/>
              </w:rPr>
              <w:t>3.3 INCISO I</w:t>
            </w:r>
            <w:r w:rsidR="00E56FB8" w:rsidRPr="00CB3272">
              <w:rPr>
                <w:rFonts w:ascii="Arial" w:hAnsi="Arial" w:cs="Arial"/>
                <w:sz w:val="16"/>
                <w:szCs w:val="16"/>
              </w:rPr>
              <w:t>)</w:t>
            </w:r>
          </w:p>
        </w:tc>
        <w:tc>
          <w:tcPr>
            <w:tcW w:w="720" w:type="dxa"/>
            <w:tcBorders>
              <w:top w:val="single" w:sz="4" w:space="0" w:color="000000"/>
              <w:left w:val="single" w:sz="4" w:space="0" w:color="000000"/>
              <w:bottom w:val="single" w:sz="4" w:space="0" w:color="000000"/>
            </w:tcBorders>
          </w:tcPr>
          <w:p w:rsidR="00E56FB8" w:rsidRPr="00CB3272" w:rsidRDefault="00E56FB8" w:rsidP="00CC62CA">
            <w:pPr>
              <w:snapToGrid w:val="0"/>
              <w:jc w:val="both"/>
              <w:rPr>
                <w:rFonts w:ascii="Arial" w:hAnsi="Arial" w:cs="Arial"/>
                <w:sz w:val="16"/>
                <w:szCs w:val="16"/>
              </w:rPr>
            </w:pPr>
          </w:p>
        </w:tc>
        <w:tc>
          <w:tcPr>
            <w:tcW w:w="720" w:type="dxa"/>
            <w:tcBorders>
              <w:top w:val="single" w:sz="4" w:space="0" w:color="000000"/>
              <w:left w:val="single" w:sz="4" w:space="0" w:color="000000"/>
              <w:bottom w:val="single" w:sz="4" w:space="0" w:color="000000"/>
              <w:right w:val="single" w:sz="4" w:space="0" w:color="000000"/>
            </w:tcBorders>
          </w:tcPr>
          <w:p w:rsidR="00E56FB8" w:rsidRPr="00CB3272" w:rsidRDefault="00E56FB8" w:rsidP="00CC62CA">
            <w:pPr>
              <w:snapToGrid w:val="0"/>
              <w:jc w:val="both"/>
              <w:rPr>
                <w:rFonts w:ascii="Arial" w:hAnsi="Arial" w:cs="Arial"/>
                <w:sz w:val="16"/>
                <w:szCs w:val="16"/>
              </w:rPr>
            </w:pPr>
          </w:p>
        </w:tc>
      </w:tr>
      <w:tr w:rsidR="00E56FB8" w:rsidRPr="00CB3272">
        <w:tc>
          <w:tcPr>
            <w:tcW w:w="7820" w:type="dxa"/>
            <w:tcBorders>
              <w:top w:val="single" w:sz="4" w:space="0" w:color="000000"/>
              <w:left w:val="single" w:sz="4" w:space="0" w:color="000000"/>
              <w:bottom w:val="single" w:sz="4" w:space="0" w:color="000000"/>
            </w:tcBorders>
          </w:tcPr>
          <w:p w:rsidR="00E56FB8" w:rsidRPr="00CB3272" w:rsidRDefault="00E56FB8" w:rsidP="0014064B">
            <w:pPr>
              <w:pStyle w:val="Sangra3detindependiente1"/>
              <w:snapToGrid w:val="0"/>
              <w:ind w:left="0" w:firstLine="0"/>
              <w:rPr>
                <w:sz w:val="16"/>
                <w:szCs w:val="16"/>
              </w:rPr>
            </w:pPr>
            <w:r w:rsidRPr="00CB3272">
              <w:rPr>
                <w:sz w:val="16"/>
                <w:szCs w:val="16"/>
                <w:lang w:val="es-MX"/>
              </w:rPr>
              <w:t xml:space="preserve">MANIFESTACIÓN QUE ACREDITE </w:t>
            </w:r>
            <w:smartTag w:uri="urn:schemas-microsoft-com:office:smarttags" w:element="PersonName">
              <w:smartTagPr>
                <w:attr w:name="ProductID" w:val="LA ESTRATIFICACIￓN COMO MICRO"/>
              </w:smartTagPr>
              <w:smartTag w:uri="urn:schemas-microsoft-com:office:smarttags" w:element="PersonName">
                <w:smartTagPr>
                  <w:attr w:name="ProductID" w:val="LA ESTRATIFICACIￓN COMO"/>
                </w:smartTagPr>
                <w:r w:rsidRPr="00CB3272">
                  <w:rPr>
                    <w:sz w:val="16"/>
                    <w:szCs w:val="16"/>
                    <w:lang w:val="es-MX"/>
                  </w:rPr>
                  <w:t>LA ESTRATIFICACIÓN COMO</w:t>
                </w:r>
              </w:smartTag>
              <w:r w:rsidRPr="00CB3272">
                <w:rPr>
                  <w:sz w:val="16"/>
                  <w:szCs w:val="16"/>
                  <w:lang w:val="es-MX"/>
                </w:rPr>
                <w:t xml:space="preserve"> MICRO</w:t>
              </w:r>
            </w:smartTag>
            <w:r w:rsidRPr="00CB3272">
              <w:rPr>
                <w:sz w:val="16"/>
                <w:szCs w:val="16"/>
                <w:lang w:val="es-MX"/>
              </w:rPr>
              <w:t>, PEQUEÑA Y MEDIANA EMPRESA (MIPYMES)</w:t>
            </w:r>
            <w:r w:rsidR="00EF7272">
              <w:rPr>
                <w:sz w:val="16"/>
                <w:szCs w:val="16"/>
                <w:lang w:val="es-MX"/>
              </w:rPr>
              <w:t xml:space="preserve"> </w:t>
            </w:r>
            <w:r w:rsidR="00EF7272" w:rsidRPr="00E02CD1">
              <w:rPr>
                <w:b/>
                <w:sz w:val="16"/>
                <w:szCs w:val="16"/>
              </w:rPr>
              <w:t xml:space="preserve">(ANEXO </w:t>
            </w:r>
            <w:r w:rsidR="0014064B">
              <w:rPr>
                <w:b/>
                <w:sz w:val="16"/>
                <w:szCs w:val="16"/>
              </w:rPr>
              <w:t>8</w:t>
            </w:r>
            <w:r w:rsidR="00EF7272" w:rsidRPr="00E02CD1">
              <w:rPr>
                <w:b/>
                <w:sz w:val="16"/>
                <w:szCs w:val="16"/>
              </w:rPr>
              <w:t>)</w:t>
            </w:r>
            <w:r w:rsidR="00B83BAA">
              <w:rPr>
                <w:b/>
                <w:sz w:val="16"/>
                <w:szCs w:val="16"/>
              </w:rPr>
              <w:t>.</w:t>
            </w:r>
          </w:p>
        </w:tc>
        <w:tc>
          <w:tcPr>
            <w:tcW w:w="1800" w:type="dxa"/>
            <w:tcBorders>
              <w:top w:val="single" w:sz="4" w:space="0" w:color="000000"/>
              <w:left w:val="single" w:sz="4" w:space="0" w:color="000000"/>
              <w:bottom w:val="single" w:sz="4" w:space="0" w:color="000000"/>
            </w:tcBorders>
            <w:vAlign w:val="center"/>
          </w:tcPr>
          <w:p w:rsidR="00E56FB8" w:rsidRPr="00CB3272" w:rsidRDefault="006166FF" w:rsidP="00E56FB8">
            <w:pPr>
              <w:snapToGrid w:val="0"/>
              <w:jc w:val="center"/>
              <w:rPr>
                <w:rFonts w:ascii="Arial" w:hAnsi="Arial" w:cs="Arial"/>
                <w:sz w:val="16"/>
                <w:szCs w:val="16"/>
              </w:rPr>
            </w:pPr>
            <w:r>
              <w:rPr>
                <w:rFonts w:ascii="Arial" w:hAnsi="Arial" w:cs="Arial"/>
                <w:sz w:val="16"/>
                <w:szCs w:val="16"/>
              </w:rPr>
              <w:t>3.3 INCISO J</w:t>
            </w:r>
            <w:r w:rsidR="00E56FB8" w:rsidRPr="00CB3272">
              <w:rPr>
                <w:rFonts w:ascii="Arial" w:hAnsi="Arial" w:cs="Arial"/>
                <w:sz w:val="16"/>
                <w:szCs w:val="16"/>
              </w:rPr>
              <w:t>)</w:t>
            </w:r>
          </w:p>
        </w:tc>
        <w:tc>
          <w:tcPr>
            <w:tcW w:w="720" w:type="dxa"/>
            <w:tcBorders>
              <w:top w:val="single" w:sz="4" w:space="0" w:color="000000"/>
              <w:left w:val="single" w:sz="4" w:space="0" w:color="000000"/>
              <w:bottom w:val="single" w:sz="4" w:space="0" w:color="000000"/>
            </w:tcBorders>
          </w:tcPr>
          <w:p w:rsidR="00E56FB8" w:rsidRPr="00CB3272" w:rsidRDefault="00E56FB8" w:rsidP="00CC62CA">
            <w:pPr>
              <w:snapToGrid w:val="0"/>
              <w:jc w:val="both"/>
              <w:rPr>
                <w:rFonts w:ascii="Arial" w:hAnsi="Arial" w:cs="Arial"/>
                <w:sz w:val="16"/>
                <w:szCs w:val="16"/>
              </w:rPr>
            </w:pPr>
          </w:p>
        </w:tc>
        <w:tc>
          <w:tcPr>
            <w:tcW w:w="720" w:type="dxa"/>
            <w:tcBorders>
              <w:top w:val="single" w:sz="4" w:space="0" w:color="000000"/>
              <w:left w:val="single" w:sz="4" w:space="0" w:color="000000"/>
              <w:bottom w:val="single" w:sz="4" w:space="0" w:color="000000"/>
              <w:right w:val="single" w:sz="4" w:space="0" w:color="000000"/>
            </w:tcBorders>
          </w:tcPr>
          <w:p w:rsidR="00E56FB8" w:rsidRPr="00CB3272" w:rsidRDefault="00E56FB8" w:rsidP="00CC62CA">
            <w:pPr>
              <w:snapToGrid w:val="0"/>
              <w:jc w:val="both"/>
              <w:rPr>
                <w:rFonts w:ascii="Arial" w:hAnsi="Arial" w:cs="Arial"/>
                <w:sz w:val="16"/>
                <w:szCs w:val="16"/>
              </w:rPr>
            </w:pPr>
          </w:p>
        </w:tc>
      </w:tr>
      <w:tr w:rsidR="00E30AA6" w:rsidRPr="00CB3272">
        <w:tc>
          <w:tcPr>
            <w:tcW w:w="7820" w:type="dxa"/>
            <w:tcBorders>
              <w:top w:val="single" w:sz="4" w:space="0" w:color="000000"/>
              <w:left w:val="single" w:sz="4" w:space="0" w:color="000000"/>
              <w:bottom w:val="single" w:sz="4" w:space="0" w:color="000000"/>
            </w:tcBorders>
          </w:tcPr>
          <w:p w:rsidR="00E30AA6" w:rsidRPr="00E30AA6" w:rsidRDefault="00E30AA6" w:rsidP="00E30AA6">
            <w:pPr>
              <w:pStyle w:val="Sangra3detindependiente1"/>
              <w:ind w:left="28" w:firstLine="0"/>
              <w:rPr>
                <w:sz w:val="16"/>
                <w:szCs w:val="16"/>
              </w:rPr>
            </w:pPr>
            <w:r w:rsidRPr="00E30AA6">
              <w:rPr>
                <w:sz w:val="16"/>
                <w:szCs w:val="16"/>
              </w:rPr>
              <w:t>CARTA BAJO PROTESTA DE DECIR VERDAD CONFORME AL ARTÍCULO 35 DEL REGLAMENTO DE LA LEY, EN EL CUAL EL PARTICIPANTE MANIFIESTE QUE ES DE NACIONALIDAD MEXICANA</w:t>
            </w:r>
            <w:r>
              <w:rPr>
                <w:sz w:val="16"/>
                <w:szCs w:val="16"/>
              </w:rPr>
              <w:t>.</w:t>
            </w:r>
          </w:p>
        </w:tc>
        <w:tc>
          <w:tcPr>
            <w:tcW w:w="1800" w:type="dxa"/>
            <w:tcBorders>
              <w:top w:val="single" w:sz="4" w:space="0" w:color="000000"/>
              <w:left w:val="single" w:sz="4" w:space="0" w:color="000000"/>
              <w:bottom w:val="single" w:sz="4" w:space="0" w:color="000000"/>
            </w:tcBorders>
            <w:vAlign w:val="center"/>
          </w:tcPr>
          <w:p w:rsidR="00E30AA6" w:rsidRPr="00CB3272" w:rsidRDefault="00E30AA6" w:rsidP="00E56FB8">
            <w:pPr>
              <w:snapToGrid w:val="0"/>
              <w:jc w:val="center"/>
              <w:rPr>
                <w:rFonts w:ascii="Arial" w:hAnsi="Arial" w:cs="Arial"/>
                <w:sz w:val="16"/>
                <w:szCs w:val="16"/>
              </w:rPr>
            </w:pPr>
            <w:r>
              <w:rPr>
                <w:rFonts w:ascii="Arial" w:hAnsi="Arial" w:cs="Arial"/>
                <w:sz w:val="16"/>
                <w:szCs w:val="16"/>
              </w:rPr>
              <w:t>3.3 INCISO K</w:t>
            </w:r>
            <w:r w:rsidRPr="00CB3272">
              <w:rPr>
                <w:rFonts w:ascii="Arial" w:hAnsi="Arial" w:cs="Arial"/>
                <w:sz w:val="16"/>
                <w:szCs w:val="16"/>
              </w:rPr>
              <w:t>)</w:t>
            </w:r>
          </w:p>
        </w:tc>
        <w:tc>
          <w:tcPr>
            <w:tcW w:w="720" w:type="dxa"/>
            <w:tcBorders>
              <w:top w:val="single" w:sz="4" w:space="0" w:color="000000"/>
              <w:left w:val="single" w:sz="4" w:space="0" w:color="000000"/>
              <w:bottom w:val="single" w:sz="4" w:space="0" w:color="000000"/>
            </w:tcBorders>
          </w:tcPr>
          <w:p w:rsidR="00E30AA6" w:rsidRPr="00CB3272" w:rsidRDefault="00E30AA6" w:rsidP="00CC62CA">
            <w:pPr>
              <w:snapToGrid w:val="0"/>
              <w:jc w:val="both"/>
              <w:rPr>
                <w:rFonts w:ascii="Arial" w:hAnsi="Arial" w:cs="Arial"/>
                <w:sz w:val="16"/>
                <w:szCs w:val="16"/>
              </w:rPr>
            </w:pPr>
          </w:p>
        </w:tc>
        <w:tc>
          <w:tcPr>
            <w:tcW w:w="720" w:type="dxa"/>
            <w:tcBorders>
              <w:top w:val="single" w:sz="4" w:space="0" w:color="000000"/>
              <w:left w:val="single" w:sz="4" w:space="0" w:color="000000"/>
              <w:bottom w:val="single" w:sz="4" w:space="0" w:color="000000"/>
              <w:right w:val="single" w:sz="4" w:space="0" w:color="000000"/>
            </w:tcBorders>
          </w:tcPr>
          <w:p w:rsidR="00E30AA6" w:rsidRPr="00CB3272" w:rsidRDefault="00E30AA6" w:rsidP="00CC62CA">
            <w:pPr>
              <w:snapToGrid w:val="0"/>
              <w:jc w:val="both"/>
              <w:rPr>
                <w:rFonts w:ascii="Arial" w:hAnsi="Arial" w:cs="Arial"/>
                <w:sz w:val="16"/>
                <w:szCs w:val="16"/>
              </w:rPr>
            </w:pPr>
          </w:p>
        </w:tc>
      </w:tr>
      <w:tr w:rsidR="00E56FB8" w:rsidRPr="00CB3272">
        <w:trPr>
          <w:trHeight w:val="247"/>
        </w:trPr>
        <w:tc>
          <w:tcPr>
            <w:tcW w:w="7820" w:type="dxa"/>
            <w:tcBorders>
              <w:top w:val="single" w:sz="4" w:space="0" w:color="000000"/>
              <w:left w:val="single" w:sz="4" w:space="0" w:color="000000"/>
              <w:bottom w:val="single" w:sz="4" w:space="0" w:color="000000"/>
            </w:tcBorders>
          </w:tcPr>
          <w:p w:rsidR="00E56FB8" w:rsidRPr="00B17AA4" w:rsidRDefault="00B17AA4" w:rsidP="00E436FE">
            <w:pPr>
              <w:pStyle w:val="Sangra3detindependiente1"/>
              <w:ind w:left="28" w:firstLine="0"/>
              <w:rPr>
                <w:sz w:val="16"/>
                <w:szCs w:val="16"/>
              </w:rPr>
            </w:pPr>
            <w:r w:rsidRPr="00B17AA4">
              <w:rPr>
                <w:sz w:val="16"/>
                <w:szCs w:val="16"/>
              </w:rPr>
              <w:t>DEBERÁ DE PRESENTAR LOS DOCUMENTOS QUE ABALEN QUE CUENTA CON LO ESTABLECIDO EN LA LEY, EL REGLAMENTO Y LA NORMATIVIDAD QUE SE DERIVA DE LA LEY DE PROTECCIÓN CIVIL, Y QUE CUMPLE COMO MÍNIMO CON LOS PUNTOS MENCIONADOS</w:t>
            </w:r>
            <w:r>
              <w:rPr>
                <w:sz w:val="16"/>
                <w:szCs w:val="16"/>
              </w:rPr>
              <w:t>.</w:t>
            </w:r>
          </w:p>
        </w:tc>
        <w:tc>
          <w:tcPr>
            <w:tcW w:w="1800" w:type="dxa"/>
            <w:tcBorders>
              <w:top w:val="single" w:sz="4" w:space="0" w:color="000000"/>
              <w:left w:val="single" w:sz="4" w:space="0" w:color="000000"/>
              <w:bottom w:val="single" w:sz="4" w:space="0" w:color="000000"/>
            </w:tcBorders>
            <w:vAlign w:val="center"/>
          </w:tcPr>
          <w:p w:rsidR="00E56FB8" w:rsidRPr="00CB3272" w:rsidRDefault="006166FF" w:rsidP="00E56FB8">
            <w:pPr>
              <w:snapToGrid w:val="0"/>
              <w:jc w:val="center"/>
              <w:rPr>
                <w:rFonts w:ascii="Arial" w:hAnsi="Arial" w:cs="Arial"/>
                <w:sz w:val="16"/>
                <w:szCs w:val="16"/>
              </w:rPr>
            </w:pPr>
            <w:r>
              <w:rPr>
                <w:rFonts w:ascii="Arial" w:hAnsi="Arial" w:cs="Arial"/>
                <w:sz w:val="16"/>
                <w:szCs w:val="16"/>
              </w:rPr>
              <w:t>3.3 INCISO L</w:t>
            </w:r>
            <w:r w:rsidR="00E56FB8" w:rsidRPr="00CB3272">
              <w:rPr>
                <w:rFonts w:ascii="Arial" w:hAnsi="Arial" w:cs="Arial"/>
                <w:sz w:val="16"/>
                <w:szCs w:val="16"/>
              </w:rPr>
              <w:t>)</w:t>
            </w:r>
          </w:p>
        </w:tc>
        <w:tc>
          <w:tcPr>
            <w:tcW w:w="720" w:type="dxa"/>
            <w:tcBorders>
              <w:top w:val="single" w:sz="4" w:space="0" w:color="000000"/>
              <w:left w:val="single" w:sz="4" w:space="0" w:color="000000"/>
              <w:bottom w:val="single" w:sz="4" w:space="0" w:color="000000"/>
            </w:tcBorders>
          </w:tcPr>
          <w:p w:rsidR="00E56FB8" w:rsidRPr="00CB3272" w:rsidRDefault="00E56FB8" w:rsidP="00CC62CA">
            <w:pPr>
              <w:snapToGrid w:val="0"/>
              <w:jc w:val="both"/>
              <w:rPr>
                <w:rFonts w:ascii="Arial" w:hAnsi="Arial" w:cs="Arial"/>
                <w:sz w:val="16"/>
                <w:szCs w:val="16"/>
              </w:rPr>
            </w:pPr>
          </w:p>
        </w:tc>
        <w:tc>
          <w:tcPr>
            <w:tcW w:w="720" w:type="dxa"/>
            <w:tcBorders>
              <w:top w:val="single" w:sz="4" w:space="0" w:color="000000"/>
              <w:left w:val="single" w:sz="4" w:space="0" w:color="000000"/>
              <w:bottom w:val="single" w:sz="4" w:space="0" w:color="000000"/>
              <w:right w:val="single" w:sz="4" w:space="0" w:color="000000"/>
            </w:tcBorders>
          </w:tcPr>
          <w:p w:rsidR="00E56FB8" w:rsidRPr="00CB3272" w:rsidRDefault="00E56FB8" w:rsidP="00CC62CA">
            <w:pPr>
              <w:snapToGrid w:val="0"/>
              <w:jc w:val="both"/>
              <w:rPr>
                <w:rFonts w:ascii="Arial" w:hAnsi="Arial" w:cs="Arial"/>
                <w:sz w:val="16"/>
                <w:szCs w:val="16"/>
              </w:rPr>
            </w:pPr>
          </w:p>
        </w:tc>
      </w:tr>
    </w:tbl>
    <w:p w:rsidR="00CC62CA" w:rsidRPr="00CB3272" w:rsidRDefault="00CC62CA" w:rsidP="00CC62CA">
      <w:pPr>
        <w:rPr>
          <w:rFonts w:ascii="Arial" w:hAnsi="Arial" w:cs="Arial"/>
          <w:sz w:val="18"/>
          <w:szCs w:val="18"/>
        </w:rPr>
      </w:pPr>
    </w:p>
    <w:p w:rsidR="00CC62CA" w:rsidRPr="00CB3272" w:rsidRDefault="00CC62CA" w:rsidP="00CC62CA">
      <w:pPr>
        <w:pStyle w:val="Ttulo2"/>
        <w:numPr>
          <w:ilvl w:val="1"/>
          <w:numId w:val="0"/>
        </w:numPr>
        <w:tabs>
          <w:tab w:val="left" w:pos="0"/>
          <w:tab w:val="num" w:pos="576"/>
        </w:tabs>
        <w:suppressAutoHyphens/>
        <w:autoSpaceDE/>
        <w:autoSpaceDN/>
        <w:ind w:left="576" w:hanging="576"/>
        <w:jc w:val="center"/>
        <w:rPr>
          <w:sz w:val="18"/>
          <w:szCs w:val="18"/>
        </w:rPr>
      </w:pPr>
      <w:r w:rsidRPr="00CB3272">
        <w:rPr>
          <w:sz w:val="18"/>
          <w:szCs w:val="18"/>
        </w:rPr>
        <w:t xml:space="preserve">DOCUMENTACIÓN CORRESPONDIENTE A </w:t>
      </w:r>
      <w:smartTag w:uri="urn:schemas-microsoft-com:office:smarttags" w:element="PersonName">
        <w:smartTagPr>
          <w:attr w:name="ProductID" w:val="LA PROPUESTA ECONￓMICA"/>
        </w:smartTagPr>
        <w:r w:rsidRPr="00CB3272">
          <w:rPr>
            <w:sz w:val="18"/>
            <w:szCs w:val="18"/>
          </w:rPr>
          <w:t>LA PROPUESTA ECONÓMICA</w:t>
        </w:r>
      </w:smartTag>
    </w:p>
    <w:tbl>
      <w:tblPr>
        <w:tblW w:w="0" w:type="auto"/>
        <w:tblInd w:w="-10" w:type="dxa"/>
        <w:tblLayout w:type="fixed"/>
        <w:tblCellMar>
          <w:left w:w="70" w:type="dxa"/>
          <w:right w:w="70" w:type="dxa"/>
        </w:tblCellMar>
        <w:tblLook w:val="0000"/>
      </w:tblPr>
      <w:tblGrid>
        <w:gridCol w:w="7820"/>
        <w:gridCol w:w="1800"/>
        <w:gridCol w:w="730"/>
        <w:gridCol w:w="720"/>
      </w:tblGrid>
      <w:tr w:rsidR="00CC62CA" w:rsidRPr="00CB3272">
        <w:trPr>
          <w:trHeight w:val="86"/>
        </w:trPr>
        <w:tc>
          <w:tcPr>
            <w:tcW w:w="7820" w:type="dxa"/>
            <w:tcBorders>
              <w:top w:val="single" w:sz="4" w:space="0" w:color="000000"/>
              <w:left w:val="single" w:sz="4" w:space="0" w:color="000000"/>
              <w:bottom w:val="single" w:sz="4" w:space="0" w:color="000000"/>
            </w:tcBorders>
            <w:shd w:val="clear" w:color="auto" w:fill="D9D9D9"/>
          </w:tcPr>
          <w:p w:rsidR="00CC62CA" w:rsidRPr="00CB3272" w:rsidRDefault="00CC62CA" w:rsidP="00CC62CA">
            <w:pPr>
              <w:snapToGrid w:val="0"/>
              <w:jc w:val="center"/>
              <w:rPr>
                <w:rFonts w:ascii="Arial" w:hAnsi="Arial" w:cs="Arial"/>
                <w:b/>
                <w:sz w:val="16"/>
                <w:szCs w:val="16"/>
              </w:rPr>
            </w:pPr>
          </w:p>
          <w:p w:rsidR="00CC62CA" w:rsidRPr="00CB3272" w:rsidRDefault="00CC62CA" w:rsidP="00CC62CA">
            <w:pPr>
              <w:jc w:val="center"/>
              <w:rPr>
                <w:rFonts w:ascii="Arial" w:hAnsi="Arial" w:cs="Arial"/>
                <w:b/>
                <w:sz w:val="16"/>
                <w:szCs w:val="16"/>
              </w:rPr>
            </w:pPr>
            <w:r w:rsidRPr="00CB3272">
              <w:rPr>
                <w:rFonts w:ascii="Arial" w:hAnsi="Arial" w:cs="Arial"/>
                <w:b/>
                <w:sz w:val="16"/>
                <w:szCs w:val="16"/>
              </w:rPr>
              <w:t>DOCUMENTO SOLICITADO</w:t>
            </w:r>
          </w:p>
        </w:tc>
        <w:tc>
          <w:tcPr>
            <w:tcW w:w="1800" w:type="dxa"/>
            <w:tcBorders>
              <w:top w:val="single" w:sz="4" w:space="0" w:color="000000"/>
              <w:left w:val="single" w:sz="4" w:space="0" w:color="000000"/>
              <w:bottom w:val="single" w:sz="4" w:space="0" w:color="000000"/>
            </w:tcBorders>
            <w:shd w:val="clear" w:color="auto" w:fill="D9D9D9"/>
          </w:tcPr>
          <w:p w:rsidR="00CC62CA" w:rsidRPr="00CB3272" w:rsidRDefault="00CC62CA" w:rsidP="00CC62CA">
            <w:pPr>
              <w:jc w:val="center"/>
              <w:rPr>
                <w:rFonts w:ascii="Arial" w:hAnsi="Arial" w:cs="Arial"/>
                <w:b/>
                <w:sz w:val="16"/>
                <w:szCs w:val="16"/>
              </w:rPr>
            </w:pPr>
            <w:r w:rsidRPr="00CB3272">
              <w:rPr>
                <w:rFonts w:ascii="Arial" w:hAnsi="Arial" w:cs="Arial"/>
                <w:b/>
                <w:sz w:val="16"/>
                <w:szCs w:val="16"/>
              </w:rPr>
              <w:t>PUNTO EN EL QUE SE SOLICITA</w:t>
            </w:r>
          </w:p>
        </w:tc>
        <w:tc>
          <w:tcPr>
            <w:tcW w:w="1450" w:type="dxa"/>
            <w:gridSpan w:val="2"/>
            <w:tcBorders>
              <w:top w:val="single" w:sz="4" w:space="0" w:color="000000"/>
              <w:left w:val="single" w:sz="4" w:space="0" w:color="000000"/>
              <w:bottom w:val="single" w:sz="4" w:space="0" w:color="000000"/>
              <w:right w:val="single" w:sz="4" w:space="0" w:color="000000"/>
            </w:tcBorders>
            <w:shd w:val="clear" w:color="auto" w:fill="D9D9D9"/>
          </w:tcPr>
          <w:p w:rsidR="00CC62CA" w:rsidRPr="00CB3272" w:rsidRDefault="00CC62CA" w:rsidP="00CC62CA">
            <w:pPr>
              <w:jc w:val="center"/>
              <w:rPr>
                <w:rFonts w:ascii="Arial" w:hAnsi="Arial" w:cs="Arial"/>
                <w:b/>
                <w:sz w:val="16"/>
                <w:szCs w:val="16"/>
              </w:rPr>
            </w:pPr>
            <w:r w:rsidRPr="00CB3272">
              <w:rPr>
                <w:rFonts w:ascii="Arial" w:hAnsi="Arial" w:cs="Arial"/>
                <w:b/>
                <w:sz w:val="16"/>
                <w:szCs w:val="16"/>
              </w:rPr>
              <w:t>PRESENTADO</w:t>
            </w:r>
          </w:p>
          <w:p w:rsidR="00CC62CA" w:rsidRPr="00CB3272" w:rsidRDefault="00CC62CA" w:rsidP="00CC62CA">
            <w:pPr>
              <w:jc w:val="center"/>
              <w:rPr>
                <w:rFonts w:ascii="Arial" w:hAnsi="Arial" w:cs="Arial"/>
                <w:b/>
                <w:sz w:val="16"/>
                <w:szCs w:val="16"/>
              </w:rPr>
            </w:pPr>
            <w:r w:rsidRPr="00CB3272">
              <w:rPr>
                <w:rFonts w:ascii="Arial" w:hAnsi="Arial" w:cs="Arial"/>
                <w:b/>
                <w:sz w:val="16"/>
                <w:szCs w:val="16"/>
              </w:rPr>
              <w:t>SI            NO</w:t>
            </w:r>
          </w:p>
        </w:tc>
      </w:tr>
      <w:tr w:rsidR="00CC62CA" w:rsidRPr="00CB3272">
        <w:tc>
          <w:tcPr>
            <w:tcW w:w="7820" w:type="dxa"/>
            <w:tcBorders>
              <w:top w:val="single" w:sz="4" w:space="0" w:color="000000"/>
              <w:left w:val="single" w:sz="4" w:space="0" w:color="000000"/>
              <w:bottom w:val="single" w:sz="4" w:space="0" w:color="000000"/>
            </w:tcBorders>
          </w:tcPr>
          <w:p w:rsidR="00CC62CA" w:rsidRPr="00CB3272" w:rsidRDefault="00CC62CA" w:rsidP="00CC62CA">
            <w:pPr>
              <w:jc w:val="both"/>
              <w:rPr>
                <w:rFonts w:ascii="Arial" w:hAnsi="Arial" w:cs="Arial"/>
                <w:sz w:val="16"/>
                <w:szCs w:val="16"/>
              </w:rPr>
            </w:pPr>
            <w:r w:rsidRPr="00CB3272">
              <w:rPr>
                <w:rFonts w:ascii="Arial" w:hAnsi="Arial" w:cs="Arial"/>
                <w:sz w:val="16"/>
                <w:szCs w:val="16"/>
              </w:rPr>
              <w:t xml:space="preserve">ORIGINAL DE </w:t>
            </w:r>
            <w:smartTag w:uri="urn:schemas-microsoft-com:office:smarttags" w:element="PersonName">
              <w:smartTagPr>
                <w:attr w:name="ProductID" w:val="LA COTIZACIￓN DEL SERVICIO"/>
              </w:smartTagPr>
              <w:r w:rsidRPr="00CB3272">
                <w:rPr>
                  <w:rFonts w:ascii="Arial" w:hAnsi="Arial" w:cs="Arial"/>
                  <w:sz w:val="16"/>
                  <w:szCs w:val="16"/>
                </w:rPr>
                <w:t>LA COTIZACIÓN DEL SERVICIO</w:t>
              </w:r>
            </w:smartTag>
            <w:r w:rsidRPr="00CB3272">
              <w:rPr>
                <w:rFonts w:ascii="Arial" w:hAnsi="Arial" w:cs="Arial"/>
                <w:sz w:val="16"/>
                <w:szCs w:val="16"/>
              </w:rPr>
              <w:t xml:space="preserve"> OFERTADO, CONFORME AL </w:t>
            </w:r>
            <w:r w:rsidRPr="00CB3272">
              <w:rPr>
                <w:rFonts w:ascii="Arial" w:hAnsi="Arial" w:cs="Arial"/>
                <w:b/>
                <w:bCs/>
                <w:sz w:val="16"/>
                <w:szCs w:val="16"/>
              </w:rPr>
              <w:t>ANEXO NÚMERO 9 (NUEVE),</w:t>
            </w:r>
            <w:r w:rsidRPr="00CB3272">
              <w:rPr>
                <w:rFonts w:ascii="Arial" w:hAnsi="Arial" w:cs="Arial"/>
                <w:sz w:val="16"/>
                <w:szCs w:val="16"/>
              </w:rPr>
              <w:t xml:space="preserve"> EL CUAL FORMA PARTE DE </w:t>
            </w:r>
            <w:smartTag w:uri="urn:schemas-microsoft-com:office:smarttags" w:element="PersonName">
              <w:smartTagPr>
                <w:attr w:name="ProductID" w:val="LA PRESENTE CONVOCATORIA."/>
              </w:smartTagPr>
              <w:smartTag w:uri="urn:schemas-microsoft-com:office:smarttags" w:element="PersonName">
                <w:smartTagPr>
                  <w:attr w:name="ProductID" w:val="LA PRESENTE"/>
                </w:smartTagPr>
                <w:r w:rsidRPr="00CB3272">
                  <w:rPr>
                    <w:rFonts w:ascii="Arial" w:hAnsi="Arial" w:cs="Arial"/>
                    <w:sz w:val="16"/>
                    <w:szCs w:val="16"/>
                  </w:rPr>
                  <w:t>LA PRESENTE</w:t>
                </w:r>
              </w:smartTag>
              <w:r w:rsidRPr="00CB3272">
                <w:rPr>
                  <w:rFonts w:ascii="Arial" w:hAnsi="Arial" w:cs="Arial"/>
                  <w:sz w:val="16"/>
                  <w:szCs w:val="16"/>
                </w:rPr>
                <w:t xml:space="preserve"> CONVOCATORIA.</w:t>
              </w:r>
            </w:smartTag>
          </w:p>
        </w:tc>
        <w:tc>
          <w:tcPr>
            <w:tcW w:w="1800" w:type="dxa"/>
            <w:tcBorders>
              <w:top w:val="single" w:sz="4" w:space="0" w:color="000000"/>
              <w:left w:val="single" w:sz="4" w:space="0" w:color="000000"/>
              <w:bottom w:val="single" w:sz="4" w:space="0" w:color="000000"/>
            </w:tcBorders>
          </w:tcPr>
          <w:p w:rsidR="00CC62CA" w:rsidRPr="00CB3272" w:rsidRDefault="00CC62CA" w:rsidP="00CC62CA">
            <w:pPr>
              <w:snapToGrid w:val="0"/>
              <w:jc w:val="center"/>
              <w:rPr>
                <w:rFonts w:ascii="Arial" w:hAnsi="Arial" w:cs="Arial"/>
                <w:sz w:val="16"/>
                <w:szCs w:val="16"/>
              </w:rPr>
            </w:pPr>
          </w:p>
          <w:p w:rsidR="00CC62CA" w:rsidRPr="00CB3272" w:rsidRDefault="00CC62CA" w:rsidP="00CC62CA">
            <w:pPr>
              <w:jc w:val="center"/>
              <w:rPr>
                <w:rFonts w:ascii="Arial" w:hAnsi="Arial" w:cs="Arial"/>
                <w:sz w:val="16"/>
                <w:szCs w:val="16"/>
              </w:rPr>
            </w:pPr>
            <w:r w:rsidRPr="00CB3272">
              <w:rPr>
                <w:rFonts w:ascii="Arial" w:hAnsi="Arial" w:cs="Arial"/>
                <w:sz w:val="16"/>
                <w:szCs w:val="16"/>
              </w:rPr>
              <w:t>3.3</w:t>
            </w:r>
          </w:p>
        </w:tc>
        <w:tc>
          <w:tcPr>
            <w:tcW w:w="730" w:type="dxa"/>
            <w:tcBorders>
              <w:top w:val="single" w:sz="4" w:space="0" w:color="000000"/>
              <w:left w:val="single" w:sz="4" w:space="0" w:color="000000"/>
              <w:bottom w:val="single" w:sz="4" w:space="0" w:color="000000"/>
            </w:tcBorders>
          </w:tcPr>
          <w:p w:rsidR="00CC62CA" w:rsidRPr="00CB3272" w:rsidRDefault="00CC62CA" w:rsidP="00CC62CA">
            <w:pPr>
              <w:snapToGrid w:val="0"/>
              <w:jc w:val="both"/>
              <w:rPr>
                <w:rFonts w:ascii="Arial" w:hAnsi="Arial" w:cs="Arial"/>
                <w:sz w:val="16"/>
                <w:szCs w:val="16"/>
              </w:rPr>
            </w:pPr>
          </w:p>
        </w:tc>
        <w:tc>
          <w:tcPr>
            <w:tcW w:w="720" w:type="dxa"/>
            <w:tcBorders>
              <w:top w:val="single" w:sz="4" w:space="0" w:color="000000"/>
              <w:left w:val="single" w:sz="4" w:space="0" w:color="000000"/>
              <w:bottom w:val="single" w:sz="4" w:space="0" w:color="000000"/>
              <w:right w:val="single" w:sz="4" w:space="0" w:color="000000"/>
            </w:tcBorders>
          </w:tcPr>
          <w:p w:rsidR="00CC62CA" w:rsidRPr="00CB3272" w:rsidRDefault="00CC62CA" w:rsidP="00CC62CA">
            <w:pPr>
              <w:snapToGrid w:val="0"/>
              <w:jc w:val="both"/>
              <w:rPr>
                <w:rFonts w:ascii="Arial" w:hAnsi="Arial" w:cs="Arial"/>
                <w:sz w:val="16"/>
                <w:szCs w:val="16"/>
              </w:rPr>
            </w:pPr>
          </w:p>
        </w:tc>
      </w:tr>
    </w:tbl>
    <w:p w:rsidR="00B3610A" w:rsidRPr="00CB3272" w:rsidRDefault="00B3610A" w:rsidP="00CC62CA">
      <w:pPr>
        <w:pStyle w:val="Ttulo"/>
        <w:rPr>
          <w:rFonts w:cs="Arial"/>
          <w:sz w:val="18"/>
          <w:szCs w:val="18"/>
        </w:rPr>
      </w:pPr>
    </w:p>
    <w:p w:rsidR="00C67D47" w:rsidRDefault="00C67D47" w:rsidP="00CC62CA">
      <w:pPr>
        <w:pStyle w:val="Ttulo"/>
        <w:rPr>
          <w:rFonts w:cs="Arial"/>
          <w:sz w:val="18"/>
          <w:szCs w:val="18"/>
        </w:rPr>
      </w:pPr>
    </w:p>
    <w:p w:rsidR="00B17AA4" w:rsidRDefault="00B17AA4" w:rsidP="00CC62CA">
      <w:pPr>
        <w:pStyle w:val="Ttulo"/>
        <w:rPr>
          <w:rFonts w:cs="Arial"/>
          <w:sz w:val="18"/>
          <w:szCs w:val="18"/>
        </w:rPr>
      </w:pPr>
    </w:p>
    <w:p w:rsidR="00B17AA4" w:rsidRDefault="00B17AA4" w:rsidP="00CC62CA">
      <w:pPr>
        <w:pStyle w:val="Ttulo"/>
        <w:rPr>
          <w:rFonts w:cs="Arial"/>
          <w:sz w:val="18"/>
          <w:szCs w:val="18"/>
        </w:rPr>
      </w:pPr>
    </w:p>
    <w:p w:rsidR="00B17AA4" w:rsidRDefault="00B17AA4" w:rsidP="00CC62CA">
      <w:pPr>
        <w:pStyle w:val="Ttulo"/>
        <w:rPr>
          <w:rFonts w:cs="Arial"/>
          <w:sz w:val="18"/>
          <w:szCs w:val="18"/>
        </w:rPr>
      </w:pPr>
    </w:p>
    <w:p w:rsidR="00B17AA4" w:rsidRDefault="00B17AA4" w:rsidP="00CC62CA">
      <w:pPr>
        <w:pStyle w:val="Ttulo"/>
        <w:rPr>
          <w:rFonts w:cs="Arial"/>
          <w:sz w:val="18"/>
          <w:szCs w:val="18"/>
        </w:rPr>
      </w:pPr>
    </w:p>
    <w:p w:rsidR="00B17AA4" w:rsidRDefault="00B17AA4" w:rsidP="00CC62CA">
      <w:pPr>
        <w:pStyle w:val="Ttulo"/>
        <w:rPr>
          <w:rFonts w:cs="Arial"/>
          <w:sz w:val="18"/>
          <w:szCs w:val="18"/>
        </w:rPr>
      </w:pPr>
    </w:p>
    <w:p w:rsidR="00B17AA4" w:rsidRDefault="00B17AA4" w:rsidP="00CC62CA">
      <w:pPr>
        <w:pStyle w:val="Ttulo"/>
        <w:rPr>
          <w:rFonts w:cs="Arial"/>
          <w:sz w:val="18"/>
          <w:szCs w:val="18"/>
        </w:rPr>
      </w:pPr>
    </w:p>
    <w:p w:rsidR="00B17AA4" w:rsidRDefault="00B17AA4" w:rsidP="00CC62CA">
      <w:pPr>
        <w:pStyle w:val="Ttulo"/>
        <w:rPr>
          <w:rFonts w:cs="Arial"/>
          <w:sz w:val="18"/>
          <w:szCs w:val="18"/>
        </w:rPr>
      </w:pPr>
    </w:p>
    <w:p w:rsidR="00B17AA4" w:rsidRDefault="00B17AA4" w:rsidP="00CC62CA">
      <w:pPr>
        <w:pStyle w:val="Ttulo"/>
        <w:rPr>
          <w:rFonts w:cs="Arial"/>
          <w:sz w:val="18"/>
          <w:szCs w:val="18"/>
        </w:rPr>
      </w:pPr>
    </w:p>
    <w:p w:rsidR="00B17AA4" w:rsidRDefault="00B17AA4" w:rsidP="00CC62CA">
      <w:pPr>
        <w:pStyle w:val="Ttulo"/>
        <w:rPr>
          <w:rFonts w:cs="Arial"/>
          <w:sz w:val="18"/>
          <w:szCs w:val="18"/>
        </w:rPr>
      </w:pPr>
    </w:p>
    <w:p w:rsidR="00B17AA4" w:rsidRDefault="00B17AA4" w:rsidP="00CC62CA">
      <w:pPr>
        <w:pStyle w:val="Ttulo"/>
        <w:rPr>
          <w:rFonts w:cs="Arial"/>
          <w:sz w:val="18"/>
          <w:szCs w:val="18"/>
        </w:rPr>
      </w:pPr>
    </w:p>
    <w:p w:rsidR="00B17AA4" w:rsidRPr="00CB3272" w:rsidRDefault="00B17AA4" w:rsidP="00CC62CA">
      <w:pPr>
        <w:pStyle w:val="Ttulo"/>
        <w:rPr>
          <w:rFonts w:cs="Arial"/>
          <w:sz w:val="18"/>
          <w:szCs w:val="18"/>
        </w:rPr>
      </w:pPr>
    </w:p>
    <w:p w:rsidR="00ED5B70" w:rsidRDefault="00ED5B70" w:rsidP="00CC62CA">
      <w:pPr>
        <w:pStyle w:val="Ttulo"/>
        <w:rPr>
          <w:rFonts w:cs="Arial"/>
          <w:szCs w:val="24"/>
        </w:rPr>
      </w:pPr>
    </w:p>
    <w:p w:rsidR="00E30AA6" w:rsidRDefault="00E30AA6" w:rsidP="00CC62CA">
      <w:pPr>
        <w:pStyle w:val="Ttulo"/>
        <w:rPr>
          <w:rFonts w:cs="Arial"/>
          <w:szCs w:val="24"/>
        </w:rPr>
      </w:pPr>
    </w:p>
    <w:p w:rsidR="00CC62CA" w:rsidRPr="00CB3272" w:rsidRDefault="00CC62CA" w:rsidP="00CC62CA">
      <w:pPr>
        <w:pStyle w:val="Ttulo"/>
        <w:rPr>
          <w:rFonts w:cs="Arial"/>
          <w:szCs w:val="24"/>
        </w:rPr>
      </w:pPr>
      <w:r w:rsidRPr="00CB3272">
        <w:rPr>
          <w:rFonts w:cs="Arial"/>
          <w:szCs w:val="24"/>
        </w:rPr>
        <w:lastRenderedPageBreak/>
        <w:t>ANEXO NÚMERO TRES</w:t>
      </w:r>
    </w:p>
    <w:p w:rsidR="00794676" w:rsidRPr="00CB3272" w:rsidRDefault="00794676" w:rsidP="00CC62CA">
      <w:pPr>
        <w:jc w:val="center"/>
        <w:rPr>
          <w:rFonts w:ascii="Arial" w:hAnsi="Arial" w:cs="Arial"/>
          <w:b/>
        </w:rPr>
      </w:pPr>
    </w:p>
    <w:p w:rsidR="00B17AA4" w:rsidRPr="00675E76" w:rsidRDefault="00B17AA4" w:rsidP="00B17AA4">
      <w:pPr>
        <w:jc w:val="center"/>
        <w:rPr>
          <w:rFonts w:ascii="Arial" w:hAnsi="Arial" w:cs="Arial"/>
          <w:b/>
          <w:bCs/>
          <w:sz w:val="22"/>
          <w:szCs w:val="22"/>
        </w:rPr>
      </w:pPr>
      <w:r w:rsidRPr="00675E76">
        <w:rPr>
          <w:rFonts w:ascii="Arial" w:hAnsi="Arial" w:cs="Arial"/>
          <w:b/>
          <w:bCs/>
          <w:sz w:val="22"/>
          <w:szCs w:val="22"/>
        </w:rPr>
        <w:t>REQUERIMIENTO.</w:t>
      </w:r>
    </w:p>
    <w:p w:rsidR="00B17AA4" w:rsidRDefault="00B17AA4" w:rsidP="00B17AA4">
      <w:pPr>
        <w:ind w:left="360"/>
        <w:jc w:val="both"/>
        <w:rPr>
          <w:rFonts w:ascii="Arial" w:hAnsi="Arial" w:cs="Arial"/>
          <w:sz w:val="20"/>
        </w:rPr>
      </w:pPr>
    </w:p>
    <w:p w:rsidR="00B17AA4" w:rsidRDefault="00B17AA4" w:rsidP="00B17AA4">
      <w:pPr>
        <w:ind w:left="360"/>
        <w:jc w:val="both"/>
        <w:rPr>
          <w:rFonts w:ascii="Arial" w:hAnsi="Arial" w:cs="Arial"/>
          <w:sz w:val="20"/>
        </w:rPr>
      </w:pPr>
    </w:p>
    <w:p w:rsidR="00B17AA4" w:rsidRPr="007A431F" w:rsidRDefault="00B17AA4" w:rsidP="00B17AA4">
      <w:pPr>
        <w:ind w:left="360"/>
        <w:jc w:val="both"/>
        <w:rPr>
          <w:rFonts w:ascii="Arial" w:hAnsi="Arial" w:cs="Arial"/>
          <w:sz w:val="20"/>
        </w:rPr>
      </w:pPr>
    </w:p>
    <w:p w:rsidR="00B17AA4" w:rsidRDefault="00B17AA4" w:rsidP="00B17AA4">
      <w:pPr>
        <w:jc w:val="center"/>
        <w:rPr>
          <w:rFonts w:ascii="Arial" w:hAnsi="Arial" w:cs="Arial"/>
          <w:smallCaps/>
          <w:sz w:val="20"/>
        </w:rPr>
      </w:pPr>
    </w:p>
    <w:p w:rsidR="00B17AA4" w:rsidRPr="007A431F" w:rsidRDefault="00B17AA4" w:rsidP="00B17AA4">
      <w:pPr>
        <w:jc w:val="center"/>
        <w:rPr>
          <w:rFonts w:ascii="Arial" w:hAnsi="Arial" w:cs="Arial"/>
          <w:smallCaps/>
          <w:sz w:val="20"/>
        </w:rPr>
      </w:pPr>
    </w:p>
    <w:p w:rsidR="00B17AA4" w:rsidRDefault="00B17AA4" w:rsidP="00B17AA4">
      <w:pPr>
        <w:jc w:val="center"/>
        <w:rPr>
          <w:rFonts w:ascii="Arial" w:hAnsi="Arial" w:cs="Arial"/>
          <w:smallCaps/>
          <w:sz w:val="20"/>
        </w:rPr>
      </w:pPr>
      <w:r>
        <w:rPr>
          <w:rFonts w:ascii="Arial" w:hAnsi="Arial" w:cs="Arial"/>
          <w:smallCaps/>
          <w:sz w:val="20"/>
        </w:rPr>
        <w:t>REQUERIMIENTO SUBROGACION DE RESONANCIA MAGNETICA</w:t>
      </w:r>
    </w:p>
    <w:p w:rsidR="00B17AA4" w:rsidRPr="007A431F" w:rsidRDefault="00B17AA4" w:rsidP="00B17AA4">
      <w:pPr>
        <w:jc w:val="center"/>
        <w:rPr>
          <w:rFonts w:ascii="Arial" w:hAnsi="Arial" w:cs="Arial"/>
          <w:b/>
          <w:smallCaps/>
          <w:sz w:val="20"/>
        </w:rPr>
      </w:pPr>
    </w:p>
    <w:tbl>
      <w:tblPr>
        <w:tblW w:w="0" w:type="auto"/>
        <w:jc w:val="center"/>
        <w:tblInd w:w="-10" w:type="dxa"/>
        <w:tblLayout w:type="fixed"/>
        <w:tblCellMar>
          <w:left w:w="70" w:type="dxa"/>
          <w:right w:w="70" w:type="dxa"/>
        </w:tblCellMar>
        <w:tblLook w:val="0000"/>
      </w:tblPr>
      <w:tblGrid>
        <w:gridCol w:w="4191"/>
        <w:gridCol w:w="1276"/>
        <w:gridCol w:w="992"/>
      </w:tblGrid>
      <w:tr w:rsidR="00B17AA4" w:rsidRPr="007A431F" w:rsidTr="00E368A9">
        <w:trPr>
          <w:cantSplit/>
          <w:jc w:val="center"/>
        </w:trPr>
        <w:tc>
          <w:tcPr>
            <w:tcW w:w="4191" w:type="dxa"/>
            <w:vMerge w:val="restart"/>
            <w:tcBorders>
              <w:top w:val="single" w:sz="4" w:space="0" w:color="000000"/>
              <w:left w:val="single" w:sz="4" w:space="0" w:color="000000"/>
              <w:bottom w:val="single" w:sz="4" w:space="0" w:color="000000"/>
            </w:tcBorders>
            <w:vAlign w:val="center"/>
          </w:tcPr>
          <w:p w:rsidR="00B17AA4" w:rsidRPr="00B2283A" w:rsidRDefault="00B17AA4" w:rsidP="00E368A9">
            <w:pPr>
              <w:tabs>
                <w:tab w:val="left" w:pos="-284"/>
                <w:tab w:val="left" w:pos="9498"/>
              </w:tabs>
              <w:snapToGrid w:val="0"/>
              <w:jc w:val="center"/>
              <w:rPr>
                <w:rFonts w:ascii="Arial" w:hAnsi="Arial" w:cs="Arial"/>
                <w:b/>
                <w:sz w:val="18"/>
                <w:szCs w:val="18"/>
              </w:rPr>
            </w:pPr>
            <w:r w:rsidRPr="00B2283A">
              <w:rPr>
                <w:rFonts w:ascii="Arial" w:hAnsi="Arial" w:cs="Arial"/>
                <w:b/>
                <w:sz w:val="18"/>
                <w:szCs w:val="18"/>
              </w:rPr>
              <w:t>DESCRIPCION DEL SERVICO</w:t>
            </w:r>
          </w:p>
        </w:tc>
        <w:tc>
          <w:tcPr>
            <w:tcW w:w="2268" w:type="dxa"/>
            <w:gridSpan w:val="2"/>
            <w:tcBorders>
              <w:top w:val="single" w:sz="4" w:space="0" w:color="000000"/>
              <w:left w:val="single" w:sz="4" w:space="0" w:color="000000"/>
              <w:bottom w:val="single" w:sz="4" w:space="0" w:color="000000"/>
              <w:right w:val="single" w:sz="4" w:space="0" w:color="000000"/>
            </w:tcBorders>
            <w:vAlign w:val="center"/>
          </w:tcPr>
          <w:p w:rsidR="00B17AA4" w:rsidRPr="00B2283A" w:rsidRDefault="00B17AA4" w:rsidP="00E368A9">
            <w:pPr>
              <w:tabs>
                <w:tab w:val="left" w:pos="-284"/>
                <w:tab w:val="left" w:pos="9498"/>
              </w:tabs>
              <w:snapToGrid w:val="0"/>
              <w:jc w:val="center"/>
              <w:rPr>
                <w:rFonts w:ascii="Arial" w:hAnsi="Arial" w:cs="Arial"/>
                <w:b/>
                <w:sz w:val="18"/>
                <w:szCs w:val="18"/>
              </w:rPr>
            </w:pPr>
            <w:r w:rsidRPr="00B2283A">
              <w:rPr>
                <w:rFonts w:ascii="Arial" w:hAnsi="Arial" w:cs="Arial"/>
                <w:b/>
                <w:sz w:val="18"/>
                <w:szCs w:val="18"/>
              </w:rPr>
              <w:t>SERV</w:t>
            </w:r>
            <w:r w:rsidR="00E30AA6">
              <w:rPr>
                <w:rFonts w:ascii="Arial" w:hAnsi="Arial" w:cs="Arial"/>
                <w:b/>
                <w:sz w:val="18"/>
                <w:szCs w:val="18"/>
              </w:rPr>
              <w:t>I</w:t>
            </w:r>
            <w:r w:rsidRPr="00B2283A">
              <w:rPr>
                <w:rFonts w:ascii="Arial" w:hAnsi="Arial" w:cs="Arial"/>
                <w:b/>
                <w:sz w:val="18"/>
                <w:szCs w:val="18"/>
              </w:rPr>
              <w:t>CIOS</w:t>
            </w:r>
          </w:p>
        </w:tc>
      </w:tr>
      <w:tr w:rsidR="00B17AA4" w:rsidRPr="007A431F" w:rsidTr="00E368A9">
        <w:trPr>
          <w:cantSplit/>
          <w:jc w:val="center"/>
        </w:trPr>
        <w:tc>
          <w:tcPr>
            <w:tcW w:w="4191" w:type="dxa"/>
            <w:vMerge/>
            <w:tcBorders>
              <w:top w:val="single" w:sz="4" w:space="0" w:color="000000"/>
              <w:left w:val="single" w:sz="4" w:space="0" w:color="000000"/>
              <w:bottom w:val="single" w:sz="4" w:space="0" w:color="000000"/>
            </w:tcBorders>
            <w:vAlign w:val="center"/>
          </w:tcPr>
          <w:p w:rsidR="00B17AA4" w:rsidRPr="00B2283A" w:rsidRDefault="00B17AA4" w:rsidP="00E368A9">
            <w:pPr>
              <w:jc w:val="center"/>
              <w:rPr>
                <w:rFonts w:ascii="Arial" w:hAnsi="Arial" w:cs="Arial"/>
                <w:b/>
              </w:rPr>
            </w:pPr>
          </w:p>
        </w:tc>
        <w:tc>
          <w:tcPr>
            <w:tcW w:w="1276" w:type="dxa"/>
            <w:tcBorders>
              <w:top w:val="single" w:sz="4" w:space="0" w:color="000000"/>
              <w:left w:val="single" w:sz="4" w:space="0" w:color="000000"/>
              <w:bottom w:val="single" w:sz="4" w:space="0" w:color="000000"/>
            </w:tcBorders>
            <w:vAlign w:val="center"/>
          </w:tcPr>
          <w:p w:rsidR="00B17AA4" w:rsidRPr="00B2283A" w:rsidRDefault="00B17AA4" w:rsidP="00E368A9">
            <w:pPr>
              <w:tabs>
                <w:tab w:val="left" w:pos="-284"/>
                <w:tab w:val="left" w:pos="9498"/>
              </w:tabs>
              <w:snapToGrid w:val="0"/>
              <w:jc w:val="center"/>
              <w:rPr>
                <w:rFonts w:ascii="Arial" w:hAnsi="Arial" w:cs="Arial"/>
                <w:b/>
                <w:sz w:val="18"/>
                <w:szCs w:val="18"/>
              </w:rPr>
            </w:pPr>
            <w:r w:rsidRPr="00B2283A">
              <w:rPr>
                <w:rFonts w:ascii="Arial" w:hAnsi="Arial" w:cs="Arial"/>
                <w:b/>
                <w:sz w:val="18"/>
                <w:szCs w:val="18"/>
              </w:rPr>
              <w:t>MINIMO</w:t>
            </w:r>
          </w:p>
        </w:tc>
        <w:tc>
          <w:tcPr>
            <w:tcW w:w="992" w:type="dxa"/>
            <w:tcBorders>
              <w:top w:val="single" w:sz="4" w:space="0" w:color="000000"/>
              <w:left w:val="single" w:sz="4" w:space="0" w:color="000000"/>
              <w:bottom w:val="single" w:sz="4" w:space="0" w:color="000000"/>
              <w:right w:val="single" w:sz="4" w:space="0" w:color="000000"/>
            </w:tcBorders>
            <w:vAlign w:val="center"/>
          </w:tcPr>
          <w:p w:rsidR="00B17AA4" w:rsidRPr="00B2283A" w:rsidRDefault="00B17AA4" w:rsidP="00E368A9">
            <w:pPr>
              <w:tabs>
                <w:tab w:val="left" w:pos="-284"/>
                <w:tab w:val="left" w:pos="9498"/>
              </w:tabs>
              <w:snapToGrid w:val="0"/>
              <w:jc w:val="center"/>
              <w:rPr>
                <w:rFonts w:ascii="Arial" w:hAnsi="Arial" w:cs="Arial"/>
                <w:b/>
                <w:sz w:val="18"/>
                <w:szCs w:val="18"/>
              </w:rPr>
            </w:pPr>
            <w:r w:rsidRPr="00B2283A">
              <w:rPr>
                <w:rFonts w:ascii="Arial" w:hAnsi="Arial" w:cs="Arial"/>
                <w:b/>
                <w:sz w:val="18"/>
                <w:szCs w:val="18"/>
              </w:rPr>
              <w:t>MAXIMO</w:t>
            </w:r>
          </w:p>
        </w:tc>
      </w:tr>
      <w:tr w:rsidR="00B17AA4" w:rsidRPr="007A431F" w:rsidTr="00E368A9">
        <w:trPr>
          <w:cantSplit/>
          <w:trHeight w:val="471"/>
          <w:jc w:val="center"/>
        </w:trPr>
        <w:tc>
          <w:tcPr>
            <w:tcW w:w="4191" w:type="dxa"/>
            <w:tcBorders>
              <w:top w:val="single" w:sz="4" w:space="0" w:color="000000"/>
              <w:left w:val="single" w:sz="4" w:space="0" w:color="000000"/>
              <w:bottom w:val="single" w:sz="4" w:space="0" w:color="000000"/>
            </w:tcBorders>
            <w:vAlign w:val="center"/>
          </w:tcPr>
          <w:p w:rsidR="00B17AA4" w:rsidRPr="007A431F" w:rsidRDefault="00B17AA4" w:rsidP="00E368A9">
            <w:pPr>
              <w:tabs>
                <w:tab w:val="left" w:pos="-284"/>
                <w:tab w:val="left" w:pos="9498"/>
              </w:tabs>
              <w:snapToGrid w:val="0"/>
              <w:rPr>
                <w:rFonts w:ascii="Arial" w:hAnsi="Arial" w:cs="Arial"/>
                <w:sz w:val="18"/>
                <w:szCs w:val="18"/>
              </w:rPr>
            </w:pPr>
            <w:r>
              <w:rPr>
                <w:rFonts w:ascii="Arial" w:hAnsi="Arial" w:cs="Arial"/>
                <w:sz w:val="18"/>
                <w:szCs w:val="18"/>
              </w:rPr>
              <w:t>RESONANCIA MAGNETICA SIMPLE</w:t>
            </w:r>
          </w:p>
        </w:tc>
        <w:tc>
          <w:tcPr>
            <w:tcW w:w="1276" w:type="dxa"/>
            <w:tcBorders>
              <w:top w:val="single" w:sz="4" w:space="0" w:color="000000"/>
              <w:left w:val="single" w:sz="4" w:space="0" w:color="000000"/>
              <w:bottom w:val="single" w:sz="4" w:space="0" w:color="000000"/>
            </w:tcBorders>
            <w:vAlign w:val="center"/>
          </w:tcPr>
          <w:p w:rsidR="00B17AA4" w:rsidRPr="007A431F" w:rsidRDefault="007561A4" w:rsidP="00E368A9">
            <w:pPr>
              <w:jc w:val="center"/>
              <w:rPr>
                <w:rFonts w:ascii="Arial" w:hAnsi="Arial" w:cs="Arial"/>
                <w:sz w:val="20"/>
              </w:rPr>
            </w:pPr>
            <w:r>
              <w:rPr>
                <w:rFonts w:ascii="Arial" w:hAnsi="Arial" w:cs="Arial"/>
                <w:sz w:val="20"/>
              </w:rPr>
              <w:t>297</w:t>
            </w:r>
          </w:p>
        </w:tc>
        <w:tc>
          <w:tcPr>
            <w:tcW w:w="992" w:type="dxa"/>
            <w:tcBorders>
              <w:top w:val="single" w:sz="4" w:space="0" w:color="000000"/>
              <w:left w:val="single" w:sz="4" w:space="0" w:color="000000"/>
              <w:bottom w:val="single" w:sz="4" w:space="0" w:color="000000"/>
              <w:right w:val="single" w:sz="4" w:space="0" w:color="000000"/>
            </w:tcBorders>
            <w:vAlign w:val="center"/>
          </w:tcPr>
          <w:p w:rsidR="00B17AA4" w:rsidRPr="007A431F" w:rsidRDefault="007561A4" w:rsidP="00E368A9">
            <w:pPr>
              <w:jc w:val="center"/>
              <w:rPr>
                <w:rFonts w:ascii="Arial" w:hAnsi="Arial" w:cs="Arial"/>
                <w:sz w:val="20"/>
              </w:rPr>
            </w:pPr>
            <w:r>
              <w:rPr>
                <w:rFonts w:ascii="Arial" w:hAnsi="Arial" w:cs="Arial"/>
                <w:sz w:val="20"/>
              </w:rPr>
              <w:t>416</w:t>
            </w:r>
          </w:p>
        </w:tc>
      </w:tr>
      <w:tr w:rsidR="00B17AA4" w:rsidRPr="007A431F" w:rsidTr="00E368A9">
        <w:trPr>
          <w:cantSplit/>
          <w:trHeight w:val="278"/>
          <w:jc w:val="center"/>
        </w:trPr>
        <w:tc>
          <w:tcPr>
            <w:tcW w:w="4191" w:type="dxa"/>
            <w:tcBorders>
              <w:top w:val="single" w:sz="4" w:space="0" w:color="000000"/>
              <w:left w:val="single" w:sz="4" w:space="0" w:color="000000"/>
              <w:bottom w:val="single" w:sz="4" w:space="0" w:color="000000"/>
            </w:tcBorders>
            <w:vAlign w:val="center"/>
          </w:tcPr>
          <w:p w:rsidR="00B17AA4" w:rsidRDefault="00B17AA4" w:rsidP="00E368A9">
            <w:pPr>
              <w:tabs>
                <w:tab w:val="left" w:pos="-284"/>
                <w:tab w:val="left" w:pos="9498"/>
              </w:tabs>
              <w:snapToGrid w:val="0"/>
              <w:rPr>
                <w:rFonts w:ascii="Arial" w:hAnsi="Arial" w:cs="Arial"/>
                <w:sz w:val="18"/>
                <w:szCs w:val="18"/>
              </w:rPr>
            </w:pPr>
            <w:r>
              <w:rPr>
                <w:rFonts w:ascii="Arial" w:hAnsi="Arial" w:cs="Arial"/>
                <w:sz w:val="18"/>
                <w:szCs w:val="18"/>
              </w:rPr>
              <w:t xml:space="preserve">RSONANCIA MAGNETICA CONTRASTADA </w:t>
            </w:r>
          </w:p>
        </w:tc>
        <w:tc>
          <w:tcPr>
            <w:tcW w:w="1276" w:type="dxa"/>
            <w:tcBorders>
              <w:top w:val="single" w:sz="4" w:space="0" w:color="000000"/>
              <w:left w:val="single" w:sz="4" w:space="0" w:color="000000"/>
              <w:bottom w:val="single" w:sz="4" w:space="0" w:color="000000"/>
            </w:tcBorders>
            <w:vAlign w:val="center"/>
          </w:tcPr>
          <w:p w:rsidR="00B17AA4" w:rsidRDefault="007561A4" w:rsidP="00E368A9">
            <w:pPr>
              <w:jc w:val="center"/>
              <w:rPr>
                <w:rFonts w:ascii="Arial" w:hAnsi="Arial" w:cs="Arial"/>
                <w:sz w:val="20"/>
              </w:rPr>
            </w:pPr>
            <w:r>
              <w:rPr>
                <w:rFonts w:ascii="Arial" w:hAnsi="Arial" w:cs="Arial"/>
                <w:sz w:val="20"/>
              </w:rPr>
              <w:t>196</w:t>
            </w:r>
          </w:p>
        </w:tc>
        <w:tc>
          <w:tcPr>
            <w:tcW w:w="992" w:type="dxa"/>
            <w:tcBorders>
              <w:top w:val="single" w:sz="4" w:space="0" w:color="000000"/>
              <w:left w:val="single" w:sz="4" w:space="0" w:color="000000"/>
              <w:bottom w:val="single" w:sz="4" w:space="0" w:color="000000"/>
              <w:right w:val="single" w:sz="4" w:space="0" w:color="000000"/>
            </w:tcBorders>
            <w:vAlign w:val="center"/>
          </w:tcPr>
          <w:p w:rsidR="00B17AA4" w:rsidRDefault="00B17AA4" w:rsidP="007561A4">
            <w:pPr>
              <w:jc w:val="center"/>
              <w:rPr>
                <w:rFonts w:ascii="Arial" w:hAnsi="Arial" w:cs="Arial"/>
                <w:sz w:val="20"/>
              </w:rPr>
            </w:pPr>
            <w:r>
              <w:rPr>
                <w:rFonts w:ascii="Arial" w:hAnsi="Arial" w:cs="Arial"/>
                <w:sz w:val="20"/>
              </w:rPr>
              <w:t>2</w:t>
            </w:r>
            <w:r w:rsidR="007561A4">
              <w:rPr>
                <w:rFonts w:ascii="Arial" w:hAnsi="Arial" w:cs="Arial"/>
                <w:sz w:val="20"/>
              </w:rPr>
              <w:t>7</w:t>
            </w:r>
            <w:r>
              <w:rPr>
                <w:rFonts w:ascii="Arial" w:hAnsi="Arial" w:cs="Arial"/>
                <w:sz w:val="20"/>
              </w:rPr>
              <w:t>4</w:t>
            </w:r>
          </w:p>
        </w:tc>
      </w:tr>
      <w:tr w:rsidR="00B17AA4" w:rsidRPr="007A431F" w:rsidTr="00E368A9">
        <w:trPr>
          <w:cantSplit/>
          <w:trHeight w:val="278"/>
          <w:jc w:val="center"/>
        </w:trPr>
        <w:tc>
          <w:tcPr>
            <w:tcW w:w="4191" w:type="dxa"/>
            <w:tcBorders>
              <w:top w:val="single" w:sz="4" w:space="0" w:color="000000"/>
              <w:left w:val="single" w:sz="4" w:space="0" w:color="000000"/>
              <w:bottom w:val="single" w:sz="4" w:space="0" w:color="000000"/>
            </w:tcBorders>
            <w:vAlign w:val="center"/>
          </w:tcPr>
          <w:p w:rsidR="00B17AA4" w:rsidRDefault="00B17AA4" w:rsidP="00E368A9">
            <w:pPr>
              <w:tabs>
                <w:tab w:val="left" w:pos="-284"/>
                <w:tab w:val="left" w:pos="9498"/>
              </w:tabs>
              <w:snapToGrid w:val="0"/>
              <w:rPr>
                <w:rFonts w:ascii="Arial" w:hAnsi="Arial" w:cs="Arial"/>
                <w:sz w:val="18"/>
                <w:szCs w:val="18"/>
              </w:rPr>
            </w:pPr>
            <w:r>
              <w:rPr>
                <w:rFonts w:ascii="Arial" w:hAnsi="Arial" w:cs="Arial"/>
                <w:sz w:val="18"/>
                <w:szCs w:val="18"/>
              </w:rPr>
              <w:t xml:space="preserve">ANGIORESONANCIA </w:t>
            </w:r>
          </w:p>
        </w:tc>
        <w:tc>
          <w:tcPr>
            <w:tcW w:w="1276" w:type="dxa"/>
            <w:tcBorders>
              <w:top w:val="single" w:sz="4" w:space="0" w:color="000000"/>
              <w:left w:val="single" w:sz="4" w:space="0" w:color="000000"/>
              <w:bottom w:val="single" w:sz="4" w:space="0" w:color="000000"/>
            </w:tcBorders>
            <w:vAlign w:val="center"/>
          </w:tcPr>
          <w:p w:rsidR="00B17AA4" w:rsidRDefault="00B17AA4" w:rsidP="00E368A9">
            <w:pPr>
              <w:jc w:val="center"/>
              <w:rPr>
                <w:rFonts w:ascii="Arial" w:hAnsi="Arial" w:cs="Arial"/>
                <w:sz w:val="20"/>
              </w:rPr>
            </w:pPr>
            <w:r>
              <w:rPr>
                <w:rFonts w:ascii="Arial" w:hAnsi="Arial" w:cs="Arial"/>
                <w:sz w:val="20"/>
              </w:rPr>
              <w:t>3</w:t>
            </w:r>
          </w:p>
        </w:tc>
        <w:tc>
          <w:tcPr>
            <w:tcW w:w="992" w:type="dxa"/>
            <w:tcBorders>
              <w:top w:val="single" w:sz="4" w:space="0" w:color="000000"/>
              <w:left w:val="single" w:sz="4" w:space="0" w:color="000000"/>
              <w:bottom w:val="single" w:sz="4" w:space="0" w:color="000000"/>
              <w:right w:val="single" w:sz="4" w:space="0" w:color="000000"/>
            </w:tcBorders>
            <w:vAlign w:val="center"/>
          </w:tcPr>
          <w:p w:rsidR="00B17AA4" w:rsidRDefault="007561A4" w:rsidP="00E368A9">
            <w:pPr>
              <w:jc w:val="center"/>
              <w:rPr>
                <w:rFonts w:ascii="Arial" w:hAnsi="Arial" w:cs="Arial"/>
                <w:sz w:val="20"/>
              </w:rPr>
            </w:pPr>
            <w:r>
              <w:rPr>
                <w:rFonts w:ascii="Arial" w:hAnsi="Arial" w:cs="Arial"/>
                <w:sz w:val="20"/>
              </w:rPr>
              <w:t>4</w:t>
            </w:r>
          </w:p>
        </w:tc>
      </w:tr>
    </w:tbl>
    <w:p w:rsidR="00CB3272" w:rsidRPr="00CB3272" w:rsidRDefault="00CB3272" w:rsidP="00852175">
      <w:pPr>
        <w:jc w:val="center"/>
        <w:rPr>
          <w:rFonts w:ascii="Arial" w:hAnsi="Arial" w:cs="Arial"/>
          <w:b/>
          <w:lang w:val="es-ES_tradnl"/>
        </w:rPr>
      </w:pPr>
    </w:p>
    <w:p w:rsidR="00CB3272" w:rsidRPr="00CB3272" w:rsidRDefault="00CB3272" w:rsidP="00852175">
      <w:pPr>
        <w:jc w:val="center"/>
        <w:rPr>
          <w:rFonts w:ascii="Arial" w:hAnsi="Arial" w:cs="Arial"/>
          <w:b/>
          <w:lang w:val="es-ES_tradnl"/>
        </w:rPr>
      </w:pPr>
    </w:p>
    <w:p w:rsidR="00CB3272" w:rsidRPr="00CB3272" w:rsidRDefault="00CB3272" w:rsidP="00852175">
      <w:pPr>
        <w:jc w:val="center"/>
        <w:rPr>
          <w:rFonts w:ascii="Arial" w:hAnsi="Arial" w:cs="Arial"/>
          <w:b/>
          <w:lang w:val="es-ES_tradnl"/>
        </w:rPr>
      </w:pPr>
    </w:p>
    <w:p w:rsidR="00CB3272" w:rsidRPr="00CB3272" w:rsidRDefault="00CB3272" w:rsidP="00852175">
      <w:pPr>
        <w:jc w:val="center"/>
        <w:rPr>
          <w:rFonts w:ascii="Arial" w:hAnsi="Arial" w:cs="Arial"/>
          <w:b/>
          <w:lang w:val="es-ES_tradnl"/>
        </w:rPr>
      </w:pPr>
    </w:p>
    <w:p w:rsidR="00CB3272" w:rsidRPr="00CB3272" w:rsidRDefault="00CB3272" w:rsidP="00852175">
      <w:pPr>
        <w:jc w:val="center"/>
        <w:rPr>
          <w:rFonts w:ascii="Arial" w:hAnsi="Arial" w:cs="Arial"/>
          <w:b/>
          <w:lang w:val="es-ES_tradnl"/>
        </w:rPr>
      </w:pPr>
    </w:p>
    <w:p w:rsidR="00CB3272" w:rsidRPr="00CB3272" w:rsidRDefault="00CB3272" w:rsidP="00852175">
      <w:pPr>
        <w:jc w:val="center"/>
        <w:rPr>
          <w:rFonts w:ascii="Arial" w:hAnsi="Arial" w:cs="Arial"/>
          <w:b/>
          <w:lang w:val="es-ES_tradnl"/>
        </w:rPr>
      </w:pPr>
    </w:p>
    <w:p w:rsidR="00CB3272" w:rsidRPr="00CB3272" w:rsidRDefault="00CB3272" w:rsidP="00852175">
      <w:pPr>
        <w:jc w:val="center"/>
        <w:rPr>
          <w:rFonts w:ascii="Arial" w:hAnsi="Arial" w:cs="Arial"/>
          <w:b/>
          <w:lang w:val="es-ES_tradnl"/>
        </w:rPr>
      </w:pPr>
    </w:p>
    <w:p w:rsidR="00CB3272" w:rsidRPr="00CB3272" w:rsidRDefault="00CB3272" w:rsidP="00852175">
      <w:pPr>
        <w:jc w:val="center"/>
        <w:rPr>
          <w:rFonts w:ascii="Arial" w:hAnsi="Arial" w:cs="Arial"/>
          <w:b/>
          <w:lang w:val="es-ES_tradnl"/>
        </w:rPr>
      </w:pPr>
    </w:p>
    <w:p w:rsidR="00CB3272" w:rsidRPr="00CB3272" w:rsidRDefault="00CB3272" w:rsidP="00852175">
      <w:pPr>
        <w:jc w:val="center"/>
        <w:rPr>
          <w:rFonts w:ascii="Arial" w:hAnsi="Arial" w:cs="Arial"/>
          <w:b/>
          <w:lang w:val="es-ES_tradnl"/>
        </w:rPr>
      </w:pPr>
    </w:p>
    <w:p w:rsidR="00CB3272" w:rsidRPr="00CB3272" w:rsidRDefault="00CB3272" w:rsidP="00852175">
      <w:pPr>
        <w:jc w:val="center"/>
        <w:rPr>
          <w:rFonts w:ascii="Arial" w:hAnsi="Arial" w:cs="Arial"/>
          <w:b/>
          <w:lang w:val="es-ES_tradnl"/>
        </w:rPr>
      </w:pPr>
    </w:p>
    <w:p w:rsidR="00CB3272" w:rsidRPr="00CB3272" w:rsidRDefault="00CB3272" w:rsidP="00852175">
      <w:pPr>
        <w:jc w:val="center"/>
        <w:rPr>
          <w:rFonts w:ascii="Arial" w:hAnsi="Arial" w:cs="Arial"/>
          <w:b/>
          <w:lang w:val="es-ES_tradnl"/>
        </w:rPr>
      </w:pPr>
    </w:p>
    <w:p w:rsidR="00CB3272" w:rsidRPr="00CB3272" w:rsidRDefault="00CB3272" w:rsidP="00852175">
      <w:pPr>
        <w:jc w:val="center"/>
        <w:rPr>
          <w:rFonts w:ascii="Arial" w:hAnsi="Arial" w:cs="Arial"/>
          <w:b/>
          <w:lang w:val="es-ES_tradnl"/>
        </w:rPr>
      </w:pPr>
    </w:p>
    <w:p w:rsidR="00CB3272" w:rsidRPr="00CB3272" w:rsidRDefault="00CB3272" w:rsidP="00852175">
      <w:pPr>
        <w:jc w:val="center"/>
        <w:rPr>
          <w:rFonts w:ascii="Arial" w:hAnsi="Arial" w:cs="Arial"/>
          <w:b/>
          <w:lang w:val="es-ES_tradnl"/>
        </w:rPr>
      </w:pPr>
    </w:p>
    <w:p w:rsidR="00CB3272" w:rsidRPr="00CB3272" w:rsidRDefault="00CB3272" w:rsidP="00852175">
      <w:pPr>
        <w:jc w:val="center"/>
        <w:rPr>
          <w:rFonts w:ascii="Arial" w:hAnsi="Arial" w:cs="Arial"/>
          <w:b/>
          <w:lang w:val="es-ES_tradnl"/>
        </w:rPr>
      </w:pPr>
    </w:p>
    <w:p w:rsidR="00CB3272" w:rsidRPr="00CB3272" w:rsidRDefault="00CB3272" w:rsidP="00852175">
      <w:pPr>
        <w:jc w:val="center"/>
        <w:rPr>
          <w:rFonts w:ascii="Arial" w:hAnsi="Arial" w:cs="Arial"/>
          <w:b/>
          <w:lang w:val="es-ES_tradnl"/>
        </w:rPr>
      </w:pPr>
    </w:p>
    <w:p w:rsidR="00CB3272" w:rsidRPr="00CB3272" w:rsidRDefault="00CB3272" w:rsidP="00852175">
      <w:pPr>
        <w:jc w:val="center"/>
        <w:rPr>
          <w:rFonts w:ascii="Arial" w:hAnsi="Arial" w:cs="Arial"/>
          <w:b/>
          <w:lang w:val="es-ES_tradnl"/>
        </w:rPr>
      </w:pPr>
    </w:p>
    <w:p w:rsidR="00CB3272" w:rsidRPr="00CB3272" w:rsidRDefault="00CB3272" w:rsidP="00852175">
      <w:pPr>
        <w:jc w:val="center"/>
        <w:rPr>
          <w:rFonts w:ascii="Arial" w:hAnsi="Arial" w:cs="Arial"/>
          <w:b/>
          <w:lang w:val="es-ES_tradnl"/>
        </w:rPr>
      </w:pPr>
    </w:p>
    <w:p w:rsidR="00CB3272" w:rsidRPr="00CB3272" w:rsidRDefault="00CB3272" w:rsidP="00852175">
      <w:pPr>
        <w:jc w:val="center"/>
        <w:rPr>
          <w:rFonts w:ascii="Arial" w:hAnsi="Arial" w:cs="Arial"/>
          <w:b/>
          <w:lang w:val="es-ES_tradnl"/>
        </w:rPr>
      </w:pPr>
    </w:p>
    <w:p w:rsidR="00CB3272" w:rsidRPr="00CB3272" w:rsidRDefault="00CB3272" w:rsidP="00852175">
      <w:pPr>
        <w:jc w:val="center"/>
        <w:rPr>
          <w:rFonts w:ascii="Arial" w:hAnsi="Arial" w:cs="Arial"/>
          <w:b/>
          <w:lang w:val="es-ES_tradnl"/>
        </w:rPr>
      </w:pPr>
    </w:p>
    <w:p w:rsidR="00CB3272" w:rsidRPr="00CB3272" w:rsidRDefault="00CB3272" w:rsidP="00852175">
      <w:pPr>
        <w:jc w:val="center"/>
        <w:rPr>
          <w:rFonts w:ascii="Arial" w:hAnsi="Arial" w:cs="Arial"/>
          <w:b/>
          <w:lang w:val="es-ES_tradnl"/>
        </w:rPr>
      </w:pPr>
    </w:p>
    <w:p w:rsidR="00CB3272" w:rsidRPr="00CB3272" w:rsidRDefault="00CB3272" w:rsidP="00852175">
      <w:pPr>
        <w:jc w:val="center"/>
        <w:rPr>
          <w:rFonts w:ascii="Arial" w:hAnsi="Arial" w:cs="Arial"/>
          <w:b/>
          <w:lang w:val="es-ES_tradnl"/>
        </w:rPr>
      </w:pPr>
    </w:p>
    <w:p w:rsidR="00CB3272" w:rsidRPr="00CB3272" w:rsidRDefault="00CB3272" w:rsidP="00852175">
      <w:pPr>
        <w:jc w:val="center"/>
        <w:rPr>
          <w:rFonts w:ascii="Arial" w:hAnsi="Arial" w:cs="Arial"/>
          <w:b/>
          <w:lang w:val="es-ES_tradnl"/>
        </w:rPr>
      </w:pPr>
    </w:p>
    <w:p w:rsidR="00CB3272" w:rsidRPr="00CB3272" w:rsidRDefault="00CB3272" w:rsidP="00852175">
      <w:pPr>
        <w:jc w:val="center"/>
        <w:rPr>
          <w:rFonts w:ascii="Arial" w:hAnsi="Arial" w:cs="Arial"/>
          <w:b/>
          <w:lang w:val="es-ES_tradnl"/>
        </w:rPr>
      </w:pPr>
    </w:p>
    <w:p w:rsidR="00CB3272" w:rsidRPr="00CB3272" w:rsidRDefault="00CB3272" w:rsidP="00852175">
      <w:pPr>
        <w:jc w:val="center"/>
        <w:rPr>
          <w:rFonts w:ascii="Arial" w:hAnsi="Arial" w:cs="Arial"/>
          <w:b/>
          <w:lang w:val="es-ES_tradnl"/>
        </w:rPr>
      </w:pPr>
    </w:p>
    <w:p w:rsidR="00CB3272" w:rsidRPr="00CB3272" w:rsidRDefault="00CB3272" w:rsidP="00852175">
      <w:pPr>
        <w:jc w:val="center"/>
        <w:rPr>
          <w:rFonts w:ascii="Arial" w:hAnsi="Arial" w:cs="Arial"/>
          <w:b/>
          <w:lang w:val="es-ES_tradnl"/>
        </w:rPr>
      </w:pPr>
    </w:p>
    <w:p w:rsidR="00CB3272" w:rsidRPr="00CB3272" w:rsidRDefault="00CB3272" w:rsidP="00852175">
      <w:pPr>
        <w:jc w:val="center"/>
        <w:rPr>
          <w:rFonts w:ascii="Arial" w:hAnsi="Arial" w:cs="Arial"/>
          <w:b/>
          <w:lang w:val="es-ES_tradnl"/>
        </w:rPr>
      </w:pPr>
    </w:p>
    <w:p w:rsidR="00CB3272" w:rsidRPr="00CB3272" w:rsidRDefault="00CB3272" w:rsidP="00852175">
      <w:pPr>
        <w:jc w:val="center"/>
        <w:rPr>
          <w:rFonts w:ascii="Arial" w:hAnsi="Arial" w:cs="Arial"/>
          <w:b/>
          <w:lang w:val="es-ES_tradnl"/>
        </w:rPr>
      </w:pPr>
    </w:p>
    <w:p w:rsidR="00CB3272" w:rsidRPr="00CB3272" w:rsidRDefault="00CB3272" w:rsidP="00852175">
      <w:pPr>
        <w:jc w:val="center"/>
        <w:rPr>
          <w:rFonts w:ascii="Arial" w:hAnsi="Arial" w:cs="Arial"/>
          <w:b/>
          <w:lang w:val="es-ES_tradnl"/>
        </w:rPr>
      </w:pPr>
    </w:p>
    <w:p w:rsidR="00CB3272" w:rsidRPr="00CB3272" w:rsidRDefault="00CB3272" w:rsidP="00852175">
      <w:pPr>
        <w:jc w:val="center"/>
        <w:rPr>
          <w:rFonts w:ascii="Arial" w:hAnsi="Arial" w:cs="Arial"/>
          <w:b/>
          <w:lang w:val="es-ES_tradnl"/>
        </w:rPr>
      </w:pPr>
    </w:p>
    <w:p w:rsidR="00CB3272" w:rsidRPr="00CB3272" w:rsidRDefault="00CB3272" w:rsidP="00852175">
      <w:pPr>
        <w:jc w:val="center"/>
        <w:rPr>
          <w:rFonts w:ascii="Arial" w:hAnsi="Arial" w:cs="Arial"/>
          <w:b/>
          <w:lang w:val="es-ES_tradnl"/>
        </w:rPr>
      </w:pPr>
    </w:p>
    <w:p w:rsidR="00CB3272" w:rsidRPr="00CB3272" w:rsidRDefault="00CB3272" w:rsidP="00852175">
      <w:pPr>
        <w:jc w:val="center"/>
        <w:rPr>
          <w:rFonts w:ascii="Arial" w:hAnsi="Arial" w:cs="Arial"/>
          <w:b/>
          <w:lang w:val="es-ES_tradnl"/>
        </w:rPr>
      </w:pPr>
    </w:p>
    <w:p w:rsidR="00CB3272" w:rsidRPr="00CB3272" w:rsidRDefault="00CB3272" w:rsidP="00852175">
      <w:pPr>
        <w:jc w:val="center"/>
        <w:rPr>
          <w:rFonts w:ascii="Arial" w:hAnsi="Arial" w:cs="Arial"/>
          <w:b/>
          <w:lang w:val="es-ES_tradnl"/>
        </w:rPr>
      </w:pPr>
    </w:p>
    <w:p w:rsidR="00E1426A" w:rsidRDefault="00E1426A" w:rsidP="00852175">
      <w:pPr>
        <w:jc w:val="center"/>
        <w:rPr>
          <w:rFonts w:ascii="Arial" w:hAnsi="Arial" w:cs="Arial"/>
          <w:b/>
          <w:lang w:val="es-ES_tradnl"/>
        </w:rPr>
      </w:pPr>
    </w:p>
    <w:p w:rsidR="000273BC" w:rsidRPr="00CB3272" w:rsidRDefault="000273BC" w:rsidP="00852175">
      <w:pPr>
        <w:jc w:val="center"/>
        <w:rPr>
          <w:rFonts w:ascii="Arial" w:hAnsi="Arial" w:cs="Arial"/>
          <w:b/>
          <w:lang w:val="es-ES_tradnl"/>
        </w:rPr>
      </w:pPr>
      <w:r w:rsidRPr="00CB3272">
        <w:rPr>
          <w:rFonts w:ascii="Arial" w:hAnsi="Arial" w:cs="Arial"/>
          <w:b/>
          <w:lang w:val="es-ES_tradnl"/>
        </w:rPr>
        <w:t>ORDEN DE SUBROGACION</w:t>
      </w:r>
    </w:p>
    <w:p w:rsidR="000273BC" w:rsidRPr="00CB3272" w:rsidRDefault="00BA440A" w:rsidP="00B3610A">
      <w:pPr>
        <w:rPr>
          <w:rFonts w:ascii="Arial" w:hAnsi="Arial" w:cs="Arial"/>
          <w:lang w:val="es-ES_tradnl"/>
        </w:rPr>
      </w:pPr>
      <w:r>
        <w:rPr>
          <w:rFonts w:ascii="Arial" w:hAnsi="Arial" w:cs="Arial"/>
          <w:noProof/>
          <w:lang w:val="es-MX" w:eastAsia="es-MX"/>
        </w:rPr>
        <w:drawing>
          <wp:inline distT="0" distB="0" distL="0" distR="0">
            <wp:extent cx="6781800" cy="7781925"/>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6781800" cy="7781925"/>
                    </a:xfrm>
                    <a:prstGeom prst="rect">
                      <a:avLst/>
                    </a:prstGeom>
                    <a:noFill/>
                    <a:ln w="9525">
                      <a:noFill/>
                      <a:miter lim="800000"/>
                      <a:headEnd/>
                      <a:tailEnd/>
                    </a:ln>
                  </pic:spPr>
                </pic:pic>
              </a:graphicData>
            </a:graphic>
          </wp:inline>
        </w:drawing>
      </w:r>
    </w:p>
    <w:p w:rsidR="00B3610A" w:rsidRPr="00CB3272" w:rsidRDefault="00B3610A" w:rsidP="00B3610A">
      <w:pPr>
        <w:rPr>
          <w:rFonts w:ascii="Arial" w:hAnsi="Arial" w:cs="Arial"/>
          <w:lang w:val="es-ES_tradnl"/>
        </w:rPr>
      </w:pPr>
    </w:p>
    <w:p w:rsidR="00BF2B0B" w:rsidRPr="00CB3272" w:rsidRDefault="00BF2B0B" w:rsidP="00CC62CA">
      <w:pPr>
        <w:pStyle w:val="Ttulo5"/>
        <w:spacing w:before="0" w:after="0"/>
        <w:jc w:val="center"/>
        <w:rPr>
          <w:rFonts w:cs="Arial"/>
          <w:b/>
          <w:bCs/>
          <w:sz w:val="18"/>
          <w:szCs w:val="18"/>
        </w:rPr>
      </w:pPr>
    </w:p>
    <w:p w:rsidR="00CC62CA" w:rsidRPr="00CB3272" w:rsidRDefault="00CC62CA" w:rsidP="00CC62CA">
      <w:pPr>
        <w:pStyle w:val="Ttulo5"/>
        <w:spacing w:before="0" w:after="0"/>
        <w:jc w:val="center"/>
        <w:rPr>
          <w:rFonts w:cs="Arial"/>
          <w:b/>
          <w:bCs/>
          <w:sz w:val="24"/>
          <w:szCs w:val="24"/>
        </w:rPr>
      </w:pPr>
      <w:r w:rsidRPr="00CB3272">
        <w:rPr>
          <w:rFonts w:cs="Arial"/>
          <w:b/>
          <w:bCs/>
          <w:sz w:val="24"/>
          <w:szCs w:val="24"/>
        </w:rPr>
        <w:t xml:space="preserve">ANEXO NÚMERO </w:t>
      </w:r>
      <w:r w:rsidR="00EB6CDB">
        <w:rPr>
          <w:rFonts w:cs="Arial"/>
          <w:b/>
          <w:bCs/>
          <w:sz w:val="24"/>
          <w:szCs w:val="24"/>
        </w:rPr>
        <w:t>CUATRO</w:t>
      </w:r>
    </w:p>
    <w:p w:rsidR="00CC62CA" w:rsidRPr="00CB3272" w:rsidRDefault="00CC62CA" w:rsidP="00CC62CA">
      <w:pPr>
        <w:rPr>
          <w:rFonts w:ascii="Arial" w:hAnsi="Arial" w:cs="Arial"/>
          <w:sz w:val="18"/>
          <w:szCs w:val="18"/>
          <w:lang w:val="es-ES_tradnl"/>
        </w:rPr>
      </w:pPr>
    </w:p>
    <w:p w:rsidR="00CC62CA" w:rsidRPr="00CB3272" w:rsidRDefault="00CC62CA" w:rsidP="00CC62CA">
      <w:pPr>
        <w:jc w:val="center"/>
        <w:rPr>
          <w:rFonts w:ascii="Arial" w:hAnsi="Arial" w:cs="Arial"/>
          <w:b/>
        </w:rPr>
      </w:pPr>
      <w:r w:rsidRPr="00CB3272">
        <w:rPr>
          <w:rFonts w:ascii="Arial" w:hAnsi="Arial" w:cs="Arial"/>
          <w:b/>
        </w:rPr>
        <w:t>FORMAT</w:t>
      </w:r>
      <w:r w:rsidR="00884202" w:rsidRPr="00CB3272">
        <w:rPr>
          <w:rFonts w:ascii="Arial" w:hAnsi="Arial" w:cs="Arial"/>
          <w:b/>
        </w:rPr>
        <w:t>O DE CARTA RELATIVA AL PUNTO 3.3</w:t>
      </w:r>
      <w:r w:rsidRPr="00CB3272">
        <w:rPr>
          <w:rFonts w:ascii="Arial" w:hAnsi="Arial" w:cs="Arial"/>
          <w:b/>
        </w:rPr>
        <w:t xml:space="preserve">  INCISOS D)</w:t>
      </w:r>
      <w:r w:rsidR="00EE585E" w:rsidRPr="00CB3272">
        <w:rPr>
          <w:rFonts w:ascii="Arial" w:hAnsi="Arial" w:cs="Arial"/>
          <w:b/>
        </w:rPr>
        <w:t>, E), F) Y G)</w:t>
      </w:r>
    </w:p>
    <w:p w:rsidR="00CC62CA" w:rsidRPr="00CB3272" w:rsidRDefault="00CC62CA" w:rsidP="00CC62CA">
      <w:pPr>
        <w:jc w:val="center"/>
        <w:rPr>
          <w:rFonts w:ascii="Arial" w:hAnsi="Arial" w:cs="Arial"/>
          <w:b/>
          <w:sz w:val="18"/>
          <w:szCs w:val="18"/>
        </w:rPr>
      </w:pPr>
    </w:p>
    <w:p w:rsidR="00CC62CA" w:rsidRPr="00CB3272" w:rsidRDefault="00CC62CA" w:rsidP="00CC62CA">
      <w:pPr>
        <w:jc w:val="center"/>
        <w:rPr>
          <w:rFonts w:ascii="Arial" w:hAnsi="Arial" w:cs="Arial"/>
          <w:b/>
          <w:sz w:val="18"/>
          <w:szCs w:val="18"/>
        </w:rPr>
      </w:pPr>
    </w:p>
    <w:p w:rsidR="00CC62CA" w:rsidRPr="00CB3272" w:rsidRDefault="00CC62CA" w:rsidP="00CC62CA">
      <w:pPr>
        <w:pStyle w:val="Textoindependiente21"/>
        <w:rPr>
          <w:rFonts w:ascii="Arial" w:hAnsi="Arial" w:cs="Arial"/>
          <w:b/>
          <w:sz w:val="18"/>
          <w:szCs w:val="18"/>
        </w:rPr>
      </w:pPr>
      <w:r w:rsidRPr="00CB3272">
        <w:rPr>
          <w:rFonts w:ascii="Arial" w:hAnsi="Arial" w:cs="Arial"/>
          <w:b/>
          <w:sz w:val="18"/>
          <w:szCs w:val="18"/>
        </w:rPr>
        <w:t>INSTITUTO MEXICANO DEL SEGURO SOCIAL</w:t>
      </w:r>
    </w:p>
    <w:p w:rsidR="00CC62CA" w:rsidRPr="00CB3272" w:rsidRDefault="00CC62CA" w:rsidP="00CC62CA">
      <w:pPr>
        <w:pStyle w:val="Textoindependiente21"/>
        <w:rPr>
          <w:rFonts w:ascii="Arial" w:hAnsi="Arial" w:cs="Arial"/>
          <w:b/>
          <w:sz w:val="18"/>
          <w:szCs w:val="18"/>
        </w:rPr>
      </w:pPr>
      <w:r w:rsidRPr="00CB3272">
        <w:rPr>
          <w:rFonts w:ascii="Arial" w:hAnsi="Arial" w:cs="Arial"/>
          <w:b/>
          <w:sz w:val="18"/>
          <w:szCs w:val="18"/>
        </w:rPr>
        <w:t>CONVOCANTE</w:t>
      </w:r>
    </w:p>
    <w:p w:rsidR="00CC62CA" w:rsidRPr="00CB3272" w:rsidRDefault="00CC62CA" w:rsidP="00CC62CA">
      <w:pPr>
        <w:jc w:val="both"/>
        <w:rPr>
          <w:rFonts w:ascii="Arial" w:hAnsi="Arial" w:cs="Arial"/>
          <w:b/>
          <w:bCs/>
          <w:sz w:val="18"/>
          <w:szCs w:val="18"/>
        </w:rPr>
      </w:pPr>
    </w:p>
    <w:p w:rsidR="00CC62CA" w:rsidRPr="00CB3272" w:rsidRDefault="00CC62CA" w:rsidP="00CC62CA">
      <w:pPr>
        <w:jc w:val="both"/>
        <w:rPr>
          <w:rFonts w:ascii="Arial" w:hAnsi="Arial" w:cs="Arial"/>
          <w:sz w:val="18"/>
          <w:szCs w:val="18"/>
        </w:rPr>
      </w:pPr>
      <w:r w:rsidRPr="00CB3272">
        <w:rPr>
          <w:rFonts w:ascii="Arial" w:hAnsi="Arial" w:cs="Arial"/>
          <w:b/>
          <w:bCs/>
          <w:sz w:val="18"/>
          <w:szCs w:val="18"/>
        </w:rPr>
        <w:t>(__________</w:t>
      </w:r>
      <w:r w:rsidRPr="00CB3272">
        <w:rPr>
          <w:rFonts w:ascii="Arial" w:hAnsi="Arial" w:cs="Arial"/>
          <w:b/>
          <w:bCs/>
          <w:sz w:val="18"/>
          <w:szCs w:val="18"/>
          <w:u w:val="single"/>
        </w:rPr>
        <w:t>NOMBRE</w:t>
      </w:r>
      <w:r w:rsidRPr="00CB3272">
        <w:rPr>
          <w:rFonts w:ascii="Arial" w:hAnsi="Arial" w:cs="Arial"/>
          <w:b/>
          <w:bCs/>
          <w:sz w:val="18"/>
          <w:szCs w:val="18"/>
        </w:rPr>
        <w:t>________)</w:t>
      </w:r>
      <w:r w:rsidRPr="00CB3272">
        <w:rPr>
          <w:rFonts w:ascii="Arial" w:hAnsi="Arial" w:cs="Arial"/>
          <w:sz w:val="18"/>
          <w:szCs w:val="18"/>
        </w:rPr>
        <w:t xml:space="preserve"> EN MI CARÁCTER DE REPRESENTANTE LEGAL DE LA </w:t>
      </w:r>
      <w:r w:rsidRPr="00CB3272">
        <w:rPr>
          <w:rFonts w:ascii="Arial" w:hAnsi="Arial" w:cs="Arial"/>
          <w:b/>
          <w:bCs/>
          <w:sz w:val="18"/>
          <w:szCs w:val="18"/>
        </w:rPr>
        <w:t>(__________</w:t>
      </w:r>
      <w:r w:rsidRPr="00CB3272">
        <w:rPr>
          <w:rFonts w:ascii="Arial" w:hAnsi="Arial" w:cs="Arial"/>
          <w:b/>
          <w:bCs/>
          <w:sz w:val="18"/>
          <w:szCs w:val="18"/>
          <w:u w:val="single"/>
        </w:rPr>
        <w:t xml:space="preserve">NOMBRE O RAZÓN SOCIAL DE </w:t>
      </w:r>
      <w:smartTag w:uri="urn:schemas-microsoft-com:office:smarttags" w:element="PersonName">
        <w:smartTagPr>
          <w:attr w:name="ProductID" w:val="LA EMPRESA"/>
        </w:smartTagPr>
        <w:r w:rsidRPr="00CB3272">
          <w:rPr>
            <w:rFonts w:ascii="Arial" w:hAnsi="Arial" w:cs="Arial"/>
            <w:b/>
            <w:bCs/>
            <w:sz w:val="18"/>
            <w:szCs w:val="18"/>
            <w:u w:val="single"/>
          </w:rPr>
          <w:t>LA EMPRESA</w:t>
        </w:r>
      </w:smartTag>
      <w:r w:rsidRPr="00CB3272">
        <w:rPr>
          <w:rFonts w:ascii="Arial" w:hAnsi="Arial" w:cs="Arial"/>
          <w:b/>
          <w:bCs/>
          <w:sz w:val="18"/>
          <w:szCs w:val="18"/>
        </w:rPr>
        <w:t>________)</w:t>
      </w:r>
      <w:r w:rsidRPr="00CB3272">
        <w:rPr>
          <w:rFonts w:ascii="Arial" w:hAnsi="Arial" w:cs="Arial"/>
          <w:sz w:val="18"/>
          <w:szCs w:val="18"/>
        </w:rPr>
        <w:t>, Y EN TÉRMINOS DEL NUMERAL 3.3. “PROPUESTA TÉCNICA”, INCISOS D),</w:t>
      </w:r>
      <w:r w:rsidR="00B74560" w:rsidRPr="00CB3272">
        <w:rPr>
          <w:rFonts w:ascii="Arial" w:hAnsi="Arial" w:cs="Arial"/>
          <w:sz w:val="18"/>
          <w:szCs w:val="18"/>
        </w:rPr>
        <w:t xml:space="preserve"> E) F</w:t>
      </w:r>
      <w:r w:rsidRPr="00CB3272">
        <w:rPr>
          <w:rFonts w:ascii="Arial" w:hAnsi="Arial" w:cs="Arial"/>
          <w:sz w:val="18"/>
          <w:szCs w:val="18"/>
        </w:rPr>
        <w:t>)</w:t>
      </w:r>
      <w:r w:rsidR="00B74560" w:rsidRPr="00CB3272">
        <w:rPr>
          <w:rFonts w:ascii="Arial" w:hAnsi="Arial" w:cs="Arial"/>
          <w:sz w:val="18"/>
          <w:szCs w:val="18"/>
        </w:rPr>
        <w:t xml:space="preserve"> Y G)</w:t>
      </w:r>
      <w:r w:rsidRPr="00CB3272">
        <w:rPr>
          <w:rFonts w:ascii="Arial" w:hAnsi="Arial" w:cs="Arial"/>
          <w:sz w:val="18"/>
          <w:szCs w:val="18"/>
        </w:rPr>
        <w:t xml:space="preserve">, DE </w:t>
      </w:r>
      <w:smartTag w:uri="urn:schemas-microsoft-com:office:smarttags" w:element="PersonName">
        <w:smartTagPr>
          <w:attr w:name="ProductID" w:val="LA CONVOCATORIA DE LA"/>
        </w:smartTagPr>
        <w:r w:rsidRPr="00CB3272">
          <w:rPr>
            <w:rFonts w:ascii="Arial" w:hAnsi="Arial" w:cs="Arial"/>
            <w:sz w:val="18"/>
            <w:szCs w:val="18"/>
          </w:rPr>
          <w:t>LA CONVOCATORIA DE LA</w:t>
        </w:r>
      </w:smartTag>
      <w:r w:rsidRPr="00CB3272">
        <w:rPr>
          <w:rFonts w:ascii="Arial" w:hAnsi="Arial" w:cs="Arial"/>
          <w:sz w:val="18"/>
          <w:szCs w:val="18"/>
        </w:rPr>
        <w:t xml:space="preserve"> </w:t>
      </w:r>
      <w:r w:rsidR="00E1426A">
        <w:rPr>
          <w:rFonts w:ascii="Arial" w:hAnsi="Arial" w:cs="Arial"/>
          <w:sz w:val="18"/>
          <w:szCs w:val="18"/>
        </w:rPr>
        <w:t>INVITACIÓN A CUANDO MENOS TRES PERSONAS</w:t>
      </w:r>
      <w:r w:rsidRPr="00CB3272">
        <w:rPr>
          <w:rFonts w:ascii="Arial" w:hAnsi="Arial" w:cs="Arial"/>
          <w:sz w:val="18"/>
          <w:szCs w:val="18"/>
        </w:rPr>
        <w:t xml:space="preserve"> NO.______________________________, MANIFIESTO LO SIGUIENTE:</w:t>
      </w:r>
    </w:p>
    <w:p w:rsidR="00CC62CA" w:rsidRPr="00CB3272" w:rsidRDefault="00CC62CA" w:rsidP="00CC62CA">
      <w:pPr>
        <w:jc w:val="both"/>
        <w:rPr>
          <w:rFonts w:ascii="Arial" w:hAnsi="Arial" w:cs="Arial"/>
          <w:sz w:val="18"/>
          <w:szCs w:val="18"/>
        </w:rPr>
      </w:pPr>
    </w:p>
    <w:p w:rsidR="00CC62CA" w:rsidRPr="00CB3272" w:rsidRDefault="00CC62CA" w:rsidP="00CC62CA">
      <w:pPr>
        <w:jc w:val="both"/>
        <w:rPr>
          <w:rFonts w:ascii="Arial" w:hAnsi="Arial" w:cs="Arial"/>
          <w:sz w:val="18"/>
          <w:szCs w:val="18"/>
        </w:rPr>
      </w:pPr>
    </w:p>
    <w:p w:rsidR="00CC62CA" w:rsidRPr="00CB3272" w:rsidRDefault="00CC62CA" w:rsidP="00CC62CA">
      <w:pPr>
        <w:jc w:val="both"/>
        <w:rPr>
          <w:rFonts w:ascii="Arial" w:hAnsi="Arial" w:cs="Arial"/>
          <w:sz w:val="18"/>
          <w:szCs w:val="18"/>
        </w:rPr>
      </w:pPr>
    </w:p>
    <w:p w:rsidR="00CC62CA" w:rsidRPr="00CB3272" w:rsidRDefault="00CC62CA" w:rsidP="00CC62CA">
      <w:pPr>
        <w:jc w:val="both"/>
        <w:rPr>
          <w:rFonts w:ascii="Arial" w:hAnsi="Arial" w:cs="Arial"/>
          <w:sz w:val="18"/>
          <w:szCs w:val="18"/>
        </w:rPr>
      </w:pPr>
    </w:p>
    <w:p w:rsidR="00EE585E" w:rsidRPr="003E65AD" w:rsidRDefault="003E65AD" w:rsidP="00E368A9">
      <w:pPr>
        <w:numPr>
          <w:ilvl w:val="0"/>
          <w:numId w:val="14"/>
        </w:numPr>
        <w:tabs>
          <w:tab w:val="clear" w:pos="720"/>
          <w:tab w:val="num" w:pos="360"/>
        </w:tabs>
        <w:suppressAutoHyphens/>
        <w:spacing w:after="120"/>
        <w:ind w:left="357" w:hanging="357"/>
        <w:jc w:val="both"/>
        <w:rPr>
          <w:rFonts w:ascii="Arial" w:hAnsi="Arial" w:cs="Arial"/>
          <w:b/>
          <w:bCs/>
          <w:sz w:val="18"/>
          <w:szCs w:val="18"/>
        </w:rPr>
      </w:pPr>
      <w:r w:rsidRPr="003E65AD">
        <w:rPr>
          <w:rFonts w:ascii="Arial" w:hAnsi="Arial" w:cs="Arial"/>
          <w:sz w:val="18"/>
          <w:szCs w:val="18"/>
        </w:rPr>
        <w:t xml:space="preserve">DECLARACIÓN DE INTEGRIDAD, A TRAVÉS DEL CUAL EL </w:t>
      </w:r>
      <w:r w:rsidRPr="003E65AD">
        <w:rPr>
          <w:rFonts w:ascii="Arial" w:hAnsi="Arial" w:cs="Arial"/>
          <w:bCs/>
          <w:iCs/>
          <w:sz w:val="18"/>
          <w:szCs w:val="18"/>
        </w:rPr>
        <w:t>PARTICIPANTE</w:t>
      </w:r>
      <w:r w:rsidRPr="003E65AD">
        <w:rPr>
          <w:rFonts w:ascii="Arial" w:hAnsi="Arial" w:cs="Arial"/>
          <w:sz w:val="18"/>
          <w:szCs w:val="18"/>
        </w:rPr>
        <w:t xml:space="preserve"> O SU REPRESENTANTE LEGAL MANIFIESTA BAJO PROTESTA DE DECIR VERDAD, QUE POR SI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w:t>
      </w:r>
      <w:r w:rsidRPr="003E65AD">
        <w:rPr>
          <w:rFonts w:ascii="Arial" w:hAnsi="Arial" w:cs="Arial"/>
          <w:b/>
          <w:bCs/>
          <w:sz w:val="18"/>
          <w:szCs w:val="18"/>
        </w:rPr>
        <w:t xml:space="preserve">. </w:t>
      </w:r>
    </w:p>
    <w:p w:rsidR="00EE585E" w:rsidRPr="00CB3272" w:rsidRDefault="00EE585E" w:rsidP="00E368A9">
      <w:pPr>
        <w:numPr>
          <w:ilvl w:val="0"/>
          <w:numId w:val="14"/>
        </w:numPr>
        <w:tabs>
          <w:tab w:val="clear" w:pos="720"/>
          <w:tab w:val="num" w:pos="360"/>
        </w:tabs>
        <w:suppressAutoHyphens/>
        <w:spacing w:after="120"/>
        <w:ind w:left="357" w:hanging="357"/>
        <w:jc w:val="both"/>
        <w:rPr>
          <w:rFonts w:ascii="Arial" w:hAnsi="Arial" w:cs="Arial"/>
          <w:b/>
          <w:bCs/>
          <w:sz w:val="18"/>
          <w:szCs w:val="18"/>
        </w:rPr>
      </w:pPr>
      <w:r w:rsidRPr="00CB3272">
        <w:rPr>
          <w:rFonts w:ascii="Arial" w:hAnsi="Arial" w:cs="Arial"/>
          <w:bCs/>
          <w:sz w:val="18"/>
          <w:szCs w:val="18"/>
        </w:rPr>
        <w:t xml:space="preserve">BAJO PROTESTA DE DECIR VERDAD MANIFIESTO QUE MI REPRESENTADA NO SE ENCUENTRA EN NINGUNOS DE LOS SUPUESTOS DEL ARTICULO 50  DE </w:t>
      </w:r>
      <w:smartTag w:uri="urn:schemas-microsoft-com:office:smarttags" w:element="PersonName">
        <w:smartTagPr>
          <w:attr w:name="ProductID" w:val="LA LEY DE ADQUISICIONES"/>
        </w:smartTagPr>
        <w:r w:rsidRPr="00CB3272">
          <w:rPr>
            <w:rFonts w:ascii="Arial" w:hAnsi="Arial" w:cs="Arial"/>
            <w:bCs/>
            <w:sz w:val="18"/>
            <w:szCs w:val="18"/>
          </w:rPr>
          <w:t>LA LEY DE ADQUISICIONES</w:t>
        </w:r>
      </w:smartTag>
      <w:r w:rsidRPr="00CB3272">
        <w:rPr>
          <w:rFonts w:ascii="Arial" w:hAnsi="Arial" w:cs="Arial"/>
          <w:bCs/>
          <w:sz w:val="18"/>
          <w:szCs w:val="18"/>
        </w:rPr>
        <w:t>, ARRENDAMIENTOS Y SERVICIOS DEL SECTOR PUBLICO.</w:t>
      </w:r>
    </w:p>
    <w:p w:rsidR="00EE585E" w:rsidRPr="00CB3272" w:rsidRDefault="00EE585E" w:rsidP="00E368A9">
      <w:pPr>
        <w:numPr>
          <w:ilvl w:val="0"/>
          <w:numId w:val="14"/>
        </w:numPr>
        <w:tabs>
          <w:tab w:val="clear" w:pos="720"/>
          <w:tab w:val="num" w:pos="360"/>
        </w:tabs>
        <w:suppressAutoHyphens/>
        <w:spacing w:after="120"/>
        <w:ind w:left="357" w:hanging="357"/>
        <w:jc w:val="both"/>
        <w:rPr>
          <w:rFonts w:ascii="Arial" w:hAnsi="Arial" w:cs="Arial"/>
          <w:b/>
          <w:bCs/>
          <w:sz w:val="18"/>
          <w:szCs w:val="18"/>
        </w:rPr>
      </w:pPr>
      <w:r w:rsidRPr="00CB3272">
        <w:rPr>
          <w:rFonts w:ascii="Arial" w:hAnsi="Arial" w:cs="Arial"/>
          <w:sz w:val="18"/>
          <w:szCs w:val="18"/>
        </w:rPr>
        <w:t xml:space="preserve">BAJO PROTESTA DE DECIR VERDAD, QUE MI REPRESENTADA CONOCE EL CONTENIDO DE </w:t>
      </w:r>
      <w:smartTag w:uri="urn:schemas-microsoft-com:office:smarttags" w:element="PersonName">
        <w:smartTagPr>
          <w:attr w:name="ProductID" w:val="LA LEY DE ADQUISICIONES"/>
        </w:smartTagPr>
        <w:r w:rsidRPr="00CB3272">
          <w:rPr>
            <w:rFonts w:ascii="Arial" w:hAnsi="Arial" w:cs="Arial"/>
            <w:sz w:val="18"/>
            <w:szCs w:val="18"/>
          </w:rPr>
          <w:t>LA LEY DE ADQUISICIONES</w:t>
        </w:r>
      </w:smartTag>
      <w:r w:rsidRPr="00CB3272">
        <w:rPr>
          <w:rFonts w:ascii="Arial" w:hAnsi="Arial" w:cs="Arial"/>
          <w:sz w:val="18"/>
          <w:szCs w:val="18"/>
        </w:rPr>
        <w:t xml:space="preserve">, ARRENDAMIENTOS Y SERVICIOS DEL SECTOR PÚBLICO, SU REGLAMENTO, LAS PRESENTES BASES DE </w:t>
      </w:r>
      <w:r w:rsidR="00E1426A">
        <w:rPr>
          <w:rFonts w:ascii="Arial" w:hAnsi="Arial" w:cs="Arial"/>
          <w:sz w:val="18"/>
          <w:szCs w:val="18"/>
        </w:rPr>
        <w:t>INVI</w:t>
      </w:r>
      <w:r w:rsidRPr="00CB3272">
        <w:rPr>
          <w:rFonts w:ascii="Arial" w:hAnsi="Arial" w:cs="Arial"/>
          <w:sz w:val="18"/>
          <w:szCs w:val="18"/>
        </w:rPr>
        <w:t xml:space="preserve">TACIÓN, SUS ANEXOS Y  LAS MODIFICACIONES DERIVADAS DE </w:t>
      </w:r>
      <w:smartTag w:uri="urn:schemas-microsoft-com:office:smarttags" w:element="PersonName">
        <w:smartTagPr>
          <w:attr w:name="ProductID" w:val="LA JUNTA DE ACLARACIONES."/>
        </w:smartTagPr>
        <w:r w:rsidRPr="00CB3272">
          <w:rPr>
            <w:rFonts w:ascii="Arial" w:hAnsi="Arial" w:cs="Arial"/>
            <w:sz w:val="18"/>
            <w:szCs w:val="18"/>
          </w:rPr>
          <w:t>LA JUNTA DE ACLARACIONES.</w:t>
        </w:r>
      </w:smartTag>
    </w:p>
    <w:p w:rsidR="00EE585E" w:rsidRPr="00CB3272" w:rsidRDefault="00EE585E" w:rsidP="00E368A9">
      <w:pPr>
        <w:numPr>
          <w:ilvl w:val="0"/>
          <w:numId w:val="14"/>
        </w:numPr>
        <w:tabs>
          <w:tab w:val="clear" w:pos="720"/>
          <w:tab w:val="num" w:pos="360"/>
        </w:tabs>
        <w:suppressAutoHyphens/>
        <w:spacing w:after="120"/>
        <w:ind w:left="357" w:hanging="357"/>
        <w:jc w:val="both"/>
        <w:rPr>
          <w:rFonts w:ascii="Arial" w:hAnsi="Arial" w:cs="Arial"/>
          <w:b/>
          <w:bCs/>
          <w:sz w:val="18"/>
          <w:szCs w:val="18"/>
        </w:rPr>
      </w:pPr>
      <w:r w:rsidRPr="00CB3272">
        <w:rPr>
          <w:rFonts w:ascii="Arial" w:hAnsi="Arial" w:cs="Arial"/>
          <w:sz w:val="18"/>
          <w:szCs w:val="18"/>
        </w:rPr>
        <w:t xml:space="preserve">BAJO PROTESTA DE DECIR VERDAD, QUE POR CONDUCTO DE MI REPRESENTADA </w:t>
      </w:r>
      <w:r w:rsidR="00EF7272">
        <w:rPr>
          <w:rFonts w:ascii="Arial" w:hAnsi="Arial" w:cs="Arial"/>
          <w:sz w:val="18"/>
          <w:szCs w:val="18"/>
        </w:rPr>
        <w:t>NO PARTICIPAN EN LA PRESENTE INVI</w:t>
      </w:r>
      <w:r w:rsidRPr="00CB3272">
        <w:rPr>
          <w:rFonts w:ascii="Arial" w:hAnsi="Arial" w:cs="Arial"/>
          <w:sz w:val="18"/>
          <w:szCs w:val="18"/>
        </w:rPr>
        <w:t xml:space="preserve">ITACION PERSONAS FISICAS O MORALES QUE SE ENCUENTREN INHABILITADAS EN LOS TERMINOS DE </w:t>
      </w:r>
      <w:smartTag w:uri="urn:schemas-microsoft-com:office:smarttags" w:element="PersonName">
        <w:smartTagPr>
          <w:attr w:name="ProductID" w:val="LA LEY O DE"/>
        </w:smartTagPr>
        <w:r w:rsidRPr="00CB3272">
          <w:rPr>
            <w:rFonts w:ascii="Arial" w:hAnsi="Arial" w:cs="Arial"/>
            <w:sz w:val="18"/>
            <w:szCs w:val="18"/>
          </w:rPr>
          <w:t>LA LEY O DE</w:t>
        </w:r>
      </w:smartTag>
      <w:r w:rsidRPr="00CB3272">
        <w:rPr>
          <w:rFonts w:ascii="Arial" w:hAnsi="Arial" w:cs="Arial"/>
          <w:sz w:val="18"/>
          <w:szCs w:val="18"/>
        </w:rPr>
        <w:t xml:space="preserve"> </w:t>
      </w:r>
      <w:smartTag w:uri="urn:schemas-microsoft-com:office:smarttags" w:element="PersonName">
        <w:smartTagPr>
          <w:attr w:name="ProductID" w:val="LA LEY DE OBRAS"/>
        </w:smartTagPr>
        <w:r w:rsidRPr="00CB3272">
          <w:rPr>
            <w:rFonts w:ascii="Arial" w:hAnsi="Arial" w:cs="Arial"/>
            <w:sz w:val="18"/>
            <w:szCs w:val="18"/>
          </w:rPr>
          <w:t>LA LEY DE OBRAS</w:t>
        </w:r>
      </w:smartTag>
      <w:r w:rsidRPr="00CB3272">
        <w:rPr>
          <w:rFonts w:ascii="Arial" w:hAnsi="Arial" w:cs="Arial"/>
          <w:sz w:val="18"/>
          <w:szCs w:val="18"/>
        </w:rPr>
        <w:t xml:space="preserve"> PUBLICAS Y SERVICIOS RELACIONADOS CON LAS MISMAS, TAL COMO LO ESTABLECE LOS ARTICULOS 50 Y 60  PENULTIMO PÁRRAFO DE LA LEY.</w:t>
      </w:r>
    </w:p>
    <w:p w:rsidR="00CC62CA" w:rsidRPr="00CB3272" w:rsidRDefault="00CC62CA" w:rsidP="00CC62CA">
      <w:pPr>
        <w:jc w:val="both"/>
        <w:rPr>
          <w:rFonts w:ascii="Arial" w:hAnsi="Arial" w:cs="Arial"/>
          <w:sz w:val="18"/>
          <w:szCs w:val="18"/>
        </w:rPr>
      </w:pPr>
    </w:p>
    <w:p w:rsidR="00CC62CA" w:rsidRPr="00CB3272" w:rsidRDefault="00CC62CA" w:rsidP="00CC62CA">
      <w:pPr>
        <w:jc w:val="both"/>
        <w:rPr>
          <w:rFonts w:ascii="Arial" w:hAnsi="Arial" w:cs="Arial"/>
          <w:sz w:val="18"/>
          <w:szCs w:val="18"/>
        </w:rPr>
      </w:pPr>
    </w:p>
    <w:p w:rsidR="00CC62CA" w:rsidRPr="00CB3272" w:rsidRDefault="00CC62CA" w:rsidP="00CC62CA">
      <w:pPr>
        <w:jc w:val="both"/>
        <w:rPr>
          <w:rFonts w:ascii="Arial" w:hAnsi="Arial" w:cs="Arial"/>
          <w:sz w:val="18"/>
          <w:szCs w:val="18"/>
        </w:rPr>
      </w:pPr>
    </w:p>
    <w:p w:rsidR="00CC62CA" w:rsidRPr="00CB3272" w:rsidRDefault="00CC62CA" w:rsidP="00CC62CA">
      <w:pPr>
        <w:jc w:val="both"/>
        <w:rPr>
          <w:rFonts w:ascii="Arial" w:hAnsi="Arial" w:cs="Arial"/>
          <w:sz w:val="18"/>
          <w:szCs w:val="18"/>
        </w:rPr>
      </w:pPr>
      <w:r w:rsidRPr="00CB3272">
        <w:rPr>
          <w:rFonts w:ascii="Arial" w:hAnsi="Arial" w:cs="Arial"/>
          <w:sz w:val="18"/>
          <w:szCs w:val="18"/>
        </w:rPr>
        <w:t>LUGAR Y FECHA</w:t>
      </w:r>
    </w:p>
    <w:p w:rsidR="00CC62CA" w:rsidRPr="00CB3272" w:rsidRDefault="00CC62CA" w:rsidP="00CC62CA">
      <w:pPr>
        <w:jc w:val="both"/>
        <w:rPr>
          <w:rFonts w:ascii="Arial" w:hAnsi="Arial" w:cs="Arial"/>
          <w:sz w:val="18"/>
          <w:szCs w:val="18"/>
        </w:rPr>
      </w:pPr>
    </w:p>
    <w:p w:rsidR="00CC62CA" w:rsidRPr="00CB3272" w:rsidRDefault="00CC62CA" w:rsidP="00CC62CA">
      <w:pPr>
        <w:jc w:val="both"/>
        <w:rPr>
          <w:rFonts w:ascii="Arial" w:hAnsi="Arial" w:cs="Arial"/>
          <w:sz w:val="18"/>
          <w:szCs w:val="18"/>
        </w:rPr>
      </w:pPr>
    </w:p>
    <w:p w:rsidR="00CC62CA" w:rsidRPr="00CB3272" w:rsidRDefault="00CC62CA" w:rsidP="00CC62CA">
      <w:pPr>
        <w:jc w:val="both"/>
        <w:rPr>
          <w:rFonts w:ascii="Arial" w:hAnsi="Arial" w:cs="Arial"/>
          <w:sz w:val="18"/>
          <w:szCs w:val="18"/>
        </w:rPr>
      </w:pPr>
    </w:p>
    <w:p w:rsidR="00CC62CA" w:rsidRPr="00CB3272" w:rsidRDefault="00CC62CA" w:rsidP="00CC62CA">
      <w:pPr>
        <w:jc w:val="both"/>
        <w:rPr>
          <w:rFonts w:ascii="Arial" w:hAnsi="Arial" w:cs="Arial"/>
          <w:sz w:val="18"/>
          <w:szCs w:val="18"/>
        </w:rPr>
      </w:pPr>
    </w:p>
    <w:p w:rsidR="00CC62CA" w:rsidRPr="00CB3272" w:rsidRDefault="00CC62CA" w:rsidP="00CC62CA">
      <w:pPr>
        <w:jc w:val="both"/>
        <w:rPr>
          <w:rFonts w:ascii="Arial" w:hAnsi="Arial" w:cs="Arial"/>
          <w:sz w:val="18"/>
          <w:szCs w:val="18"/>
        </w:rPr>
      </w:pPr>
    </w:p>
    <w:p w:rsidR="00CC62CA" w:rsidRPr="00CB3272" w:rsidRDefault="00CC62CA" w:rsidP="00CC62CA">
      <w:pPr>
        <w:pStyle w:val="BodyText2"/>
        <w:overflowPunct/>
        <w:jc w:val="center"/>
        <w:textAlignment w:val="auto"/>
        <w:rPr>
          <w:rFonts w:cs="Arial"/>
          <w:sz w:val="18"/>
          <w:szCs w:val="18"/>
        </w:rPr>
      </w:pPr>
      <w:r w:rsidRPr="00CB3272">
        <w:rPr>
          <w:rFonts w:cs="Arial"/>
          <w:sz w:val="18"/>
          <w:szCs w:val="18"/>
        </w:rPr>
        <w:t>_______________________________________________________________</w:t>
      </w:r>
    </w:p>
    <w:p w:rsidR="00CC62CA" w:rsidRPr="00CB3272" w:rsidRDefault="00CC62CA" w:rsidP="00CC62CA">
      <w:pPr>
        <w:jc w:val="center"/>
        <w:rPr>
          <w:rFonts w:ascii="Arial" w:hAnsi="Arial" w:cs="Arial"/>
          <w:b/>
          <w:bCs/>
          <w:sz w:val="18"/>
          <w:szCs w:val="18"/>
        </w:rPr>
      </w:pPr>
      <w:r w:rsidRPr="00CB3272">
        <w:rPr>
          <w:rFonts w:ascii="Arial" w:hAnsi="Arial" w:cs="Arial"/>
          <w:b/>
          <w:bCs/>
          <w:sz w:val="18"/>
          <w:szCs w:val="18"/>
        </w:rPr>
        <w:t>(NOMBRE Y FIRMA DEL REPRESENTANTE LEGAL)</w:t>
      </w:r>
    </w:p>
    <w:p w:rsidR="00CC62CA" w:rsidRPr="00CB3272" w:rsidRDefault="00CC62CA" w:rsidP="00CC62CA">
      <w:pPr>
        <w:jc w:val="center"/>
        <w:rPr>
          <w:rFonts w:ascii="Arial" w:hAnsi="Arial" w:cs="Arial"/>
          <w:b/>
          <w:bCs/>
          <w:sz w:val="18"/>
          <w:szCs w:val="18"/>
        </w:rPr>
      </w:pPr>
    </w:p>
    <w:p w:rsidR="00CC62CA" w:rsidRPr="00CB3272" w:rsidRDefault="00CC62CA" w:rsidP="00CC62CA">
      <w:pPr>
        <w:jc w:val="center"/>
        <w:rPr>
          <w:rFonts w:ascii="Arial" w:hAnsi="Arial" w:cs="Arial"/>
          <w:b/>
          <w:bCs/>
          <w:sz w:val="18"/>
          <w:szCs w:val="18"/>
        </w:rPr>
      </w:pPr>
    </w:p>
    <w:p w:rsidR="00CC62CA" w:rsidRPr="00CB3272" w:rsidRDefault="00CC62CA" w:rsidP="00CC62CA">
      <w:pPr>
        <w:jc w:val="center"/>
        <w:rPr>
          <w:rFonts w:ascii="Arial" w:hAnsi="Arial" w:cs="Arial"/>
          <w:b/>
          <w:bCs/>
          <w:sz w:val="18"/>
          <w:szCs w:val="18"/>
        </w:rPr>
      </w:pPr>
    </w:p>
    <w:p w:rsidR="00CC62CA" w:rsidRPr="00CB3272" w:rsidRDefault="00CC62CA" w:rsidP="00CC62CA">
      <w:pPr>
        <w:tabs>
          <w:tab w:val="left" w:pos="28020"/>
          <w:tab w:val="left" w:pos="28740"/>
          <w:tab w:val="left" w:pos="29460"/>
          <w:tab w:val="left" w:pos="30180"/>
          <w:tab w:val="left" w:pos="30900"/>
          <w:tab w:val="left" w:pos="31620"/>
          <w:tab w:val="left" w:pos="32340"/>
          <w:tab w:val="left" w:pos="-32476"/>
        </w:tabs>
        <w:ind w:left="9072" w:right="16" w:hanging="9072"/>
        <w:jc w:val="center"/>
        <w:rPr>
          <w:rFonts w:ascii="Arial" w:hAnsi="Arial" w:cs="Arial"/>
          <w:b/>
          <w:sz w:val="18"/>
          <w:szCs w:val="18"/>
        </w:rPr>
      </w:pPr>
    </w:p>
    <w:p w:rsidR="00390089" w:rsidRPr="00CB3272" w:rsidRDefault="00390089" w:rsidP="00CC62CA">
      <w:pPr>
        <w:tabs>
          <w:tab w:val="left" w:pos="28020"/>
          <w:tab w:val="left" w:pos="28740"/>
          <w:tab w:val="left" w:pos="29460"/>
          <w:tab w:val="left" w:pos="30180"/>
          <w:tab w:val="left" w:pos="30900"/>
          <w:tab w:val="left" w:pos="31620"/>
          <w:tab w:val="left" w:pos="32340"/>
          <w:tab w:val="left" w:pos="-32476"/>
        </w:tabs>
        <w:ind w:left="9072" w:right="16" w:hanging="9072"/>
        <w:jc w:val="center"/>
        <w:rPr>
          <w:rFonts w:ascii="Arial" w:hAnsi="Arial" w:cs="Arial"/>
          <w:b/>
          <w:sz w:val="18"/>
          <w:szCs w:val="18"/>
        </w:rPr>
      </w:pPr>
    </w:p>
    <w:p w:rsidR="00390089" w:rsidRDefault="00390089" w:rsidP="00CC62CA">
      <w:pPr>
        <w:tabs>
          <w:tab w:val="left" w:pos="28020"/>
          <w:tab w:val="left" w:pos="28740"/>
          <w:tab w:val="left" w:pos="29460"/>
          <w:tab w:val="left" w:pos="30180"/>
          <w:tab w:val="left" w:pos="30900"/>
          <w:tab w:val="left" w:pos="31620"/>
          <w:tab w:val="left" w:pos="32340"/>
          <w:tab w:val="left" w:pos="-32476"/>
        </w:tabs>
        <w:ind w:left="9072" w:right="16" w:hanging="9072"/>
        <w:jc w:val="center"/>
        <w:rPr>
          <w:rFonts w:ascii="Arial" w:hAnsi="Arial" w:cs="Arial"/>
          <w:b/>
          <w:sz w:val="18"/>
          <w:szCs w:val="18"/>
        </w:rPr>
      </w:pPr>
    </w:p>
    <w:p w:rsidR="00AD2A96" w:rsidRDefault="00AD2A96" w:rsidP="00CC62CA">
      <w:pPr>
        <w:tabs>
          <w:tab w:val="left" w:pos="28020"/>
          <w:tab w:val="left" w:pos="28740"/>
          <w:tab w:val="left" w:pos="29460"/>
          <w:tab w:val="left" w:pos="30180"/>
          <w:tab w:val="left" w:pos="30900"/>
          <w:tab w:val="left" w:pos="31620"/>
          <w:tab w:val="left" w:pos="32340"/>
          <w:tab w:val="left" w:pos="-32476"/>
        </w:tabs>
        <w:ind w:left="9072" w:right="16" w:hanging="9072"/>
        <w:jc w:val="center"/>
        <w:rPr>
          <w:rFonts w:ascii="Arial" w:hAnsi="Arial" w:cs="Arial"/>
          <w:b/>
          <w:sz w:val="18"/>
          <w:szCs w:val="18"/>
        </w:rPr>
      </w:pPr>
    </w:p>
    <w:p w:rsidR="00AD2A96" w:rsidRDefault="00AD2A96" w:rsidP="00CC62CA">
      <w:pPr>
        <w:tabs>
          <w:tab w:val="left" w:pos="28020"/>
          <w:tab w:val="left" w:pos="28740"/>
          <w:tab w:val="left" w:pos="29460"/>
          <w:tab w:val="left" w:pos="30180"/>
          <w:tab w:val="left" w:pos="30900"/>
          <w:tab w:val="left" w:pos="31620"/>
          <w:tab w:val="left" w:pos="32340"/>
          <w:tab w:val="left" w:pos="-32476"/>
        </w:tabs>
        <w:ind w:left="9072" w:right="16" w:hanging="9072"/>
        <w:jc w:val="center"/>
        <w:rPr>
          <w:rFonts w:ascii="Arial" w:hAnsi="Arial" w:cs="Arial"/>
          <w:b/>
          <w:sz w:val="18"/>
          <w:szCs w:val="18"/>
        </w:rPr>
      </w:pPr>
    </w:p>
    <w:p w:rsidR="00AD2A96" w:rsidRDefault="00AD2A96" w:rsidP="00CC62CA">
      <w:pPr>
        <w:tabs>
          <w:tab w:val="left" w:pos="28020"/>
          <w:tab w:val="left" w:pos="28740"/>
          <w:tab w:val="left" w:pos="29460"/>
          <w:tab w:val="left" w:pos="30180"/>
          <w:tab w:val="left" w:pos="30900"/>
          <w:tab w:val="left" w:pos="31620"/>
          <w:tab w:val="left" w:pos="32340"/>
          <w:tab w:val="left" w:pos="-32476"/>
        </w:tabs>
        <w:ind w:left="9072" w:right="16" w:hanging="9072"/>
        <w:jc w:val="center"/>
        <w:rPr>
          <w:rFonts w:ascii="Arial" w:hAnsi="Arial" w:cs="Arial"/>
          <w:b/>
          <w:sz w:val="18"/>
          <w:szCs w:val="18"/>
        </w:rPr>
      </w:pPr>
    </w:p>
    <w:p w:rsidR="00AD2A96" w:rsidRDefault="00AD2A96" w:rsidP="00CC62CA">
      <w:pPr>
        <w:tabs>
          <w:tab w:val="left" w:pos="28020"/>
          <w:tab w:val="left" w:pos="28740"/>
          <w:tab w:val="left" w:pos="29460"/>
          <w:tab w:val="left" w:pos="30180"/>
          <w:tab w:val="left" w:pos="30900"/>
          <w:tab w:val="left" w:pos="31620"/>
          <w:tab w:val="left" w:pos="32340"/>
          <w:tab w:val="left" w:pos="-32476"/>
        </w:tabs>
        <w:ind w:left="9072" w:right="16" w:hanging="9072"/>
        <w:jc w:val="center"/>
        <w:rPr>
          <w:rFonts w:ascii="Arial" w:hAnsi="Arial" w:cs="Arial"/>
          <w:b/>
          <w:sz w:val="18"/>
          <w:szCs w:val="18"/>
        </w:rPr>
      </w:pPr>
    </w:p>
    <w:p w:rsidR="00AD2A96" w:rsidRDefault="00AD2A96" w:rsidP="00CC62CA">
      <w:pPr>
        <w:tabs>
          <w:tab w:val="left" w:pos="28020"/>
          <w:tab w:val="left" w:pos="28740"/>
          <w:tab w:val="left" w:pos="29460"/>
          <w:tab w:val="left" w:pos="30180"/>
          <w:tab w:val="left" w:pos="30900"/>
          <w:tab w:val="left" w:pos="31620"/>
          <w:tab w:val="left" w:pos="32340"/>
          <w:tab w:val="left" w:pos="-32476"/>
        </w:tabs>
        <w:ind w:left="9072" w:right="16" w:hanging="9072"/>
        <w:jc w:val="center"/>
        <w:rPr>
          <w:rFonts w:ascii="Arial" w:hAnsi="Arial" w:cs="Arial"/>
          <w:b/>
          <w:sz w:val="18"/>
          <w:szCs w:val="18"/>
        </w:rPr>
      </w:pPr>
    </w:p>
    <w:p w:rsidR="00AD2A96" w:rsidRDefault="00AD2A96" w:rsidP="00CC62CA">
      <w:pPr>
        <w:tabs>
          <w:tab w:val="left" w:pos="28020"/>
          <w:tab w:val="left" w:pos="28740"/>
          <w:tab w:val="left" w:pos="29460"/>
          <w:tab w:val="left" w:pos="30180"/>
          <w:tab w:val="left" w:pos="30900"/>
          <w:tab w:val="left" w:pos="31620"/>
          <w:tab w:val="left" w:pos="32340"/>
          <w:tab w:val="left" w:pos="-32476"/>
        </w:tabs>
        <w:ind w:left="9072" w:right="16" w:hanging="9072"/>
        <w:jc w:val="center"/>
        <w:rPr>
          <w:rFonts w:ascii="Arial" w:hAnsi="Arial" w:cs="Arial"/>
          <w:b/>
          <w:sz w:val="18"/>
          <w:szCs w:val="18"/>
        </w:rPr>
      </w:pPr>
    </w:p>
    <w:p w:rsidR="00AD2A96" w:rsidRDefault="00AD2A96" w:rsidP="00CC62CA">
      <w:pPr>
        <w:tabs>
          <w:tab w:val="left" w:pos="28020"/>
          <w:tab w:val="left" w:pos="28740"/>
          <w:tab w:val="left" w:pos="29460"/>
          <w:tab w:val="left" w:pos="30180"/>
          <w:tab w:val="left" w:pos="30900"/>
          <w:tab w:val="left" w:pos="31620"/>
          <w:tab w:val="left" w:pos="32340"/>
          <w:tab w:val="left" w:pos="-32476"/>
        </w:tabs>
        <w:ind w:left="9072" w:right="16" w:hanging="9072"/>
        <w:jc w:val="center"/>
        <w:rPr>
          <w:rFonts w:ascii="Arial" w:hAnsi="Arial" w:cs="Arial"/>
          <w:b/>
          <w:sz w:val="18"/>
          <w:szCs w:val="18"/>
        </w:rPr>
      </w:pPr>
    </w:p>
    <w:p w:rsidR="00CC62CA" w:rsidRPr="00CB3272" w:rsidRDefault="00CC62CA" w:rsidP="00CC62CA">
      <w:pPr>
        <w:pStyle w:val="Ttulo2"/>
        <w:numPr>
          <w:ilvl w:val="1"/>
          <w:numId w:val="0"/>
        </w:numPr>
        <w:tabs>
          <w:tab w:val="left" w:pos="0"/>
          <w:tab w:val="num" w:pos="576"/>
        </w:tabs>
        <w:suppressAutoHyphens/>
        <w:autoSpaceDE/>
        <w:autoSpaceDN/>
        <w:spacing w:before="240" w:after="60"/>
        <w:ind w:left="576" w:hanging="576"/>
        <w:jc w:val="center"/>
        <w:rPr>
          <w:sz w:val="24"/>
          <w:szCs w:val="24"/>
        </w:rPr>
      </w:pPr>
      <w:r w:rsidRPr="00CB3272">
        <w:rPr>
          <w:sz w:val="24"/>
          <w:szCs w:val="24"/>
        </w:rPr>
        <w:lastRenderedPageBreak/>
        <w:t xml:space="preserve">ANEXO NÚMERO </w:t>
      </w:r>
      <w:r w:rsidR="00EB6CDB">
        <w:rPr>
          <w:sz w:val="24"/>
          <w:szCs w:val="24"/>
        </w:rPr>
        <w:t>CINCO</w:t>
      </w:r>
    </w:p>
    <w:p w:rsidR="00CC62CA" w:rsidRDefault="00CC62CA" w:rsidP="00CC62CA">
      <w:pPr>
        <w:numPr>
          <w:ilvl w:val="12"/>
          <w:numId w:val="0"/>
        </w:numPr>
        <w:jc w:val="center"/>
        <w:rPr>
          <w:rFonts w:ascii="Arial" w:hAnsi="Arial" w:cs="Arial"/>
          <w:sz w:val="18"/>
          <w:szCs w:val="18"/>
        </w:rPr>
      </w:pPr>
    </w:p>
    <w:tbl>
      <w:tblPr>
        <w:tblW w:w="0" w:type="auto"/>
        <w:tblInd w:w="180" w:type="dxa"/>
        <w:tblLayout w:type="fixed"/>
        <w:tblCellMar>
          <w:left w:w="70" w:type="dxa"/>
          <w:right w:w="70" w:type="dxa"/>
        </w:tblCellMar>
        <w:tblLook w:val="0000"/>
      </w:tblPr>
      <w:tblGrid>
        <w:gridCol w:w="10696"/>
      </w:tblGrid>
      <w:tr w:rsidR="00E30AA6" w:rsidRPr="007A431F" w:rsidTr="00E368A9">
        <w:tc>
          <w:tcPr>
            <w:tcW w:w="10696" w:type="dxa"/>
            <w:tcBorders>
              <w:top w:val="single" w:sz="4" w:space="0" w:color="000000"/>
              <w:left w:val="single" w:sz="4" w:space="0" w:color="000000"/>
              <w:bottom w:val="single" w:sz="4" w:space="0" w:color="000000"/>
              <w:right w:val="single" w:sz="4" w:space="0" w:color="000000"/>
            </w:tcBorders>
            <w:shd w:val="clear" w:color="auto" w:fill="D9D9D9"/>
          </w:tcPr>
          <w:p w:rsidR="00E30AA6" w:rsidRPr="007A431F" w:rsidRDefault="00E30AA6" w:rsidP="00E368A9">
            <w:pPr>
              <w:snapToGrid w:val="0"/>
              <w:jc w:val="center"/>
              <w:rPr>
                <w:rFonts w:ascii="Arial" w:hAnsi="Arial" w:cs="Arial"/>
                <w:b/>
                <w:sz w:val="22"/>
                <w:szCs w:val="22"/>
              </w:rPr>
            </w:pPr>
            <w:r w:rsidRPr="007A431F">
              <w:rPr>
                <w:rFonts w:ascii="Arial" w:hAnsi="Arial" w:cs="Arial"/>
                <w:b/>
                <w:sz w:val="22"/>
                <w:szCs w:val="22"/>
              </w:rPr>
              <w:t>PROPOSICIÓN ECONÓMICA</w:t>
            </w:r>
          </w:p>
        </w:tc>
      </w:tr>
    </w:tbl>
    <w:p w:rsidR="00E30AA6" w:rsidRPr="007A431F" w:rsidRDefault="00E30AA6" w:rsidP="00E30AA6">
      <w:pPr>
        <w:pStyle w:val="Ttulo1"/>
        <w:jc w:val="center"/>
        <w:rPr>
          <w:sz w:val="18"/>
          <w:szCs w:val="18"/>
        </w:rPr>
      </w:pPr>
      <w:r w:rsidRPr="007A431F">
        <w:rPr>
          <w:sz w:val="18"/>
          <w:szCs w:val="18"/>
        </w:rPr>
        <w:t xml:space="preserve">PROPUESTA ECONOMICA DE </w:t>
      </w:r>
      <w:r>
        <w:rPr>
          <w:sz w:val="18"/>
          <w:szCs w:val="18"/>
        </w:rPr>
        <w:t>RESONANCIA MAGNÉTICA</w:t>
      </w:r>
    </w:p>
    <w:p w:rsidR="00E30AA6" w:rsidRPr="007A431F" w:rsidRDefault="00E30AA6" w:rsidP="00E30AA6">
      <w:pPr>
        <w:tabs>
          <w:tab w:val="left" w:pos="2551"/>
          <w:tab w:val="left" w:pos="6095"/>
          <w:tab w:val="left" w:pos="9568"/>
          <w:tab w:val="left" w:pos="9922"/>
        </w:tabs>
        <w:ind w:left="142" w:right="51"/>
        <w:jc w:val="both"/>
        <w:rPr>
          <w:rFonts w:ascii="Arial" w:hAnsi="Arial" w:cs="Arial"/>
          <w:sz w:val="10"/>
          <w:szCs w:val="10"/>
        </w:rPr>
      </w:pPr>
    </w:p>
    <w:p w:rsidR="00E30AA6" w:rsidRDefault="00E30AA6" w:rsidP="00E30AA6">
      <w:pPr>
        <w:tabs>
          <w:tab w:val="left" w:pos="2551"/>
          <w:tab w:val="left" w:pos="6095"/>
          <w:tab w:val="left" w:pos="9568"/>
          <w:tab w:val="left" w:pos="9922"/>
        </w:tabs>
        <w:ind w:left="142" w:right="51"/>
        <w:jc w:val="both"/>
        <w:rPr>
          <w:rFonts w:ascii="Arial" w:hAnsi="Arial" w:cs="Arial"/>
          <w:sz w:val="18"/>
          <w:szCs w:val="18"/>
        </w:rPr>
      </w:pPr>
    </w:p>
    <w:p w:rsidR="00E30AA6" w:rsidRPr="007A431F" w:rsidRDefault="00E30AA6" w:rsidP="00E30AA6">
      <w:pPr>
        <w:tabs>
          <w:tab w:val="left" w:pos="2551"/>
          <w:tab w:val="left" w:pos="6095"/>
          <w:tab w:val="left" w:pos="9568"/>
          <w:tab w:val="left" w:pos="9922"/>
        </w:tabs>
        <w:ind w:left="142" w:right="51"/>
        <w:jc w:val="both"/>
        <w:rPr>
          <w:rFonts w:ascii="Arial" w:hAnsi="Arial" w:cs="Arial"/>
          <w:sz w:val="18"/>
          <w:szCs w:val="18"/>
        </w:rPr>
      </w:pPr>
      <w:r w:rsidRPr="007A431F">
        <w:rPr>
          <w:rFonts w:ascii="Arial" w:hAnsi="Arial" w:cs="Arial"/>
          <w:sz w:val="18"/>
          <w:szCs w:val="18"/>
        </w:rPr>
        <w:t xml:space="preserve"> (ELABORAR UNA PROPUESTA POR PARTIDA O PARTIDAS EN LAS QUE DESEE PARTICIPAR).</w:t>
      </w:r>
    </w:p>
    <w:p w:rsidR="00E30AA6" w:rsidRPr="007A431F" w:rsidRDefault="00E30AA6" w:rsidP="00E30AA6">
      <w:pPr>
        <w:tabs>
          <w:tab w:val="left" w:pos="2551"/>
          <w:tab w:val="left" w:pos="6095"/>
          <w:tab w:val="left" w:pos="9568"/>
          <w:tab w:val="left" w:pos="9922"/>
        </w:tabs>
        <w:ind w:left="142" w:right="51"/>
        <w:jc w:val="both"/>
        <w:rPr>
          <w:rFonts w:ascii="Arial" w:hAnsi="Arial" w:cs="Arial"/>
          <w:sz w:val="18"/>
          <w:szCs w:val="18"/>
        </w:rPr>
      </w:pPr>
      <w:r w:rsidRPr="007A431F">
        <w:rPr>
          <w:rFonts w:ascii="Arial" w:hAnsi="Arial" w:cs="Arial"/>
          <w:sz w:val="18"/>
          <w:szCs w:val="18"/>
        </w:rPr>
        <w:t>FECHA:__________________________________________________</w:t>
      </w:r>
    </w:p>
    <w:p w:rsidR="00E30AA6" w:rsidRPr="007A431F" w:rsidRDefault="00E30AA6" w:rsidP="00E30AA6">
      <w:pPr>
        <w:tabs>
          <w:tab w:val="left" w:pos="2551"/>
          <w:tab w:val="left" w:pos="6095"/>
          <w:tab w:val="left" w:pos="9568"/>
          <w:tab w:val="left" w:pos="9922"/>
        </w:tabs>
        <w:ind w:left="142" w:right="51"/>
        <w:jc w:val="both"/>
        <w:rPr>
          <w:rFonts w:ascii="Arial" w:hAnsi="Arial" w:cs="Arial"/>
          <w:sz w:val="10"/>
          <w:szCs w:val="10"/>
        </w:rPr>
      </w:pPr>
    </w:p>
    <w:p w:rsidR="00E30AA6" w:rsidRDefault="00E30AA6" w:rsidP="00E30AA6">
      <w:pPr>
        <w:tabs>
          <w:tab w:val="left" w:pos="2551"/>
          <w:tab w:val="left" w:pos="6095"/>
          <w:tab w:val="left" w:pos="9568"/>
          <w:tab w:val="left" w:pos="9922"/>
        </w:tabs>
        <w:ind w:left="142" w:right="51"/>
        <w:jc w:val="both"/>
        <w:rPr>
          <w:rFonts w:ascii="Arial" w:hAnsi="Arial" w:cs="Arial"/>
          <w:sz w:val="18"/>
          <w:szCs w:val="18"/>
        </w:rPr>
      </w:pPr>
    </w:p>
    <w:p w:rsidR="00E30AA6" w:rsidRPr="007A431F" w:rsidRDefault="00E30AA6" w:rsidP="00E30AA6">
      <w:pPr>
        <w:tabs>
          <w:tab w:val="left" w:pos="2551"/>
          <w:tab w:val="left" w:pos="6095"/>
          <w:tab w:val="left" w:pos="9568"/>
          <w:tab w:val="left" w:pos="9922"/>
        </w:tabs>
        <w:ind w:left="142" w:right="51"/>
        <w:jc w:val="both"/>
        <w:rPr>
          <w:rFonts w:ascii="Arial" w:hAnsi="Arial" w:cs="Arial"/>
          <w:sz w:val="18"/>
          <w:szCs w:val="18"/>
        </w:rPr>
      </w:pPr>
      <w:r w:rsidRPr="007A431F">
        <w:rPr>
          <w:rFonts w:ascii="Arial" w:hAnsi="Arial" w:cs="Arial"/>
          <w:sz w:val="18"/>
          <w:szCs w:val="18"/>
        </w:rPr>
        <w:t>INSTITUTO MEXICANO DEL SEGURO SOCIAL</w:t>
      </w:r>
    </w:p>
    <w:p w:rsidR="00E30AA6" w:rsidRPr="007A431F" w:rsidRDefault="00E30AA6" w:rsidP="00E30AA6">
      <w:pPr>
        <w:tabs>
          <w:tab w:val="left" w:pos="2551"/>
          <w:tab w:val="left" w:pos="6095"/>
          <w:tab w:val="left" w:pos="9568"/>
          <w:tab w:val="left" w:pos="9922"/>
        </w:tabs>
        <w:ind w:left="142" w:right="51"/>
        <w:jc w:val="both"/>
        <w:rPr>
          <w:rFonts w:ascii="Arial" w:hAnsi="Arial" w:cs="Arial"/>
          <w:sz w:val="18"/>
          <w:szCs w:val="18"/>
        </w:rPr>
      </w:pPr>
      <w:r w:rsidRPr="007A431F">
        <w:rPr>
          <w:rFonts w:ascii="Arial" w:hAnsi="Arial" w:cs="Arial"/>
          <w:sz w:val="18"/>
          <w:szCs w:val="18"/>
        </w:rPr>
        <w:t xml:space="preserve">DELEGACIÓN ESTATAL </w:t>
      </w:r>
      <w:r>
        <w:rPr>
          <w:rFonts w:ascii="Arial" w:hAnsi="Arial" w:cs="Arial"/>
          <w:sz w:val="18"/>
          <w:szCs w:val="18"/>
        </w:rPr>
        <w:t>EN QUERETARO</w:t>
      </w:r>
    </w:p>
    <w:p w:rsidR="00E30AA6" w:rsidRPr="007A431F" w:rsidRDefault="00E30AA6" w:rsidP="00E30AA6">
      <w:pPr>
        <w:tabs>
          <w:tab w:val="left" w:pos="2551"/>
          <w:tab w:val="left" w:pos="6095"/>
          <w:tab w:val="left" w:pos="9568"/>
          <w:tab w:val="left" w:pos="9922"/>
        </w:tabs>
        <w:ind w:left="142" w:right="51"/>
        <w:jc w:val="both"/>
        <w:rPr>
          <w:rFonts w:ascii="Arial" w:hAnsi="Arial" w:cs="Arial"/>
          <w:sz w:val="18"/>
          <w:szCs w:val="18"/>
        </w:rPr>
      </w:pPr>
      <w:r w:rsidRPr="007A431F">
        <w:rPr>
          <w:rFonts w:ascii="Arial" w:hAnsi="Arial" w:cs="Arial"/>
          <w:sz w:val="18"/>
          <w:szCs w:val="18"/>
        </w:rPr>
        <w:t>DEPTO. DELEGACIONAL DE ABASTECIMIENTO</w:t>
      </w:r>
    </w:p>
    <w:p w:rsidR="00E30AA6" w:rsidRPr="007A431F" w:rsidRDefault="00E30AA6" w:rsidP="00E30AA6">
      <w:pPr>
        <w:tabs>
          <w:tab w:val="left" w:pos="2551"/>
          <w:tab w:val="left" w:pos="6095"/>
          <w:tab w:val="left" w:pos="9568"/>
          <w:tab w:val="left" w:pos="9922"/>
        </w:tabs>
        <w:ind w:left="142" w:right="51"/>
        <w:jc w:val="both"/>
        <w:rPr>
          <w:rFonts w:ascii="Arial" w:hAnsi="Arial" w:cs="Arial"/>
          <w:sz w:val="18"/>
          <w:szCs w:val="18"/>
        </w:rPr>
      </w:pPr>
      <w:r>
        <w:rPr>
          <w:rFonts w:ascii="Arial" w:hAnsi="Arial" w:cs="Arial"/>
          <w:sz w:val="18"/>
          <w:szCs w:val="18"/>
        </w:rPr>
        <w:t>QUERETARO QRO.</w:t>
      </w:r>
    </w:p>
    <w:p w:rsidR="00E30AA6" w:rsidRPr="007A431F" w:rsidRDefault="00E30AA6" w:rsidP="00E30AA6">
      <w:pPr>
        <w:tabs>
          <w:tab w:val="left" w:pos="2551"/>
          <w:tab w:val="left" w:pos="6095"/>
          <w:tab w:val="left" w:pos="9568"/>
          <w:tab w:val="left" w:pos="9922"/>
        </w:tabs>
        <w:ind w:left="142" w:right="51"/>
        <w:jc w:val="both"/>
        <w:rPr>
          <w:rFonts w:ascii="Arial" w:hAnsi="Arial" w:cs="Arial"/>
          <w:sz w:val="10"/>
          <w:szCs w:val="10"/>
        </w:rPr>
      </w:pPr>
    </w:p>
    <w:p w:rsidR="00E30AA6" w:rsidRDefault="00E30AA6" w:rsidP="00E30AA6">
      <w:pPr>
        <w:tabs>
          <w:tab w:val="left" w:pos="2551"/>
          <w:tab w:val="left" w:pos="6095"/>
          <w:tab w:val="left" w:pos="9568"/>
          <w:tab w:val="left" w:pos="9922"/>
        </w:tabs>
        <w:ind w:left="142" w:right="51"/>
        <w:jc w:val="both"/>
        <w:rPr>
          <w:rFonts w:ascii="Arial" w:hAnsi="Arial" w:cs="Arial"/>
          <w:color w:val="FF0000"/>
          <w:sz w:val="18"/>
          <w:szCs w:val="18"/>
        </w:rPr>
      </w:pPr>
    </w:p>
    <w:p w:rsidR="00E30AA6" w:rsidRPr="007A431F" w:rsidRDefault="00E30AA6" w:rsidP="00E30AA6">
      <w:pPr>
        <w:tabs>
          <w:tab w:val="left" w:pos="2551"/>
          <w:tab w:val="left" w:pos="6095"/>
          <w:tab w:val="left" w:pos="9568"/>
          <w:tab w:val="left" w:pos="9922"/>
        </w:tabs>
        <w:ind w:left="142" w:right="51"/>
        <w:jc w:val="both"/>
        <w:rPr>
          <w:rFonts w:ascii="Arial" w:hAnsi="Arial" w:cs="Arial"/>
          <w:sz w:val="18"/>
          <w:szCs w:val="18"/>
        </w:rPr>
      </w:pPr>
      <w:r w:rsidRPr="000E1AAB">
        <w:rPr>
          <w:rFonts w:ascii="Arial" w:hAnsi="Arial" w:cs="Arial"/>
          <w:sz w:val="18"/>
          <w:szCs w:val="18"/>
        </w:rPr>
        <w:t xml:space="preserve">CONFORME A </w:t>
      </w:r>
      <w:smartTag w:uri="urn:schemas-microsoft-com:office:smarttags" w:element="PersonName">
        <w:smartTagPr>
          <w:attr w:name="ProductID" w:val="LA CONVOCATORIA DE"/>
        </w:smartTagPr>
        <w:r w:rsidRPr="000E1AAB">
          <w:rPr>
            <w:rFonts w:ascii="Arial" w:hAnsi="Arial" w:cs="Arial"/>
            <w:sz w:val="18"/>
            <w:szCs w:val="18"/>
          </w:rPr>
          <w:t>LA CONVOCATORIA DE</w:t>
        </w:r>
      </w:smartTag>
      <w:r w:rsidRPr="000E1AAB">
        <w:rPr>
          <w:rFonts w:ascii="Arial" w:hAnsi="Arial" w:cs="Arial"/>
          <w:sz w:val="18"/>
          <w:szCs w:val="18"/>
        </w:rPr>
        <w:t xml:space="preserve"> LA INVITACION A CUANDO MENOS TRES PERSONAS No.__________</w:t>
      </w:r>
      <w:r>
        <w:rPr>
          <w:rFonts w:ascii="Arial" w:hAnsi="Arial" w:cs="Arial"/>
          <w:sz w:val="18"/>
          <w:szCs w:val="18"/>
        </w:rPr>
        <w:t xml:space="preserve"> </w:t>
      </w:r>
      <w:r w:rsidRPr="007A431F">
        <w:rPr>
          <w:rFonts w:ascii="Arial" w:hAnsi="Arial" w:cs="Arial"/>
          <w:sz w:val="18"/>
          <w:szCs w:val="18"/>
        </w:rPr>
        <w:t xml:space="preserve"> EMITIDAS POR ESE INSTITUTO PARA  ADJUDICAR EL CONTRATO ABIERTO POR </w:t>
      </w:r>
      <w:smartTag w:uri="urn:schemas-microsoft-com:office:smarttags" w:element="PersonName">
        <w:smartTagPr>
          <w:attr w:name="ProductID" w:val="LA PRESTACION DEL"/>
        </w:smartTagPr>
        <w:r w:rsidRPr="007A431F">
          <w:rPr>
            <w:rFonts w:ascii="Arial" w:hAnsi="Arial" w:cs="Arial"/>
            <w:sz w:val="18"/>
            <w:szCs w:val="18"/>
          </w:rPr>
          <w:t>LA PRESTACION DEL</w:t>
        </w:r>
      </w:smartTag>
      <w:r w:rsidRPr="007A431F">
        <w:rPr>
          <w:rFonts w:ascii="Arial" w:hAnsi="Arial" w:cs="Arial"/>
          <w:sz w:val="18"/>
          <w:szCs w:val="18"/>
        </w:rPr>
        <w:t xml:space="preserve"> SERVICIO DE </w:t>
      </w:r>
      <w:r>
        <w:rPr>
          <w:rFonts w:ascii="Arial" w:hAnsi="Arial" w:cs="Arial"/>
          <w:sz w:val="18"/>
          <w:szCs w:val="18"/>
        </w:rPr>
        <w:t>RESONACIA MAGNÉTICA</w:t>
      </w:r>
      <w:r w:rsidRPr="007A431F">
        <w:rPr>
          <w:rFonts w:ascii="Arial" w:hAnsi="Arial" w:cs="Arial"/>
          <w:sz w:val="18"/>
          <w:szCs w:val="18"/>
        </w:rPr>
        <w:t xml:space="preserve">, SOLICITADO PARA LAS UNIDADES DE </w:t>
      </w:r>
      <w:smartTag w:uri="urn:schemas-microsoft-com:office:smarttags" w:element="PersonName">
        <w:smartTagPr>
          <w:attr w:name="ProductID" w:val="LA DELEGACION ESTATAL"/>
        </w:smartTagPr>
        <w:r w:rsidRPr="007A431F">
          <w:rPr>
            <w:rFonts w:ascii="Arial" w:hAnsi="Arial" w:cs="Arial"/>
            <w:sz w:val="18"/>
            <w:szCs w:val="18"/>
          </w:rPr>
          <w:t>LA DELEGACION ESTATAL</w:t>
        </w:r>
      </w:smartTag>
      <w:r w:rsidRPr="007A431F">
        <w:rPr>
          <w:rFonts w:ascii="Arial" w:hAnsi="Arial" w:cs="Arial"/>
          <w:sz w:val="18"/>
          <w:szCs w:val="18"/>
        </w:rPr>
        <w:t xml:space="preserve"> DEL IMSS EN </w:t>
      </w:r>
      <w:r>
        <w:rPr>
          <w:rFonts w:ascii="Arial" w:hAnsi="Arial" w:cs="Arial"/>
          <w:sz w:val="18"/>
          <w:szCs w:val="18"/>
        </w:rPr>
        <w:t>QUERETARO</w:t>
      </w:r>
      <w:r w:rsidRPr="007A431F">
        <w:rPr>
          <w:rFonts w:ascii="Arial" w:hAnsi="Arial" w:cs="Arial"/>
          <w:sz w:val="18"/>
          <w:szCs w:val="18"/>
        </w:rPr>
        <w:t xml:space="preserve">; A CONTINUACION   PRESENTAMOS   A  USTED   NUESTRA PROPOSICION  ECONOMICA,  MISMA QUE CUBRE EN CANTIDAD, CALIDAD Y OPORTUNIDAD, LO ESPECIFICADO EN </w:t>
      </w:r>
      <w:smartTag w:uri="urn:schemas-microsoft-com:office:smarttags" w:element="PersonName">
        <w:smartTagPr>
          <w:attr w:name="ProductID" w:val="LA CONVOCATORIA DE"/>
        </w:smartTagPr>
        <w:r w:rsidRPr="007A431F">
          <w:rPr>
            <w:rFonts w:ascii="Arial" w:hAnsi="Arial" w:cs="Arial"/>
            <w:sz w:val="18"/>
            <w:szCs w:val="18"/>
          </w:rPr>
          <w:t>LA CONVOCATORIA DE</w:t>
        </w:r>
      </w:smartTag>
      <w:r w:rsidRPr="007A431F">
        <w:rPr>
          <w:rFonts w:ascii="Arial" w:hAnsi="Arial" w:cs="Arial"/>
          <w:sz w:val="18"/>
          <w:szCs w:val="18"/>
        </w:rPr>
        <w:t xml:space="preserve"> ESTA </w:t>
      </w:r>
      <w:r>
        <w:rPr>
          <w:rFonts w:ascii="Arial" w:hAnsi="Arial" w:cs="Arial"/>
          <w:sz w:val="18"/>
          <w:szCs w:val="18"/>
        </w:rPr>
        <w:t xml:space="preserve">INVITACIÓN </w:t>
      </w:r>
      <w:r w:rsidRPr="007A431F">
        <w:rPr>
          <w:rFonts w:ascii="Arial" w:hAnsi="Arial" w:cs="Arial"/>
          <w:sz w:val="18"/>
          <w:szCs w:val="18"/>
        </w:rPr>
        <w:t xml:space="preserve"> Y EN NUESTRA PROPOSICIÓN TÉCNICA:</w:t>
      </w:r>
    </w:p>
    <w:p w:rsidR="00E30AA6" w:rsidRDefault="00E30AA6" w:rsidP="00E30AA6">
      <w:pPr>
        <w:tabs>
          <w:tab w:val="left" w:pos="2551"/>
          <w:tab w:val="left" w:pos="6095"/>
          <w:tab w:val="left" w:pos="9568"/>
          <w:tab w:val="left" w:pos="9922"/>
        </w:tabs>
        <w:ind w:left="142" w:right="51"/>
        <w:jc w:val="both"/>
        <w:rPr>
          <w:rFonts w:ascii="Arial" w:hAnsi="Arial" w:cs="Arial"/>
          <w:b/>
          <w:caps/>
          <w:sz w:val="18"/>
          <w:szCs w:val="18"/>
        </w:rPr>
      </w:pPr>
    </w:p>
    <w:p w:rsidR="00E30AA6" w:rsidRPr="007A431F" w:rsidRDefault="00E30AA6" w:rsidP="00E30AA6">
      <w:pPr>
        <w:tabs>
          <w:tab w:val="left" w:pos="2551"/>
          <w:tab w:val="left" w:pos="6095"/>
          <w:tab w:val="left" w:pos="9568"/>
          <w:tab w:val="left" w:pos="9922"/>
        </w:tabs>
        <w:ind w:left="142" w:right="51"/>
        <w:jc w:val="both"/>
        <w:rPr>
          <w:rFonts w:ascii="Arial" w:hAnsi="Arial" w:cs="Arial"/>
          <w:b/>
          <w:caps/>
          <w:sz w:val="18"/>
          <w:szCs w:val="18"/>
          <w:lang w:val="es-MX"/>
        </w:rPr>
      </w:pPr>
      <w:r w:rsidRPr="007A431F">
        <w:rPr>
          <w:rFonts w:ascii="Arial" w:hAnsi="Arial" w:cs="Arial"/>
          <w:b/>
          <w:caps/>
          <w:sz w:val="18"/>
          <w:szCs w:val="18"/>
          <w:lang w:val="es-MX"/>
        </w:rPr>
        <w:t>partida nº--------</w:t>
      </w:r>
    </w:p>
    <w:p w:rsidR="00E30AA6" w:rsidRDefault="00E30AA6" w:rsidP="00E30AA6">
      <w:pPr>
        <w:jc w:val="center"/>
        <w:rPr>
          <w:rFonts w:ascii="Arial" w:hAnsi="Arial" w:cs="Arial"/>
          <w:sz w:val="22"/>
          <w:szCs w:val="22"/>
        </w:rPr>
      </w:pPr>
    </w:p>
    <w:p w:rsidR="00E30AA6" w:rsidRDefault="00E30AA6" w:rsidP="00E30AA6">
      <w:pPr>
        <w:jc w:val="center"/>
        <w:rPr>
          <w:rFonts w:ascii="Arial" w:hAnsi="Arial" w:cs="Arial"/>
          <w:sz w:val="22"/>
          <w:szCs w:val="22"/>
        </w:rPr>
      </w:pPr>
      <w:r w:rsidRPr="007A431F">
        <w:rPr>
          <w:rFonts w:ascii="Arial" w:hAnsi="Arial" w:cs="Arial"/>
          <w:sz w:val="22"/>
          <w:szCs w:val="22"/>
        </w:rPr>
        <w:t xml:space="preserve">RELACION DE ESTUDIOS </w:t>
      </w:r>
      <w:r>
        <w:rPr>
          <w:rFonts w:ascii="Arial" w:hAnsi="Arial" w:cs="Arial"/>
          <w:sz w:val="22"/>
          <w:szCs w:val="22"/>
        </w:rPr>
        <w:t>RESONANCIA MAGNETICA</w:t>
      </w:r>
    </w:p>
    <w:p w:rsidR="00E30AA6" w:rsidRPr="007A431F" w:rsidRDefault="00E30AA6" w:rsidP="00E30AA6">
      <w:pPr>
        <w:jc w:val="center"/>
        <w:rPr>
          <w:rFonts w:ascii="Arial" w:hAnsi="Arial" w:cs="Arial"/>
          <w:sz w:val="22"/>
          <w:szCs w:val="22"/>
        </w:rPr>
      </w:pPr>
    </w:p>
    <w:tbl>
      <w:tblPr>
        <w:tblW w:w="0" w:type="auto"/>
        <w:tblInd w:w="1358" w:type="dxa"/>
        <w:tblLayout w:type="fixed"/>
        <w:tblLook w:val="0000"/>
      </w:tblPr>
      <w:tblGrid>
        <w:gridCol w:w="4420"/>
        <w:gridCol w:w="1843"/>
        <w:gridCol w:w="1843"/>
      </w:tblGrid>
      <w:tr w:rsidR="00E30AA6" w:rsidRPr="007A431F" w:rsidTr="00E368A9">
        <w:trPr>
          <w:tblHeader/>
        </w:trPr>
        <w:tc>
          <w:tcPr>
            <w:tcW w:w="4420" w:type="dxa"/>
            <w:tcBorders>
              <w:top w:val="single" w:sz="4" w:space="0" w:color="000000"/>
              <w:left w:val="single" w:sz="4" w:space="0" w:color="000000"/>
              <w:bottom w:val="single" w:sz="4" w:space="0" w:color="000000"/>
            </w:tcBorders>
          </w:tcPr>
          <w:p w:rsidR="00E30AA6" w:rsidRPr="007A431F" w:rsidRDefault="00E30AA6" w:rsidP="00E368A9">
            <w:pPr>
              <w:snapToGrid w:val="0"/>
              <w:jc w:val="center"/>
              <w:rPr>
                <w:rFonts w:ascii="Arial" w:hAnsi="Arial" w:cs="Arial"/>
                <w:b/>
                <w:bCs/>
                <w:sz w:val="18"/>
                <w:szCs w:val="18"/>
              </w:rPr>
            </w:pPr>
            <w:r w:rsidRPr="007A431F">
              <w:rPr>
                <w:rFonts w:ascii="Arial" w:hAnsi="Arial" w:cs="Arial"/>
                <w:b/>
                <w:bCs/>
                <w:sz w:val="18"/>
                <w:szCs w:val="18"/>
              </w:rPr>
              <w:t>NOMBRE DEL ESTUDIO</w:t>
            </w:r>
          </w:p>
        </w:tc>
        <w:tc>
          <w:tcPr>
            <w:tcW w:w="1843" w:type="dxa"/>
            <w:tcBorders>
              <w:top w:val="single" w:sz="4" w:space="0" w:color="000000"/>
              <w:left w:val="single" w:sz="4" w:space="0" w:color="000000"/>
              <w:bottom w:val="single" w:sz="4" w:space="0" w:color="000000"/>
            </w:tcBorders>
          </w:tcPr>
          <w:p w:rsidR="00E30AA6" w:rsidRPr="007A431F" w:rsidRDefault="00E30AA6" w:rsidP="00E368A9">
            <w:pPr>
              <w:snapToGrid w:val="0"/>
              <w:jc w:val="center"/>
              <w:rPr>
                <w:rFonts w:ascii="Arial" w:hAnsi="Arial" w:cs="Arial"/>
                <w:b/>
                <w:bCs/>
                <w:sz w:val="18"/>
                <w:szCs w:val="18"/>
              </w:rPr>
            </w:pPr>
            <w:r>
              <w:rPr>
                <w:rFonts w:ascii="Arial" w:hAnsi="Arial" w:cs="Arial"/>
                <w:b/>
                <w:bCs/>
                <w:sz w:val="18"/>
                <w:szCs w:val="18"/>
              </w:rPr>
              <w:t xml:space="preserve">CANTIDAD MAXIMA </w:t>
            </w:r>
          </w:p>
        </w:tc>
        <w:tc>
          <w:tcPr>
            <w:tcW w:w="1843" w:type="dxa"/>
            <w:tcBorders>
              <w:top w:val="single" w:sz="4" w:space="0" w:color="000000"/>
              <w:left w:val="single" w:sz="4" w:space="0" w:color="000000"/>
              <w:bottom w:val="single" w:sz="4" w:space="0" w:color="000000"/>
              <w:right w:val="single" w:sz="4" w:space="0" w:color="000000"/>
            </w:tcBorders>
          </w:tcPr>
          <w:p w:rsidR="00E30AA6" w:rsidRPr="007A431F" w:rsidRDefault="00E30AA6" w:rsidP="00E368A9">
            <w:pPr>
              <w:snapToGrid w:val="0"/>
              <w:jc w:val="center"/>
              <w:rPr>
                <w:rFonts w:ascii="Arial" w:hAnsi="Arial" w:cs="Arial"/>
                <w:b/>
                <w:bCs/>
                <w:sz w:val="18"/>
                <w:szCs w:val="18"/>
              </w:rPr>
            </w:pPr>
            <w:r w:rsidRPr="007A431F">
              <w:rPr>
                <w:rFonts w:ascii="Arial" w:hAnsi="Arial" w:cs="Arial"/>
                <w:b/>
                <w:bCs/>
                <w:sz w:val="18"/>
                <w:szCs w:val="18"/>
              </w:rPr>
              <w:t xml:space="preserve">PRECIO UNITARIO </w:t>
            </w:r>
            <w:r>
              <w:rPr>
                <w:rFonts w:ascii="Arial" w:hAnsi="Arial" w:cs="Arial"/>
                <w:b/>
                <w:bCs/>
                <w:sz w:val="18"/>
                <w:szCs w:val="18"/>
              </w:rPr>
              <w:t>ORDINARIO</w:t>
            </w:r>
          </w:p>
        </w:tc>
      </w:tr>
      <w:tr w:rsidR="00E30AA6" w:rsidRPr="007A431F" w:rsidTr="00E368A9">
        <w:trPr>
          <w:trHeight w:val="243"/>
        </w:trPr>
        <w:tc>
          <w:tcPr>
            <w:tcW w:w="4420" w:type="dxa"/>
            <w:tcBorders>
              <w:top w:val="single" w:sz="4" w:space="0" w:color="000000"/>
              <w:left w:val="single" w:sz="4" w:space="0" w:color="000000"/>
              <w:bottom w:val="single" w:sz="4" w:space="0" w:color="000000"/>
            </w:tcBorders>
          </w:tcPr>
          <w:p w:rsidR="00E30AA6" w:rsidRPr="007A431F" w:rsidRDefault="00E30AA6" w:rsidP="00E368A9">
            <w:pPr>
              <w:snapToGrid w:val="0"/>
              <w:rPr>
                <w:rFonts w:ascii="Arial" w:hAnsi="Arial" w:cs="Arial"/>
                <w:b/>
                <w:sz w:val="18"/>
                <w:szCs w:val="18"/>
              </w:rPr>
            </w:pPr>
            <w:r>
              <w:rPr>
                <w:rFonts w:ascii="Arial" w:hAnsi="Arial" w:cs="Arial"/>
                <w:b/>
                <w:sz w:val="18"/>
                <w:szCs w:val="18"/>
              </w:rPr>
              <w:t>RESONANCIA MAGNETCA SIMPLE</w:t>
            </w:r>
          </w:p>
        </w:tc>
        <w:tc>
          <w:tcPr>
            <w:tcW w:w="1843" w:type="dxa"/>
            <w:tcBorders>
              <w:top w:val="single" w:sz="4" w:space="0" w:color="000000"/>
              <w:left w:val="single" w:sz="4" w:space="0" w:color="000000"/>
              <w:bottom w:val="single" w:sz="4" w:space="0" w:color="000000"/>
            </w:tcBorders>
            <w:vAlign w:val="center"/>
          </w:tcPr>
          <w:p w:rsidR="00E30AA6" w:rsidRPr="00B04607" w:rsidRDefault="007561A4" w:rsidP="00E368A9">
            <w:pPr>
              <w:jc w:val="center"/>
              <w:rPr>
                <w:rFonts w:ascii="Arial" w:hAnsi="Arial" w:cs="Arial"/>
                <w:b/>
                <w:sz w:val="20"/>
              </w:rPr>
            </w:pPr>
            <w:r>
              <w:rPr>
                <w:rFonts w:ascii="Arial" w:hAnsi="Arial" w:cs="Arial"/>
                <w:b/>
                <w:sz w:val="20"/>
              </w:rPr>
              <w:t>416</w:t>
            </w:r>
          </w:p>
        </w:tc>
        <w:tc>
          <w:tcPr>
            <w:tcW w:w="1843" w:type="dxa"/>
            <w:tcBorders>
              <w:top w:val="single" w:sz="4" w:space="0" w:color="000000"/>
              <w:left w:val="single" w:sz="4" w:space="0" w:color="000000"/>
              <w:bottom w:val="single" w:sz="4" w:space="0" w:color="000000"/>
              <w:right w:val="single" w:sz="4" w:space="0" w:color="000000"/>
            </w:tcBorders>
          </w:tcPr>
          <w:p w:rsidR="00E30AA6" w:rsidRPr="007A431F" w:rsidRDefault="00E30AA6" w:rsidP="00E368A9">
            <w:pPr>
              <w:snapToGrid w:val="0"/>
              <w:rPr>
                <w:rFonts w:ascii="Arial" w:hAnsi="Arial" w:cs="Arial"/>
                <w:b/>
                <w:sz w:val="18"/>
                <w:szCs w:val="18"/>
              </w:rPr>
            </w:pPr>
            <w:r>
              <w:rPr>
                <w:rFonts w:ascii="Arial" w:hAnsi="Arial" w:cs="Arial"/>
                <w:b/>
                <w:sz w:val="18"/>
                <w:szCs w:val="18"/>
              </w:rPr>
              <w:t>$</w:t>
            </w:r>
          </w:p>
        </w:tc>
      </w:tr>
      <w:tr w:rsidR="00E30AA6" w:rsidRPr="007A431F" w:rsidTr="00E368A9">
        <w:trPr>
          <w:trHeight w:val="243"/>
        </w:trPr>
        <w:tc>
          <w:tcPr>
            <w:tcW w:w="4420" w:type="dxa"/>
            <w:tcBorders>
              <w:top w:val="single" w:sz="4" w:space="0" w:color="000000"/>
              <w:left w:val="single" w:sz="4" w:space="0" w:color="000000"/>
              <w:bottom w:val="single" w:sz="4" w:space="0" w:color="000000"/>
            </w:tcBorders>
          </w:tcPr>
          <w:p w:rsidR="00E30AA6" w:rsidRDefault="00E30AA6" w:rsidP="00E368A9">
            <w:pPr>
              <w:snapToGrid w:val="0"/>
              <w:rPr>
                <w:rFonts w:ascii="Arial" w:hAnsi="Arial" w:cs="Arial"/>
                <w:b/>
                <w:sz w:val="18"/>
                <w:szCs w:val="18"/>
              </w:rPr>
            </w:pPr>
            <w:r>
              <w:rPr>
                <w:rFonts w:ascii="Arial" w:hAnsi="Arial" w:cs="Arial"/>
                <w:b/>
                <w:sz w:val="18"/>
                <w:szCs w:val="18"/>
              </w:rPr>
              <w:t xml:space="preserve">RESONANCIA MAGNETICA CONTRASTADA </w:t>
            </w:r>
          </w:p>
        </w:tc>
        <w:tc>
          <w:tcPr>
            <w:tcW w:w="1843" w:type="dxa"/>
            <w:tcBorders>
              <w:top w:val="single" w:sz="4" w:space="0" w:color="000000"/>
              <w:left w:val="single" w:sz="4" w:space="0" w:color="000000"/>
              <w:bottom w:val="single" w:sz="4" w:space="0" w:color="000000"/>
            </w:tcBorders>
            <w:vAlign w:val="center"/>
          </w:tcPr>
          <w:p w:rsidR="00E30AA6" w:rsidRPr="00B04607" w:rsidRDefault="00E30AA6" w:rsidP="00E368A9">
            <w:pPr>
              <w:jc w:val="center"/>
              <w:rPr>
                <w:rFonts w:ascii="Arial" w:hAnsi="Arial" w:cs="Arial"/>
                <w:b/>
                <w:sz w:val="20"/>
              </w:rPr>
            </w:pPr>
            <w:r>
              <w:rPr>
                <w:rFonts w:ascii="Arial" w:hAnsi="Arial" w:cs="Arial"/>
                <w:b/>
                <w:sz w:val="20"/>
              </w:rPr>
              <w:t>2</w:t>
            </w:r>
            <w:r w:rsidR="007561A4">
              <w:rPr>
                <w:rFonts w:ascii="Arial" w:hAnsi="Arial" w:cs="Arial"/>
                <w:b/>
                <w:sz w:val="20"/>
              </w:rPr>
              <w:t>7</w:t>
            </w:r>
            <w:r>
              <w:rPr>
                <w:rFonts w:ascii="Arial" w:hAnsi="Arial" w:cs="Arial"/>
                <w:b/>
                <w:sz w:val="20"/>
              </w:rPr>
              <w:t>4</w:t>
            </w:r>
          </w:p>
        </w:tc>
        <w:tc>
          <w:tcPr>
            <w:tcW w:w="1843" w:type="dxa"/>
            <w:tcBorders>
              <w:top w:val="single" w:sz="4" w:space="0" w:color="000000"/>
              <w:left w:val="single" w:sz="4" w:space="0" w:color="000000"/>
              <w:bottom w:val="single" w:sz="4" w:space="0" w:color="000000"/>
              <w:right w:val="single" w:sz="4" w:space="0" w:color="000000"/>
            </w:tcBorders>
          </w:tcPr>
          <w:p w:rsidR="00E30AA6" w:rsidRDefault="00E30AA6" w:rsidP="00E368A9">
            <w:pPr>
              <w:snapToGrid w:val="0"/>
              <w:rPr>
                <w:rFonts w:ascii="Arial" w:hAnsi="Arial" w:cs="Arial"/>
                <w:b/>
                <w:sz w:val="18"/>
                <w:szCs w:val="18"/>
              </w:rPr>
            </w:pPr>
            <w:r>
              <w:rPr>
                <w:rFonts w:ascii="Arial" w:hAnsi="Arial" w:cs="Arial"/>
                <w:b/>
                <w:sz w:val="18"/>
                <w:szCs w:val="18"/>
              </w:rPr>
              <w:t>$</w:t>
            </w:r>
          </w:p>
        </w:tc>
      </w:tr>
      <w:tr w:rsidR="00E30AA6" w:rsidRPr="007A431F" w:rsidTr="00E368A9">
        <w:trPr>
          <w:trHeight w:val="243"/>
        </w:trPr>
        <w:tc>
          <w:tcPr>
            <w:tcW w:w="4420" w:type="dxa"/>
            <w:tcBorders>
              <w:top w:val="single" w:sz="4" w:space="0" w:color="000000"/>
              <w:left w:val="single" w:sz="4" w:space="0" w:color="000000"/>
              <w:bottom w:val="single" w:sz="4" w:space="0" w:color="000000"/>
            </w:tcBorders>
          </w:tcPr>
          <w:p w:rsidR="00E30AA6" w:rsidRDefault="00E30AA6" w:rsidP="00E368A9">
            <w:pPr>
              <w:snapToGrid w:val="0"/>
              <w:rPr>
                <w:rFonts w:ascii="Arial" w:hAnsi="Arial" w:cs="Arial"/>
                <w:b/>
                <w:sz w:val="18"/>
                <w:szCs w:val="18"/>
              </w:rPr>
            </w:pPr>
            <w:r>
              <w:rPr>
                <w:rFonts w:ascii="Arial" w:hAnsi="Arial" w:cs="Arial"/>
                <w:b/>
                <w:sz w:val="18"/>
                <w:szCs w:val="18"/>
              </w:rPr>
              <w:t>ANGIORESONANCIA</w:t>
            </w:r>
          </w:p>
        </w:tc>
        <w:tc>
          <w:tcPr>
            <w:tcW w:w="1843" w:type="dxa"/>
            <w:tcBorders>
              <w:top w:val="single" w:sz="4" w:space="0" w:color="000000"/>
              <w:left w:val="single" w:sz="4" w:space="0" w:color="000000"/>
              <w:bottom w:val="single" w:sz="4" w:space="0" w:color="000000"/>
            </w:tcBorders>
            <w:vAlign w:val="center"/>
          </w:tcPr>
          <w:p w:rsidR="00E30AA6" w:rsidRPr="00B04607" w:rsidRDefault="007561A4" w:rsidP="00E368A9">
            <w:pPr>
              <w:jc w:val="center"/>
              <w:rPr>
                <w:rFonts w:ascii="Arial" w:hAnsi="Arial" w:cs="Arial"/>
                <w:b/>
                <w:sz w:val="20"/>
              </w:rPr>
            </w:pPr>
            <w:r>
              <w:rPr>
                <w:rFonts w:ascii="Arial" w:hAnsi="Arial" w:cs="Arial"/>
                <w:b/>
                <w:sz w:val="20"/>
              </w:rPr>
              <w:t>4</w:t>
            </w:r>
          </w:p>
        </w:tc>
        <w:tc>
          <w:tcPr>
            <w:tcW w:w="1843" w:type="dxa"/>
            <w:tcBorders>
              <w:top w:val="single" w:sz="4" w:space="0" w:color="000000"/>
              <w:left w:val="single" w:sz="4" w:space="0" w:color="000000"/>
              <w:bottom w:val="single" w:sz="4" w:space="0" w:color="000000"/>
              <w:right w:val="single" w:sz="4" w:space="0" w:color="000000"/>
            </w:tcBorders>
          </w:tcPr>
          <w:p w:rsidR="00E30AA6" w:rsidRDefault="00E30AA6" w:rsidP="00E368A9">
            <w:pPr>
              <w:snapToGrid w:val="0"/>
              <w:rPr>
                <w:rFonts w:ascii="Arial" w:hAnsi="Arial" w:cs="Arial"/>
                <w:b/>
                <w:sz w:val="18"/>
                <w:szCs w:val="18"/>
              </w:rPr>
            </w:pPr>
            <w:r>
              <w:rPr>
                <w:rFonts w:ascii="Arial" w:hAnsi="Arial" w:cs="Arial"/>
                <w:b/>
                <w:sz w:val="18"/>
                <w:szCs w:val="18"/>
              </w:rPr>
              <w:t>$</w:t>
            </w:r>
          </w:p>
        </w:tc>
      </w:tr>
    </w:tbl>
    <w:p w:rsidR="00E30AA6" w:rsidRDefault="00E30AA6" w:rsidP="00E30AA6">
      <w:pPr>
        <w:tabs>
          <w:tab w:val="left" w:pos="2409"/>
          <w:tab w:val="left" w:pos="5953"/>
          <w:tab w:val="left" w:pos="9426"/>
          <w:tab w:val="left" w:pos="9780"/>
        </w:tabs>
        <w:jc w:val="both"/>
        <w:rPr>
          <w:rFonts w:ascii="Arial" w:hAnsi="Arial" w:cs="Arial"/>
          <w:sz w:val="12"/>
          <w:szCs w:val="12"/>
        </w:rPr>
      </w:pPr>
    </w:p>
    <w:p w:rsidR="00E30AA6" w:rsidRPr="0037302D" w:rsidRDefault="00E30AA6" w:rsidP="00E30AA6">
      <w:pPr>
        <w:tabs>
          <w:tab w:val="left" w:pos="2409"/>
          <w:tab w:val="left" w:pos="5953"/>
          <w:tab w:val="left" w:pos="9426"/>
          <w:tab w:val="left" w:pos="9780"/>
        </w:tabs>
        <w:jc w:val="both"/>
        <w:rPr>
          <w:rFonts w:ascii="Arial" w:hAnsi="Arial" w:cs="Arial"/>
          <w:sz w:val="12"/>
          <w:szCs w:val="12"/>
        </w:rPr>
      </w:pPr>
    </w:p>
    <w:p w:rsidR="00E30AA6" w:rsidRDefault="00E30AA6" w:rsidP="00E30AA6">
      <w:pPr>
        <w:tabs>
          <w:tab w:val="left" w:pos="2409"/>
          <w:tab w:val="left" w:pos="5953"/>
          <w:tab w:val="left" w:pos="9426"/>
          <w:tab w:val="left" w:pos="9780"/>
        </w:tabs>
        <w:jc w:val="both"/>
        <w:rPr>
          <w:rFonts w:ascii="Arial" w:hAnsi="Arial" w:cs="Arial"/>
          <w:sz w:val="16"/>
          <w:szCs w:val="16"/>
        </w:rPr>
      </w:pPr>
    </w:p>
    <w:p w:rsidR="00E30AA6" w:rsidRPr="007A431F" w:rsidRDefault="00E30AA6" w:rsidP="00E30AA6">
      <w:pPr>
        <w:tabs>
          <w:tab w:val="left" w:pos="2409"/>
          <w:tab w:val="left" w:pos="5953"/>
          <w:tab w:val="left" w:pos="9426"/>
          <w:tab w:val="left" w:pos="9780"/>
        </w:tabs>
        <w:jc w:val="both"/>
        <w:rPr>
          <w:rFonts w:ascii="Arial" w:hAnsi="Arial" w:cs="Arial"/>
          <w:sz w:val="16"/>
          <w:szCs w:val="16"/>
        </w:rPr>
      </w:pPr>
      <w:r w:rsidRPr="007A431F">
        <w:rPr>
          <w:rFonts w:ascii="Arial" w:hAnsi="Arial" w:cs="Arial"/>
          <w:sz w:val="16"/>
          <w:szCs w:val="16"/>
        </w:rPr>
        <w:t xml:space="preserve">ESTE PRECIO ES UNICO POR ESTUDIO Y SERA FIJO SIN ESCALACIONES DURANTE </w:t>
      </w:r>
      <w:smartTag w:uri="urn:schemas-microsoft-com:office:smarttags" w:element="PersonName">
        <w:smartTagPr>
          <w:attr w:name="ProductID" w:val="LA VIGENCIA DEL"/>
        </w:smartTagPr>
        <w:r w:rsidRPr="007A431F">
          <w:rPr>
            <w:rFonts w:ascii="Arial" w:hAnsi="Arial" w:cs="Arial"/>
            <w:sz w:val="16"/>
            <w:szCs w:val="16"/>
          </w:rPr>
          <w:t>LA VIGENCIA DEL</w:t>
        </w:r>
      </w:smartTag>
      <w:r w:rsidRPr="007A431F">
        <w:rPr>
          <w:rFonts w:ascii="Arial" w:hAnsi="Arial" w:cs="Arial"/>
          <w:sz w:val="16"/>
          <w:szCs w:val="16"/>
        </w:rPr>
        <w:t xml:space="preserve"> CONTRATO QUE SE FIRME CON MOTIVO DE </w:t>
      </w:r>
      <w:smartTag w:uri="urn:schemas-microsoft-com:office:smarttags" w:element="PersonName">
        <w:smartTagPr>
          <w:attr w:name="ProductID" w:val="LA PRESTACIￓN DEL"/>
        </w:smartTagPr>
        <w:r w:rsidRPr="007A431F">
          <w:rPr>
            <w:rFonts w:ascii="Arial" w:hAnsi="Arial" w:cs="Arial"/>
            <w:sz w:val="16"/>
            <w:szCs w:val="16"/>
          </w:rPr>
          <w:t>LA PRESTACIÓN DEL</w:t>
        </w:r>
      </w:smartTag>
      <w:r w:rsidRPr="007A431F">
        <w:rPr>
          <w:rFonts w:ascii="Arial" w:hAnsi="Arial" w:cs="Arial"/>
          <w:sz w:val="16"/>
          <w:szCs w:val="16"/>
        </w:rPr>
        <w:t xml:space="preserve"> SERVICIO DE </w:t>
      </w:r>
      <w:r>
        <w:rPr>
          <w:rFonts w:ascii="Arial" w:hAnsi="Arial" w:cs="Arial"/>
          <w:sz w:val="16"/>
          <w:szCs w:val="16"/>
        </w:rPr>
        <w:t>RESONANCIA MAGNÉTICA</w:t>
      </w:r>
      <w:r w:rsidRPr="007A431F">
        <w:rPr>
          <w:rFonts w:ascii="Arial" w:hAnsi="Arial" w:cs="Arial"/>
          <w:sz w:val="16"/>
          <w:szCs w:val="16"/>
        </w:rPr>
        <w:t xml:space="preserve"> </w:t>
      </w:r>
      <w:r>
        <w:rPr>
          <w:rFonts w:ascii="Arial" w:hAnsi="Arial" w:cs="Arial"/>
          <w:sz w:val="16"/>
          <w:szCs w:val="16"/>
        </w:rPr>
        <w:t>SO</w:t>
      </w:r>
      <w:r w:rsidRPr="007A431F">
        <w:rPr>
          <w:rFonts w:ascii="Arial" w:hAnsi="Arial" w:cs="Arial"/>
          <w:sz w:val="16"/>
          <w:szCs w:val="16"/>
        </w:rPr>
        <w:t>LICITADO POR EL IMSS.</w:t>
      </w:r>
    </w:p>
    <w:p w:rsidR="00E30AA6" w:rsidRDefault="00E30AA6" w:rsidP="00E30AA6">
      <w:pPr>
        <w:tabs>
          <w:tab w:val="left" w:pos="18948"/>
          <w:tab w:val="left" w:pos="19668"/>
          <w:tab w:val="left" w:pos="20388"/>
          <w:tab w:val="left" w:pos="21108"/>
          <w:tab w:val="left" w:pos="21828"/>
          <w:tab w:val="left" w:pos="22548"/>
          <w:tab w:val="left" w:pos="23268"/>
          <w:tab w:val="left" w:pos="23988"/>
        </w:tabs>
        <w:ind w:left="9072" w:right="-228" w:hanging="9072"/>
        <w:jc w:val="center"/>
        <w:rPr>
          <w:rFonts w:ascii="Arial" w:hAnsi="Arial" w:cs="Arial"/>
          <w:sz w:val="18"/>
          <w:szCs w:val="18"/>
        </w:rPr>
      </w:pPr>
    </w:p>
    <w:p w:rsidR="00E30AA6" w:rsidRDefault="00E30AA6" w:rsidP="00E30AA6">
      <w:pPr>
        <w:tabs>
          <w:tab w:val="left" w:pos="18948"/>
          <w:tab w:val="left" w:pos="19668"/>
          <w:tab w:val="left" w:pos="20388"/>
          <w:tab w:val="left" w:pos="21108"/>
          <w:tab w:val="left" w:pos="21828"/>
          <w:tab w:val="left" w:pos="22548"/>
          <w:tab w:val="left" w:pos="23268"/>
          <w:tab w:val="left" w:pos="23988"/>
        </w:tabs>
        <w:ind w:left="9072" w:right="-228" w:hanging="9072"/>
        <w:jc w:val="center"/>
        <w:rPr>
          <w:rFonts w:ascii="Arial" w:hAnsi="Arial" w:cs="Arial"/>
          <w:sz w:val="18"/>
          <w:szCs w:val="18"/>
        </w:rPr>
      </w:pPr>
    </w:p>
    <w:p w:rsidR="00E30AA6" w:rsidRDefault="00E30AA6" w:rsidP="00E30AA6">
      <w:pPr>
        <w:tabs>
          <w:tab w:val="left" w:pos="18948"/>
          <w:tab w:val="left" w:pos="19668"/>
          <w:tab w:val="left" w:pos="20388"/>
          <w:tab w:val="left" w:pos="21108"/>
          <w:tab w:val="left" w:pos="21828"/>
          <w:tab w:val="left" w:pos="22548"/>
          <w:tab w:val="left" w:pos="23268"/>
          <w:tab w:val="left" w:pos="23988"/>
        </w:tabs>
        <w:ind w:left="9072" w:right="-228" w:hanging="9072"/>
        <w:jc w:val="center"/>
        <w:rPr>
          <w:rFonts w:ascii="Arial" w:hAnsi="Arial" w:cs="Arial"/>
          <w:sz w:val="18"/>
          <w:szCs w:val="18"/>
        </w:rPr>
      </w:pPr>
    </w:p>
    <w:p w:rsidR="00E30AA6" w:rsidRDefault="00E30AA6" w:rsidP="00E30AA6">
      <w:pPr>
        <w:tabs>
          <w:tab w:val="left" w:pos="18948"/>
          <w:tab w:val="left" w:pos="19668"/>
          <w:tab w:val="left" w:pos="20388"/>
          <w:tab w:val="left" w:pos="21108"/>
          <w:tab w:val="left" w:pos="21828"/>
          <w:tab w:val="left" w:pos="22548"/>
          <w:tab w:val="left" w:pos="23268"/>
          <w:tab w:val="left" w:pos="23988"/>
        </w:tabs>
        <w:ind w:left="9072" w:right="-228" w:hanging="9072"/>
        <w:jc w:val="center"/>
        <w:rPr>
          <w:rFonts w:ascii="Arial" w:hAnsi="Arial" w:cs="Arial"/>
          <w:sz w:val="18"/>
          <w:szCs w:val="18"/>
        </w:rPr>
      </w:pPr>
      <w:r w:rsidRPr="007A431F">
        <w:rPr>
          <w:rFonts w:ascii="Arial" w:hAnsi="Arial" w:cs="Arial"/>
          <w:sz w:val="18"/>
          <w:szCs w:val="18"/>
        </w:rPr>
        <w:t>A T E N T A M E N T E</w:t>
      </w:r>
    </w:p>
    <w:p w:rsidR="00E30AA6" w:rsidRDefault="00E30AA6" w:rsidP="00E30AA6">
      <w:pPr>
        <w:tabs>
          <w:tab w:val="left" w:pos="18948"/>
          <w:tab w:val="left" w:pos="19668"/>
          <w:tab w:val="left" w:pos="20388"/>
          <w:tab w:val="left" w:pos="21108"/>
          <w:tab w:val="left" w:pos="21828"/>
          <w:tab w:val="left" w:pos="22548"/>
          <w:tab w:val="left" w:pos="23268"/>
          <w:tab w:val="left" w:pos="23988"/>
        </w:tabs>
        <w:ind w:left="9072" w:right="-228" w:hanging="9072"/>
        <w:jc w:val="center"/>
        <w:rPr>
          <w:rFonts w:ascii="Arial" w:hAnsi="Arial" w:cs="Arial"/>
          <w:sz w:val="18"/>
          <w:szCs w:val="18"/>
        </w:rPr>
      </w:pPr>
    </w:p>
    <w:p w:rsidR="00E30AA6" w:rsidRDefault="00E30AA6" w:rsidP="00E30AA6">
      <w:pPr>
        <w:tabs>
          <w:tab w:val="left" w:pos="18948"/>
          <w:tab w:val="left" w:pos="19668"/>
          <w:tab w:val="left" w:pos="20388"/>
          <w:tab w:val="left" w:pos="21108"/>
          <w:tab w:val="left" w:pos="21828"/>
          <w:tab w:val="left" w:pos="22548"/>
          <w:tab w:val="left" w:pos="23268"/>
          <w:tab w:val="left" w:pos="23988"/>
        </w:tabs>
        <w:ind w:left="9072" w:right="-228" w:hanging="9072"/>
        <w:jc w:val="center"/>
        <w:rPr>
          <w:rFonts w:ascii="Arial" w:hAnsi="Arial" w:cs="Arial"/>
          <w:sz w:val="18"/>
          <w:szCs w:val="18"/>
        </w:rPr>
      </w:pPr>
    </w:p>
    <w:p w:rsidR="00E30AA6" w:rsidRPr="007A431F" w:rsidRDefault="00E30AA6" w:rsidP="00E30AA6">
      <w:pPr>
        <w:tabs>
          <w:tab w:val="left" w:pos="18948"/>
          <w:tab w:val="left" w:pos="19668"/>
          <w:tab w:val="left" w:pos="20388"/>
          <w:tab w:val="left" w:pos="21108"/>
          <w:tab w:val="left" w:pos="21828"/>
          <w:tab w:val="left" w:pos="22548"/>
          <w:tab w:val="left" w:pos="23268"/>
          <w:tab w:val="left" w:pos="23988"/>
        </w:tabs>
        <w:ind w:left="9072" w:right="-228" w:hanging="9072"/>
        <w:jc w:val="center"/>
        <w:rPr>
          <w:rFonts w:ascii="Arial" w:hAnsi="Arial" w:cs="Arial"/>
          <w:sz w:val="18"/>
          <w:szCs w:val="18"/>
        </w:rPr>
      </w:pPr>
    </w:p>
    <w:p w:rsidR="00E30AA6" w:rsidRPr="0037302D" w:rsidRDefault="00E30AA6" w:rsidP="00E30AA6">
      <w:pPr>
        <w:tabs>
          <w:tab w:val="left" w:pos="18948"/>
          <w:tab w:val="left" w:pos="19668"/>
          <w:tab w:val="left" w:pos="20388"/>
          <w:tab w:val="left" w:pos="21108"/>
          <w:tab w:val="left" w:pos="21828"/>
          <w:tab w:val="left" w:pos="22548"/>
          <w:tab w:val="left" w:pos="23268"/>
          <w:tab w:val="left" w:pos="23988"/>
        </w:tabs>
        <w:ind w:left="9072" w:right="-228" w:hanging="9072"/>
        <w:jc w:val="center"/>
        <w:rPr>
          <w:rFonts w:ascii="Arial" w:hAnsi="Arial" w:cs="Arial"/>
          <w:sz w:val="12"/>
          <w:szCs w:val="12"/>
        </w:rPr>
      </w:pPr>
    </w:p>
    <w:tbl>
      <w:tblPr>
        <w:tblW w:w="0" w:type="auto"/>
        <w:jc w:val="center"/>
        <w:tblInd w:w="2770" w:type="dxa"/>
        <w:tblLayout w:type="fixed"/>
        <w:tblCellMar>
          <w:left w:w="70" w:type="dxa"/>
          <w:right w:w="70" w:type="dxa"/>
        </w:tblCellMar>
        <w:tblLook w:val="0000"/>
      </w:tblPr>
      <w:tblGrid>
        <w:gridCol w:w="3960"/>
      </w:tblGrid>
      <w:tr w:rsidR="00E30AA6" w:rsidRPr="007A431F" w:rsidTr="00E368A9">
        <w:trPr>
          <w:jc w:val="center"/>
        </w:trPr>
        <w:tc>
          <w:tcPr>
            <w:tcW w:w="3960" w:type="dxa"/>
            <w:tcBorders>
              <w:top w:val="single" w:sz="4" w:space="0" w:color="000000"/>
            </w:tcBorders>
          </w:tcPr>
          <w:p w:rsidR="00E30AA6" w:rsidRPr="007A431F" w:rsidRDefault="00E30AA6" w:rsidP="00E368A9">
            <w:pPr>
              <w:pStyle w:val="Ttulo5"/>
              <w:rPr>
                <w:rFonts w:cs="Arial"/>
                <w:sz w:val="18"/>
                <w:szCs w:val="18"/>
              </w:rPr>
            </w:pPr>
            <w:r w:rsidRPr="007A431F">
              <w:rPr>
                <w:rFonts w:cs="Arial"/>
                <w:sz w:val="18"/>
                <w:szCs w:val="18"/>
              </w:rPr>
              <w:t xml:space="preserve">NOMBRE Y FIRMA DEL LICITANTE Y/O APODERADO O  REPRESENTANTE </w:t>
            </w:r>
          </w:p>
        </w:tc>
      </w:tr>
    </w:tbl>
    <w:p w:rsidR="00E30AA6" w:rsidRPr="00E30AA6" w:rsidRDefault="00E30AA6" w:rsidP="00CC62CA">
      <w:pPr>
        <w:numPr>
          <w:ilvl w:val="12"/>
          <w:numId w:val="0"/>
        </w:numPr>
        <w:jc w:val="center"/>
        <w:rPr>
          <w:rFonts w:ascii="Arial" w:hAnsi="Arial" w:cs="Arial"/>
          <w:sz w:val="18"/>
          <w:szCs w:val="18"/>
          <w:lang w:val="es-MX"/>
        </w:rPr>
      </w:pPr>
    </w:p>
    <w:p w:rsidR="00CC62CA" w:rsidRPr="00CB3272" w:rsidRDefault="00CC62CA" w:rsidP="00CC62CA">
      <w:pPr>
        <w:rPr>
          <w:rFonts w:ascii="Arial" w:hAnsi="Arial" w:cs="Arial"/>
          <w:sz w:val="18"/>
          <w:szCs w:val="18"/>
        </w:rPr>
      </w:pPr>
    </w:p>
    <w:p w:rsidR="00CC62CA" w:rsidRPr="00CB3272" w:rsidRDefault="00CC62CA" w:rsidP="00CC62CA">
      <w:pPr>
        <w:rPr>
          <w:rFonts w:ascii="Arial" w:hAnsi="Arial" w:cs="Arial"/>
          <w:sz w:val="18"/>
          <w:szCs w:val="18"/>
        </w:rPr>
      </w:pPr>
    </w:p>
    <w:p w:rsidR="00CC62CA" w:rsidRPr="00CB3272" w:rsidRDefault="00CC62CA" w:rsidP="00CC62CA">
      <w:pPr>
        <w:rPr>
          <w:rFonts w:ascii="Arial" w:hAnsi="Arial" w:cs="Arial"/>
          <w:sz w:val="18"/>
          <w:szCs w:val="18"/>
        </w:rPr>
      </w:pPr>
    </w:p>
    <w:p w:rsidR="00CC62CA" w:rsidRPr="00CB3272" w:rsidRDefault="00CC62CA" w:rsidP="00CC62CA">
      <w:pPr>
        <w:rPr>
          <w:rFonts w:ascii="Arial" w:hAnsi="Arial" w:cs="Arial"/>
          <w:sz w:val="18"/>
          <w:szCs w:val="18"/>
        </w:rPr>
      </w:pPr>
    </w:p>
    <w:p w:rsidR="008C2400" w:rsidRPr="00CB3272" w:rsidRDefault="00CC62CA" w:rsidP="007E1A54">
      <w:pPr>
        <w:widowControl w:val="0"/>
        <w:autoSpaceDE w:val="0"/>
        <w:autoSpaceDN w:val="0"/>
        <w:adjustRightInd w:val="0"/>
        <w:ind w:firstLine="4111"/>
        <w:rPr>
          <w:rFonts w:ascii="Arial" w:hAnsi="Arial" w:cs="Arial"/>
          <w:sz w:val="18"/>
          <w:szCs w:val="18"/>
        </w:rPr>
      </w:pPr>
      <w:r w:rsidRPr="00CB3272">
        <w:rPr>
          <w:rFonts w:ascii="Arial" w:hAnsi="Arial" w:cs="Arial"/>
          <w:sz w:val="18"/>
          <w:szCs w:val="18"/>
        </w:rPr>
        <w:br w:type="page"/>
      </w:r>
    </w:p>
    <w:p w:rsidR="008C2400" w:rsidRPr="00CB3272" w:rsidRDefault="008C2400" w:rsidP="007E1A54">
      <w:pPr>
        <w:widowControl w:val="0"/>
        <w:autoSpaceDE w:val="0"/>
        <w:autoSpaceDN w:val="0"/>
        <w:adjustRightInd w:val="0"/>
        <w:ind w:firstLine="4111"/>
        <w:rPr>
          <w:rFonts w:ascii="Arial" w:hAnsi="Arial" w:cs="Arial"/>
          <w:sz w:val="18"/>
          <w:szCs w:val="18"/>
        </w:rPr>
      </w:pPr>
    </w:p>
    <w:p w:rsidR="00CC62CA" w:rsidRPr="00CB3272" w:rsidRDefault="00CC62CA" w:rsidP="00CC62CA">
      <w:pPr>
        <w:tabs>
          <w:tab w:val="left" w:pos="28020"/>
          <w:tab w:val="left" w:pos="28740"/>
          <w:tab w:val="left" w:pos="29460"/>
          <w:tab w:val="left" w:pos="30180"/>
          <w:tab w:val="left" w:pos="30900"/>
          <w:tab w:val="left" w:pos="31620"/>
          <w:tab w:val="left" w:pos="32340"/>
          <w:tab w:val="left" w:pos="-32476"/>
        </w:tabs>
        <w:ind w:right="16"/>
        <w:jc w:val="center"/>
        <w:rPr>
          <w:rFonts w:ascii="Arial" w:hAnsi="Arial" w:cs="Arial"/>
          <w:b/>
        </w:rPr>
      </w:pPr>
      <w:r w:rsidRPr="00CB3272">
        <w:rPr>
          <w:rFonts w:ascii="Arial" w:hAnsi="Arial" w:cs="Arial"/>
          <w:b/>
        </w:rPr>
        <w:t xml:space="preserve">ANEXO NUMERO </w:t>
      </w:r>
      <w:r w:rsidR="00BE20B5">
        <w:rPr>
          <w:rFonts w:ascii="Arial" w:hAnsi="Arial" w:cs="Arial"/>
          <w:b/>
        </w:rPr>
        <w:t>SEIS</w:t>
      </w:r>
      <w:r w:rsidRPr="00CB3272">
        <w:rPr>
          <w:rFonts w:ascii="Arial" w:hAnsi="Arial" w:cs="Arial"/>
          <w:b/>
        </w:rPr>
        <w:t>.</w:t>
      </w:r>
    </w:p>
    <w:p w:rsidR="00CC62CA" w:rsidRPr="00CB3272" w:rsidRDefault="00CC62CA" w:rsidP="00CC62CA">
      <w:pPr>
        <w:tabs>
          <w:tab w:val="left" w:pos="28020"/>
          <w:tab w:val="left" w:pos="28740"/>
          <w:tab w:val="left" w:pos="29460"/>
          <w:tab w:val="left" w:pos="30180"/>
          <w:tab w:val="left" w:pos="30900"/>
          <w:tab w:val="left" w:pos="31620"/>
          <w:tab w:val="left" w:pos="32340"/>
          <w:tab w:val="left" w:pos="-32476"/>
        </w:tabs>
        <w:ind w:left="9072" w:right="16" w:hanging="9072"/>
        <w:jc w:val="center"/>
        <w:rPr>
          <w:rFonts w:ascii="Arial" w:hAnsi="Arial" w:cs="Arial"/>
          <w:b/>
          <w:u w:val="single"/>
        </w:rPr>
      </w:pPr>
    </w:p>
    <w:p w:rsidR="00CC62CA" w:rsidRPr="00CB3272" w:rsidRDefault="00CC62CA" w:rsidP="00CC62CA">
      <w:pPr>
        <w:pStyle w:val="Ttulo"/>
        <w:rPr>
          <w:rFonts w:cs="Arial"/>
          <w:szCs w:val="24"/>
        </w:rPr>
      </w:pPr>
      <w:r w:rsidRPr="00CB3272">
        <w:rPr>
          <w:rFonts w:cs="Arial"/>
          <w:szCs w:val="24"/>
        </w:rPr>
        <w:t>FORMATO PARA FIANZA DE CUMPLIMIENTO DE CONTRATO</w:t>
      </w:r>
    </w:p>
    <w:p w:rsidR="00CC62CA" w:rsidRPr="00CB3272" w:rsidRDefault="00CC62CA" w:rsidP="00CC62CA">
      <w:pPr>
        <w:rPr>
          <w:rFonts w:ascii="Arial" w:hAnsi="Arial" w:cs="Arial"/>
          <w:sz w:val="18"/>
          <w:szCs w:val="18"/>
        </w:rPr>
      </w:pPr>
    </w:p>
    <w:p w:rsidR="00CC62CA" w:rsidRPr="00CB3272" w:rsidRDefault="00CC62CA" w:rsidP="00CC62CA">
      <w:pPr>
        <w:jc w:val="both"/>
        <w:rPr>
          <w:rFonts w:ascii="Arial" w:hAnsi="Arial" w:cs="Arial"/>
          <w:color w:val="000000"/>
          <w:sz w:val="18"/>
          <w:szCs w:val="18"/>
        </w:rPr>
      </w:pPr>
      <w:r w:rsidRPr="00CB3272">
        <w:rPr>
          <w:rFonts w:ascii="Arial" w:hAnsi="Arial" w:cs="Arial"/>
          <w:b/>
          <w:color w:val="000000"/>
          <w:sz w:val="18"/>
          <w:szCs w:val="18"/>
        </w:rPr>
        <w:t xml:space="preserve">(NOMBRE DE </w:t>
      </w:r>
      <w:smartTag w:uri="urn:schemas-microsoft-com:office:smarttags" w:element="PersonName">
        <w:smartTagPr>
          <w:attr w:name="ProductID" w:val="LA AFIANZADORA"/>
        </w:smartTagPr>
        <w:r w:rsidRPr="00CB3272">
          <w:rPr>
            <w:rFonts w:ascii="Arial" w:hAnsi="Arial" w:cs="Arial"/>
            <w:b/>
            <w:color w:val="000000"/>
            <w:sz w:val="18"/>
            <w:szCs w:val="18"/>
          </w:rPr>
          <w:t>LA AFIANZADORA</w:t>
        </w:r>
      </w:smartTag>
      <w:r w:rsidRPr="00CB3272">
        <w:rPr>
          <w:rFonts w:ascii="Arial" w:hAnsi="Arial" w:cs="Arial"/>
          <w:b/>
          <w:color w:val="000000"/>
          <w:sz w:val="18"/>
          <w:szCs w:val="18"/>
        </w:rPr>
        <w:t>)</w:t>
      </w:r>
      <w:r w:rsidRPr="00CB3272">
        <w:rPr>
          <w:rFonts w:ascii="Arial" w:hAnsi="Arial" w:cs="Arial"/>
          <w:color w:val="000000"/>
          <w:sz w:val="18"/>
          <w:szCs w:val="18"/>
        </w:rPr>
        <w:t xml:space="preserve">, EN EJERCICIO DE </w:t>
      </w:r>
      <w:smartTag w:uri="urn:schemas-microsoft-com:office:smarttags" w:element="PersonName">
        <w:smartTagPr>
          <w:attr w:name="ProductID" w:val="LA AUTORIZACIￓN QUE LE"/>
        </w:smartTagPr>
        <w:smartTag w:uri="urn:schemas-microsoft-com:office:smarttags" w:element="PersonName">
          <w:smartTagPr>
            <w:attr w:name="ProductID" w:val="LA AUTORIZACIￓN QUE"/>
          </w:smartTagPr>
          <w:r w:rsidRPr="00CB3272">
            <w:rPr>
              <w:rFonts w:ascii="Arial" w:hAnsi="Arial" w:cs="Arial"/>
              <w:color w:val="000000"/>
              <w:sz w:val="18"/>
              <w:szCs w:val="18"/>
            </w:rPr>
            <w:t>LA AUTORIZACIÓN QUE</w:t>
          </w:r>
        </w:smartTag>
        <w:r w:rsidRPr="00CB3272">
          <w:rPr>
            <w:rFonts w:ascii="Arial" w:hAnsi="Arial" w:cs="Arial"/>
            <w:color w:val="000000"/>
            <w:sz w:val="18"/>
            <w:szCs w:val="18"/>
          </w:rPr>
          <w:t xml:space="preserve"> LE</w:t>
        </w:r>
      </w:smartTag>
      <w:r w:rsidRPr="00CB3272">
        <w:rPr>
          <w:rFonts w:ascii="Arial" w:hAnsi="Arial" w:cs="Arial"/>
          <w:color w:val="000000"/>
          <w:sz w:val="18"/>
          <w:szCs w:val="18"/>
        </w:rPr>
        <w:t xml:space="preserve"> OTORGÓ EL GOBIERNO FEDERAL, POR CONDUCTO DE </w:t>
      </w:r>
      <w:smartTag w:uri="urn:schemas-microsoft-com:office:smarttags" w:element="PersonName">
        <w:smartTagPr>
          <w:attr w:name="ProductID" w:val="LA SECRETARￍA DE HACIENDA"/>
        </w:smartTagPr>
        <w:smartTag w:uri="urn:schemas-microsoft-com:office:smarttags" w:element="PersonName">
          <w:smartTagPr>
            <w:attr w:name="ProductID" w:val="LA SECRETARￍA DE"/>
          </w:smartTagPr>
          <w:r w:rsidRPr="00CB3272">
            <w:rPr>
              <w:rFonts w:ascii="Arial" w:hAnsi="Arial" w:cs="Arial"/>
              <w:color w:val="000000"/>
              <w:sz w:val="18"/>
              <w:szCs w:val="18"/>
            </w:rPr>
            <w:t>LA SECRETARÍA DE</w:t>
          </w:r>
        </w:smartTag>
        <w:r w:rsidRPr="00CB3272">
          <w:rPr>
            <w:rFonts w:ascii="Arial" w:hAnsi="Arial" w:cs="Arial"/>
            <w:color w:val="000000"/>
            <w:sz w:val="18"/>
            <w:szCs w:val="18"/>
          </w:rPr>
          <w:t xml:space="preserve"> HACIENDA</w:t>
        </w:r>
      </w:smartTag>
      <w:r w:rsidRPr="00CB3272">
        <w:rPr>
          <w:rFonts w:ascii="Arial" w:hAnsi="Arial" w:cs="Arial"/>
          <w:color w:val="000000"/>
          <w:sz w:val="18"/>
          <w:szCs w:val="18"/>
        </w:rPr>
        <w:t xml:space="preserve"> Y CRÉDITO PÚBLICO, EN LOS TÉRMINOS DE LOS ARTÍCULOS 5° Y 6° DE </w:t>
      </w:r>
      <w:smartTag w:uri="urn:schemas-microsoft-com:office:smarttags" w:element="PersonName">
        <w:smartTagPr>
          <w:attr w:name="ProductID" w:val="LA LEY FEDERAL DE"/>
        </w:smartTagPr>
        <w:smartTag w:uri="urn:schemas-microsoft-com:office:smarttags" w:element="PersonName">
          <w:smartTagPr>
            <w:attr w:name="ProductID" w:val="la Ley Federal"/>
          </w:smartTagPr>
          <w:r w:rsidRPr="00CB3272">
            <w:rPr>
              <w:rFonts w:ascii="Arial" w:hAnsi="Arial" w:cs="Arial"/>
              <w:color w:val="000000"/>
              <w:sz w:val="18"/>
              <w:szCs w:val="18"/>
            </w:rPr>
            <w:t>LA LEY FEDERAL</w:t>
          </w:r>
        </w:smartTag>
        <w:r w:rsidRPr="00CB3272">
          <w:rPr>
            <w:rFonts w:ascii="Arial" w:hAnsi="Arial" w:cs="Arial"/>
            <w:color w:val="000000"/>
            <w:sz w:val="18"/>
            <w:szCs w:val="18"/>
          </w:rPr>
          <w:t xml:space="preserve"> DE</w:t>
        </w:r>
      </w:smartTag>
      <w:r w:rsidRPr="00CB3272">
        <w:rPr>
          <w:rFonts w:ascii="Arial" w:hAnsi="Arial" w:cs="Arial"/>
          <w:color w:val="000000"/>
          <w:sz w:val="18"/>
          <w:szCs w:val="18"/>
        </w:rPr>
        <w:t xml:space="preserve"> INSTITUCIONES DE FIANZAS, SE CONSTITUYE FIADORA POR </w:t>
      </w:r>
      <w:smartTag w:uri="urn:schemas-microsoft-com:office:smarttags" w:element="PersonName">
        <w:smartTagPr>
          <w:attr w:name="ProductID" w:val="LA SUMA DE"/>
        </w:smartTagPr>
        <w:r w:rsidRPr="00CB3272">
          <w:rPr>
            <w:rFonts w:ascii="Arial" w:hAnsi="Arial" w:cs="Arial"/>
            <w:color w:val="000000"/>
            <w:sz w:val="18"/>
            <w:szCs w:val="18"/>
          </w:rPr>
          <w:t>LA SUMA DE</w:t>
        </w:r>
      </w:smartTag>
      <w:r w:rsidRPr="00CB3272">
        <w:rPr>
          <w:rFonts w:ascii="Arial" w:hAnsi="Arial" w:cs="Arial"/>
          <w:color w:val="000000"/>
          <w:sz w:val="18"/>
          <w:szCs w:val="18"/>
        </w:rPr>
        <w:t xml:space="preserve">: </w:t>
      </w:r>
      <w:r w:rsidRPr="00CB3272">
        <w:rPr>
          <w:rFonts w:ascii="Arial" w:hAnsi="Arial" w:cs="Arial"/>
          <w:b/>
          <w:color w:val="000000"/>
          <w:sz w:val="18"/>
          <w:szCs w:val="18"/>
        </w:rPr>
        <w:t>(ANOTAR EL IMPORTE QUE PROCEDA DEPENDIENDO DEL PORCENTAJE AL CONTRATO SIN INCLUIR EL IVA.)</w:t>
      </w:r>
      <w:r w:rsidRPr="00CB3272">
        <w:rPr>
          <w:rFonts w:ascii="Arial" w:hAnsi="Arial" w:cs="Arial"/>
          <w:color w:val="000000"/>
          <w:sz w:val="18"/>
          <w:szCs w:val="18"/>
        </w:rPr>
        <w:t>-----</w:t>
      </w:r>
    </w:p>
    <w:p w:rsidR="00CC62CA" w:rsidRPr="00CB3272" w:rsidRDefault="00CC62CA" w:rsidP="00CC62CA">
      <w:pPr>
        <w:jc w:val="both"/>
        <w:rPr>
          <w:rFonts w:ascii="Arial" w:hAnsi="Arial" w:cs="Arial"/>
          <w:sz w:val="18"/>
          <w:szCs w:val="18"/>
        </w:rPr>
      </w:pPr>
      <w:r w:rsidRPr="00CB3272">
        <w:rPr>
          <w:rFonts w:ascii="Arial" w:hAnsi="Arial" w:cs="Arial"/>
          <w:sz w:val="18"/>
          <w:szCs w:val="18"/>
        </w:rPr>
        <w:t xml:space="preserve">ANTE: EL INSTITUTO MEXICANO DEL SEGURO SOCIAL, PARA GARANTIZAR POR </w:t>
      </w:r>
      <w:r w:rsidRPr="00CB3272">
        <w:rPr>
          <w:rFonts w:ascii="Arial" w:hAnsi="Arial" w:cs="Arial"/>
          <w:sz w:val="18"/>
          <w:szCs w:val="18"/>
          <w:u w:val="single"/>
        </w:rPr>
        <w:t xml:space="preserve">(NOMBRE O DENOMINACIÓN SOCIAL DE </w:t>
      </w:r>
      <w:smartTag w:uri="urn:schemas-microsoft-com:office:smarttags" w:element="PersonName">
        <w:smartTagPr>
          <w:attr w:name="ProductID" w:val="LA EMPRESA"/>
        </w:smartTagPr>
        <w:r w:rsidRPr="00CB3272">
          <w:rPr>
            <w:rFonts w:ascii="Arial" w:hAnsi="Arial" w:cs="Arial"/>
            <w:sz w:val="18"/>
            <w:szCs w:val="18"/>
            <w:u w:val="single"/>
          </w:rPr>
          <w:t>LA EMPRESA</w:t>
        </w:r>
      </w:smartTag>
      <w:r w:rsidRPr="00CB3272">
        <w:rPr>
          <w:rFonts w:ascii="Arial" w:hAnsi="Arial" w:cs="Arial"/>
          <w:sz w:val="18"/>
          <w:szCs w:val="18"/>
          <w:u w:val="single"/>
        </w:rPr>
        <w:t>).</w:t>
      </w:r>
      <w:r w:rsidRPr="00CB3272">
        <w:rPr>
          <w:rFonts w:ascii="Arial" w:hAnsi="Arial" w:cs="Arial"/>
          <w:sz w:val="18"/>
          <w:szCs w:val="18"/>
        </w:rPr>
        <w:t xml:space="preserve">  CON DOMICILIO EN </w:t>
      </w:r>
      <w:r w:rsidRPr="00CB3272">
        <w:rPr>
          <w:rFonts w:ascii="Arial" w:hAnsi="Arial" w:cs="Arial"/>
          <w:sz w:val="18"/>
          <w:szCs w:val="18"/>
          <w:u w:val="single"/>
        </w:rPr>
        <w:t xml:space="preserve">(DOMICILIO DE </w:t>
      </w:r>
      <w:smartTag w:uri="urn:schemas-microsoft-com:office:smarttags" w:element="PersonName">
        <w:smartTagPr>
          <w:attr w:name="ProductID" w:val="LA EMPRESA"/>
        </w:smartTagPr>
        <w:r w:rsidRPr="00CB3272">
          <w:rPr>
            <w:rFonts w:ascii="Arial" w:hAnsi="Arial" w:cs="Arial"/>
            <w:sz w:val="18"/>
            <w:szCs w:val="18"/>
            <w:u w:val="single"/>
          </w:rPr>
          <w:t>LA EMPRESA</w:t>
        </w:r>
      </w:smartTag>
      <w:r w:rsidRPr="00CB3272">
        <w:rPr>
          <w:rFonts w:ascii="Arial" w:hAnsi="Arial" w:cs="Arial"/>
          <w:sz w:val="18"/>
          <w:szCs w:val="18"/>
          <w:u w:val="single"/>
        </w:rPr>
        <w:t>)</w:t>
      </w:r>
      <w:r w:rsidRPr="00CB3272">
        <w:rPr>
          <w:rFonts w:ascii="Arial" w:hAnsi="Arial" w:cs="Arial"/>
          <w:sz w:val="18"/>
          <w:szCs w:val="18"/>
        </w:rPr>
        <w:t>, EL FIEL Y</w:t>
      </w:r>
      <w:r w:rsidRPr="00CB3272">
        <w:rPr>
          <w:rFonts w:ascii="Arial" w:hAnsi="Arial" w:cs="Arial"/>
          <w:color w:val="FF9900"/>
          <w:sz w:val="18"/>
          <w:szCs w:val="18"/>
        </w:rPr>
        <w:t xml:space="preserve"> </w:t>
      </w:r>
      <w:r w:rsidRPr="00CB3272">
        <w:rPr>
          <w:rFonts w:ascii="Arial" w:hAnsi="Arial" w:cs="Arial"/>
          <w:sz w:val="18"/>
          <w:szCs w:val="18"/>
        </w:rPr>
        <w:t xml:space="preserve">EXACTO CUMPLIMIENTO DE TODAS Y CADA UNA DE LAS OBLIGACIONES A SU CARGO, DERIVADAS DEL CONTRATO DE  </w:t>
      </w:r>
      <w:r w:rsidRPr="00CB3272">
        <w:rPr>
          <w:rFonts w:ascii="Arial" w:hAnsi="Arial" w:cs="Arial"/>
          <w:sz w:val="18"/>
          <w:szCs w:val="18"/>
          <w:u w:val="single"/>
        </w:rPr>
        <w:t xml:space="preserve">(ESPECIFICAR QUE TIPO DE CONTRATO, SI ES DE ADQUISICIÓN, PRESTACIÓN DE SERVICIO, ETC) </w:t>
      </w:r>
      <w:r w:rsidRPr="00CB3272">
        <w:rPr>
          <w:rFonts w:ascii="Arial" w:hAnsi="Arial" w:cs="Arial"/>
          <w:sz w:val="18"/>
          <w:szCs w:val="18"/>
        </w:rPr>
        <w:t xml:space="preserve"> NÚMERO </w:t>
      </w:r>
      <w:r w:rsidRPr="00CB3272">
        <w:rPr>
          <w:rFonts w:ascii="Arial" w:hAnsi="Arial" w:cs="Arial"/>
          <w:sz w:val="18"/>
          <w:szCs w:val="18"/>
          <w:u w:val="single"/>
        </w:rPr>
        <w:t xml:space="preserve">(NÚMERO DE CONTRATO) </w:t>
      </w:r>
      <w:r w:rsidRPr="00CB3272">
        <w:rPr>
          <w:rFonts w:ascii="Arial" w:hAnsi="Arial" w:cs="Arial"/>
          <w:sz w:val="18"/>
          <w:szCs w:val="18"/>
        </w:rPr>
        <w:t xml:space="preserve"> DE FECHA </w:t>
      </w:r>
      <w:r w:rsidRPr="00CB3272">
        <w:rPr>
          <w:rFonts w:ascii="Arial" w:hAnsi="Arial" w:cs="Arial"/>
          <w:sz w:val="18"/>
          <w:szCs w:val="18"/>
          <w:u w:val="single"/>
        </w:rPr>
        <w:t xml:space="preserve">(FECHA DE SUSCRIPCIÓN), </w:t>
      </w:r>
      <w:r w:rsidRPr="00CB3272">
        <w:rPr>
          <w:rFonts w:ascii="Arial" w:hAnsi="Arial" w:cs="Arial"/>
          <w:sz w:val="18"/>
          <w:szCs w:val="18"/>
        </w:rPr>
        <w:t xml:space="preserve"> QUE SE ADJUDICÓ A DICHA EMPRESA CON MOTIVO DEL </w:t>
      </w:r>
      <w:r w:rsidRPr="00CB3272">
        <w:rPr>
          <w:rFonts w:ascii="Arial" w:hAnsi="Arial" w:cs="Arial"/>
          <w:sz w:val="18"/>
          <w:szCs w:val="18"/>
          <w:u w:val="single"/>
        </w:rPr>
        <w:t xml:space="preserve">(ESPECIFICAR EL PROCEDIMIENTO DE CONTRATACIÓN QUE SE LLEVÓ A CABO, LICITACIÓN PÚBLICA, INVITACIÓN A CUANDO MENOS TRES PERSONAS, ADJUDICACIÓN DIRECTA, Y EN SU CASO, EL NÚMERO DE ÉSTA), </w:t>
      </w:r>
      <w:r w:rsidRPr="00CB3272">
        <w:rPr>
          <w:rFonts w:ascii="Arial" w:hAnsi="Arial" w:cs="Arial"/>
          <w:sz w:val="18"/>
          <w:szCs w:val="18"/>
        </w:rPr>
        <w:t xml:space="preserve"> RELATIVO A </w:t>
      </w:r>
      <w:r w:rsidRPr="00CB3272">
        <w:rPr>
          <w:rFonts w:ascii="Arial" w:hAnsi="Arial" w:cs="Arial"/>
          <w:sz w:val="18"/>
          <w:szCs w:val="18"/>
          <w:u w:val="single"/>
        </w:rPr>
        <w:t xml:space="preserve"> (OBJETO DEL CONTRATO)</w:t>
      </w:r>
      <w:r w:rsidRPr="00CB3272">
        <w:rPr>
          <w:rFonts w:ascii="Arial" w:hAnsi="Arial" w:cs="Arial"/>
          <w:sz w:val="18"/>
          <w:szCs w:val="18"/>
        </w:rPr>
        <w:t xml:space="preserve">;  </w:t>
      </w:r>
      <w:smartTag w:uri="urn:schemas-microsoft-com:office:smarttags" w:element="PersonName">
        <w:smartTagPr>
          <w:attr w:name="ProductID" w:val="LA PRESENTE FIANZA"/>
        </w:smartTagPr>
        <w:r w:rsidRPr="00CB3272">
          <w:rPr>
            <w:rFonts w:ascii="Arial" w:hAnsi="Arial" w:cs="Arial"/>
            <w:sz w:val="18"/>
            <w:szCs w:val="18"/>
          </w:rPr>
          <w:t>LA PRESENTE FIANZA</w:t>
        </w:r>
      </w:smartTag>
      <w:r w:rsidRPr="00CB3272">
        <w:rPr>
          <w:rFonts w:ascii="Arial" w:hAnsi="Arial" w:cs="Arial"/>
          <w:sz w:val="18"/>
          <w:szCs w:val="18"/>
        </w:rPr>
        <w:t xml:space="preserve">, </w:t>
      </w:r>
      <w:r w:rsidRPr="00CB3272">
        <w:rPr>
          <w:rFonts w:ascii="Arial" w:hAnsi="Arial" w:cs="Arial"/>
          <w:b/>
          <w:sz w:val="18"/>
          <w:szCs w:val="18"/>
        </w:rPr>
        <w:t>TENDRÁ UNA VIGENCIA DE</w:t>
      </w:r>
      <w:r w:rsidRPr="00CB3272">
        <w:rPr>
          <w:rFonts w:ascii="Arial" w:hAnsi="Arial" w:cs="Arial"/>
          <w:sz w:val="18"/>
          <w:szCs w:val="18"/>
        </w:rPr>
        <w:t xml:space="preserve"> </w:t>
      </w:r>
      <w:r w:rsidRPr="00CB3272">
        <w:rPr>
          <w:rFonts w:ascii="Arial" w:hAnsi="Arial" w:cs="Arial"/>
          <w:b/>
          <w:sz w:val="18"/>
          <w:szCs w:val="18"/>
        </w:rPr>
        <w:t>(</w:t>
      </w:r>
      <w:r w:rsidRPr="00CB3272">
        <w:rPr>
          <w:rFonts w:ascii="Arial" w:hAnsi="Arial" w:cs="Arial"/>
          <w:b/>
          <w:sz w:val="18"/>
          <w:szCs w:val="18"/>
          <w:u w:val="single"/>
        </w:rPr>
        <w:t>SE DEBERÁ INSERTAR EL LAPSO DE VIGENCIA QUE SE HAYA ESTABLECIDO EN EL CONTRATO)</w:t>
      </w:r>
      <w:r w:rsidRPr="00CB3272">
        <w:rPr>
          <w:rFonts w:ascii="Arial" w:hAnsi="Arial" w:cs="Arial"/>
          <w:sz w:val="18"/>
          <w:szCs w:val="18"/>
        </w:rPr>
        <w:t xml:space="preserve">, CONTADOS A PARTIR DE </w:t>
      </w:r>
      <w:smartTag w:uri="urn:schemas-microsoft-com:office:smarttags" w:element="PersonName">
        <w:smartTagPr>
          <w:attr w:name="ProductID" w:val="LA SUSCRIPCIￓN DEL CONTRATO"/>
        </w:smartTagPr>
        <w:smartTag w:uri="urn:schemas-microsoft-com:office:smarttags" w:element="PersonName">
          <w:smartTagPr>
            <w:attr w:name="ProductID" w:val="LA SUSCRIPCIￓN DEL"/>
          </w:smartTagPr>
          <w:r w:rsidRPr="00CB3272">
            <w:rPr>
              <w:rFonts w:ascii="Arial" w:hAnsi="Arial" w:cs="Arial"/>
              <w:sz w:val="18"/>
              <w:szCs w:val="18"/>
            </w:rPr>
            <w:t>LA SUSCRIPCIÓN DEL</w:t>
          </w:r>
        </w:smartTag>
        <w:r w:rsidRPr="00CB3272">
          <w:rPr>
            <w:rFonts w:ascii="Arial" w:hAnsi="Arial" w:cs="Arial"/>
            <w:sz w:val="18"/>
            <w:szCs w:val="18"/>
          </w:rPr>
          <w:t xml:space="preserve"> CONTRATO</w:t>
        </w:r>
      </w:smartTag>
      <w:r w:rsidRPr="00CB3272">
        <w:rPr>
          <w:rFonts w:ascii="Arial" w:hAnsi="Arial" w:cs="Arial"/>
          <w:sz w:val="18"/>
          <w:szCs w:val="18"/>
        </w:rPr>
        <w:t xml:space="preserve">, ASÍ COMO DURANTE </w:t>
      </w:r>
      <w:smartTag w:uri="urn:schemas-microsoft-com:office:smarttags" w:element="PersonName">
        <w:smartTagPr>
          <w:attr w:name="ProductID" w:val="LA SUBSTANCIACIￓN DE TODOS"/>
        </w:smartTagPr>
        <w:smartTag w:uri="urn:schemas-microsoft-com:office:smarttags" w:element="PersonName">
          <w:smartTagPr>
            <w:attr w:name="ProductID" w:val="LA SUBSTANCIACIￓN DE"/>
          </w:smartTagPr>
          <w:r w:rsidRPr="00CB3272">
            <w:rPr>
              <w:rFonts w:ascii="Arial" w:hAnsi="Arial" w:cs="Arial"/>
              <w:sz w:val="18"/>
              <w:szCs w:val="18"/>
            </w:rPr>
            <w:t>LA SUBSTANCIACIÓN DE</w:t>
          </w:r>
        </w:smartTag>
        <w:r w:rsidRPr="00CB3272">
          <w:rPr>
            <w:rFonts w:ascii="Arial" w:hAnsi="Arial" w:cs="Arial"/>
            <w:sz w:val="18"/>
            <w:szCs w:val="18"/>
          </w:rPr>
          <w:t xml:space="preserve"> TODOS</w:t>
        </w:r>
      </w:smartTag>
      <w:r w:rsidRPr="00CB3272">
        <w:rPr>
          <w:rFonts w:ascii="Arial" w:hAnsi="Arial" w:cs="Arial"/>
          <w:sz w:val="18"/>
          <w:szCs w:val="18"/>
        </w:rPr>
        <w:t xml:space="preserve"> LOS RECURSOS Y MEDIOS DE DEFENSA LEGALES QUE, EN SU CASO, SEAN INTERPUESTOS POR CUALQUIERA DE LAS PARTES Y HASTA QUE SE DICTE </w:t>
      </w:r>
      <w:smartTag w:uri="urn:schemas-microsoft-com:office:smarttags" w:element="PersonName">
        <w:smartTagPr>
          <w:attr w:name="ProductID" w:val="LA RESOLUCIￓN DEFINITIVA POR"/>
        </w:smartTagPr>
        <w:smartTag w:uri="urn:schemas-microsoft-com:office:smarttags" w:element="PersonName">
          <w:smartTagPr>
            <w:attr w:name="ProductID" w:val="LA RESOLUCIￓN DEFINITIVA"/>
          </w:smartTagPr>
          <w:r w:rsidRPr="00CB3272">
            <w:rPr>
              <w:rFonts w:ascii="Arial" w:hAnsi="Arial" w:cs="Arial"/>
              <w:sz w:val="18"/>
              <w:szCs w:val="18"/>
            </w:rPr>
            <w:t>LA RESOLUCIÓN DEFINITIVA</w:t>
          </w:r>
        </w:smartTag>
        <w:r w:rsidRPr="00CB3272">
          <w:rPr>
            <w:rFonts w:ascii="Arial" w:hAnsi="Arial" w:cs="Arial"/>
            <w:sz w:val="18"/>
            <w:szCs w:val="18"/>
          </w:rPr>
          <w:t xml:space="preserve"> POR</w:t>
        </w:r>
      </w:smartTag>
      <w:r w:rsidRPr="00CB3272">
        <w:rPr>
          <w:rFonts w:ascii="Arial" w:hAnsi="Arial" w:cs="Arial"/>
          <w:sz w:val="18"/>
          <w:szCs w:val="18"/>
        </w:rPr>
        <w:t xml:space="preserve"> AUTORIDAD COMPETENTE; AFIANZADORA </w:t>
      </w:r>
      <w:r w:rsidRPr="00CB3272">
        <w:rPr>
          <w:rFonts w:ascii="Arial" w:hAnsi="Arial" w:cs="Arial"/>
          <w:sz w:val="18"/>
          <w:szCs w:val="18"/>
          <w:u w:val="single"/>
        </w:rPr>
        <w:t xml:space="preserve">(ESPECIFICAR </w:t>
      </w:r>
      <w:smartTag w:uri="urn:schemas-microsoft-com:office:smarttags" w:element="PersonName">
        <w:smartTagPr>
          <w:attr w:name="ProductID" w:val="LA INSTITUCIￓN AFIANZADORA QUE"/>
        </w:smartTagPr>
        <w:smartTag w:uri="urn:schemas-microsoft-com:office:smarttags" w:element="PersonName">
          <w:smartTagPr>
            <w:attr w:name="ProductID" w:val="LA INSTITUCIￓN AFIANZADORA"/>
          </w:smartTagPr>
          <w:r w:rsidRPr="00CB3272">
            <w:rPr>
              <w:rFonts w:ascii="Arial" w:hAnsi="Arial" w:cs="Arial"/>
              <w:sz w:val="18"/>
              <w:szCs w:val="18"/>
              <w:u w:val="single"/>
            </w:rPr>
            <w:t>LA INSTITUCIÓN AFIANZADORA</w:t>
          </w:r>
        </w:smartTag>
        <w:r w:rsidRPr="00CB3272">
          <w:rPr>
            <w:rFonts w:ascii="Arial" w:hAnsi="Arial" w:cs="Arial"/>
            <w:sz w:val="18"/>
            <w:szCs w:val="18"/>
            <w:u w:val="single"/>
          </w:rPr>
          <w:t xml:space="preserve"> QUE</w:t>
        </w:r>
      </w:smartTag>
      <w:r w:rsidRPr="00CB3272">
        <w:rPr>
          <w:rFonts w:ascii="Arial" w:hAnsi="Arial" w:cs="Arial"/>
          <w:sz w:val="18"/>
          <w:szCs w:val="18"/>
          <w:u w:val="single"/>
        </w:rPr>
        <w:t xml:space="preserve"> EXPIDE </w:t>
      </w:r>
      <w:smartTag w:uri="urn:schemas-microsoft-com:office:smarttags" w:element="PersonName">
        <w:smartTagPr>
          <w:attr w:name="ProductID" w:val="LA GARANTￍA"/>
        </w:smartTagPr>
        <w:r w:rsidRPr="00CB3272">
          <w:rPr>
            <w:rFonts w:ascii="Arial" w:hAnsi="Arial" w:cs="Arial"/>
            <w:sz w:val="18"/>
            <w:szCs w:val="18"/>
            <w:u w:val="single"/>
          </w:rPr>
          <w:t>LA GARANTÍA</w:t>
        </w:r>
      </w:smartTag>
      <w:r w:rsidRPr="00CB3272">
        <w:rPr>
          <w:rFonts w:ascii="Arial" w:hAnsi="Arial" w:cs="Arial"/>
          <w:sz w:val="18"/>
          <w:szCs w:val="18"/>
          <w:u w:val="single"/>
        </w:rPr>
        <w:t>)</w:t>
      </w:r>
      <w:r w:rsidRPr="00CB3272">
        <w:rPr>
          <w:rFonts w:ascii="Arial" w:hAnsi="Arial" w:cs="Arial"/>
          <w:sz w:val="18"/>
          <w:szCs w:val="18"/>
        </w:rPr>
        <w:t xml:space="preserve">, EXPRESAMENTE SE OBLIGA A PAGAR AL INSTITUTO </w:t>
      </w:r>
      <w:smartTag w:uri="urn:schemas-microsoft-com:office:smarttags" w:element="PersonName">
        <w:smartTagPr>
          <w:attr w:name="ProductID" w:val="LA CANTIDAD GARANTIZADA O"/>
        </w:smartTagPr>
        <w:smartTag w:uri="urn:schemas-microsoft-com:office:smarttags" w:element="PersonName">
          <w:smartTagPr>
            <w:attr w:name="ProductID" w:val="LA CANTIDAD GARANTIZADA"/>
          </w:smartTagPr>
          <w:r w:rsidRPr="00CB3272">
            <w:rPr>
              <w:rFonts w:ascii="Arial" w:hAnsi="Arial" w:cs="Arial"/>
              <w:sz w:val="18"/>
              <w:szCs w:val="18"/>
            </w:rPr>
            <w:t>LA CANTIDAD GARANTIZADA</w:t>
          </w:r>
        </w:smartTag>
        <w:r w:rsidRPr="00CB3272">
          <w:rPr>
            <w:rFonts w:ascii="Arial" w:hAnsi="Arial" w:cs="Arial"/>
            <w:sz w:val="18"/>
            <w:szCs w:val="18"/>
          </w:rPr>
          <w:t xml:space="preserve"> O</w:t>
        </w:r>
      </w:smartTag>
      <w:r w:rsidRPr="00CB3272">
        <w:rPr>
          <w:rFonts w:ascii="Arial" w:hAnsi="Arial" w:cs="Arial"/>
          <w:sz w:val="18"/>
          <w:szCs w:val="18"/>
        </w:rPr>
        <w:t xml:space="preserve"> </w:t>
      </w:r>
      <w:smartTag w:uri="urn:schemas-microsoft-com:office:smarttags" w:element="PersonName">
        <w:smartTagPr>
          <w:attr w:name="ProductID" w:val="LA PARTE PROPORCIONAL DE"/>
        </w:smartTagPr>
        <w:smartTag w:uri="urn:schemas-microsoft-com:office:smarttags" w:element="PersonName">
          <w:smartTagPr>
            <w:attr w:name="ProductID" w:val="LA PARTE PROPORCIONAL"/>
          </w:smartTagPr>
          <w:r w:rsidRPr="00CB3272">
            <w:rPr>
              <w:rFonts w:ascii="Arial" w:hAnsi="Arial" w:cs="Arial"/>
              <w:sz w:val="18"/>
              <w:szCs w:val="18"/>
            </w:rPr>
            <w:t>LA PARTE PROPORCIONAL</w:t>
          </w:r>
        </w:smartTag>
        <w:r w:rsidRPr="00CB3272">
          <w:rPr>
            <w:rFonts w:ascii="Arial" w:hAnsi="Arial" w:cs="Arial"/>
            <w:sz w:val="18"/>
            <w:szCs w:val="18"/>
          </w:rPr>
          <w:t xml:space="preserve"> DE</w:t>
        </w:r>
      </w:smartTag>
      <w:r w:rsidRPr="00CB3272">
        <w:rPr>
          <w:rFonts w:ascii="Arial" w:hAnsi="Arial" w:cs="Arial"/>
          <w:sz w:val="18"/>
          <w:szCs w:val="18"/>
        </w:rPr>
        <w:t xml:space="preserve"> </w:t>
      </w:r>
      <w:smartTag w:uri="urn:schemas-microsoft-com:office:smarttags" w:element="PersonName">
        <w:smartTagPr>
          <w:attr w:name="ProductID" w:val="LA MISMA"/>
        </w:smartTagPr>
        <w:r w:rsidRPr="00CB3272">
          <w:rPr>
            <w:rFonts w:ascii="Arial" w:hAnsi="Arial" w:cs="Arial"/>
            <w:sz w:val="18"/>
            <w:szCs w:val="18"/>
          </w:rPr>
          <w:t>LA MISMA</w:t>
        </w:r>
      </w:smartTag>
      <w:r w:rsidRPr="00CB3272">
        <w:rPr>
          <w:rFonts w:ascii="Arial" w:hAnsi="Arial" w:cs="Arial"/>
          <w:sz w:val="18"/>
          <w:szCs w:val="18"/>
        </w:rPr>
        <w:t xml:space="preserve">, POSTERIORMENTE A QUE SE LE HAYAN APLICADO AL </w:t>
      </w:r>
      <w:r w:rsidRPr="00CB3272">
        <w:rPr>
          <w:rFonts w:ascii="Arial" w:hAnsi="Arial" w:cs="Arial"/>
          <w:sz w:val="18"/>
          <w:szCs w:val="18"/>
          <w:u w:val="single"/>
        </w:rPr>
        <w:t>(PROVEEDOR, PRESTADOR DE SERVICIO, ETC.)</w:t>
      </w:r>
      <w:r w:rsidRPr="00CB3272">
        <w:rPr>
          <w:rFonts w:ascii="Arial" w:hAnsi="Arial" w:cs="Arial"/>
          <w:sz w:val="18"/>
          <w:szCs w:val="18"/>
        </w:rPr>
        <w:t xml:space="preserve"> </w:t>
      </w:r>
      <w:smartTag w:uri="urn:schemas-microsoft-com:office:smarttags" w:element="PersonName">
        <w:smartTagPr>
          <w:attr w:name="ProductID" w:val="LA TOTALIDAD DE LAS"/>
        </w:smartTagPr>
        <w:smartTag w:uri="urn:schemas-microsoft-com:office:smarttags" w:element="PersonName">
          <w:smartTagPr>
            <w:attr w:name="ProductID" w:val="LA TOTALIDAD DE"/>
          </w:smartTagPr>
          <w:r w:rsidRPr="00CB3272">
            <w:rPr>
              <w:rFonts w:ascii="Arial" w:hAnsi="Arial" w:cs="Arial"/>
              <w:sz w:val="18"/>
              <w:szCs w:val="18"/>
            </w:rPr>
            <w:t>LA TOTALIDAD DE</w:t>
          </w:r>
        </w:smartTag>
        <w:r w:rsidRPr="00CB3272">
          <w:rPr>
            <w:rFonts w:ascii="Arial" w:hAnsi="Arial" w:cs="Arial"/>
            <w:sz w:val="18"/>
            <w:szCs w:val="18"/>
          </w:rPr>
          <w:t xml:space="preserve"> LAS</w:t>
        </w:r>
      </w:smartTag>
      <w:r w:rsidRPr="00CB3272">
        <w:rPr>
          <w:rFonts w:ascii="Arial" w:hAnsi="Arial" w:cs="Arial"/>
          <w:sz w:val="18"/>
          <w:szCs w:val="18"/>
        </w:rPr>
        <w:t xml:space="preserve"> PENAS CONVENCIONALES ESTABLECIDAS EN </w:t>
      </w:r>
      <w:smartTag w:uri="urn:schemas-microsoft-com:office:smarttags" w:element="PersonName">
        <w:smartTagPr>
          <w:attr w:name="ProductID" w:val="LA CL￁USULA"/>
        </w:smartTagPr>
        <w:r w:rsidRPr="00CB3272">
          <w:rPr>
            <w:rFonts w:ascii="Arial" w:hAnsi="Arial" w:cs="Arial"/>
            <w:sz w:val="18"/>
            <w:szCs w:val="18"/>
          </w:rPr>
          <w:t>LA CLÁUSULA</w:t>
        </w:r>
      </w:smartTag>
      <w:r w:rsidRPr="00CB3272">
        <w:rPr>
          <w:rFonts w:ascii="Arial" w:hAnsi="Arial" w:cs="Arial"/>
          <w:sz w:val="18"/>
          <w:szCs w:val="18"/>
        </w:rPr>
        <w:t xml:space="preserve"> </w:t>
      </w:r>
      <w:r w:rsidRPr="00CB3272">
        <w:rPr>
          <w:rFonts w:ascii="Arial" w:hAnsi="Arial" w:cs="Arial"/>
          <w:sz w:val="18"/>
          <w:szCs w:val="18"/>
          <w:u w:val="single"/>
        </w:rPr>
        <w:t>(NÚMERO DE CLÁUSULA DEL CONTRATO EN QUE SE ESTIPULEN LAS PENAS CONVENCIONALES QUE EN SU CASO DEBA PAGAR EL FIADO)</w:t>
      </w:r>
      <w:r w:rsidRPr="00CB3272">
        <w:rPr>
          <w:rFonts w:ascii="Arial" w:hAnsi="Arial" w:cs="Arial"/>
          <w:sz w:val="18"/>
          <w:szCs w:val="18"/>
        </w:rPr>
        <w:t xml:space="preserve"> DEL CONTRATO DE REFERENCIA, MISMAS QUE NO PODRÁN SER SUPERIORES A </w:t>
      </w:r>
      <w:smartTag w:uri="urn:schemas-microsoft-com:office:smarttags" w:element="PersonName">
        <w:smartTagPr>
          <w:attr w:name="ProductID" w:val="LA SUMA QUE SE"/>
        </w:smartTagPr>
        <w:smartTag w:uri="urn:schemas-microsoft-com:office:smarttags" w:element="PersonName">
          <w:smartTagPr>
            <w:attr w:name="ProductID" w:val="LA SUMA QUE"/>
          </w:smartTagPr>
          <w:r w:rsidRPr="00CB3272">
            <w:rPr>
              <w:rFonts w:ascii="Arial" w:hAnsi="Arial" w:cs="Arial"/>
              <w:sz w:val="18"/>
              <w:szCs w:val="18"/>
            </w:rPr>
            <w:t>LA SUMA QUE</w:t>
          </w:r>
        </w:smartTag>
        <w:r w:rsidRPr="00CB3272">
          <w:rPr>
            <w:rFonts w:ascii="Arial" w:hAnsi="Arial" w:cs="Arial"/>
            <w:sz w:val="18"/>
            <w:szCs w:val="18"/>
          </w:rPr>
          <w:t xml:space="preserve"> SE</w:t>
        </w:r>
      </w:smartTag>
      <w:r w:rsidRPr="00CB3272">
        <w:rPr>
          <w:rFonts w:ascii="Arial" w:hAnsi="Arial" w:cs="Arial"/>
          <w:sz w:val="18"/>
          <w:szCs w:val="18"/>
        </w:rPr>
        <w:t xml:space="preserve"> AFIANZA Y/O POR CUALQUIER OTRO INCUMPLIMIENTO EN QUE INCURRA EL FIADO, ASÍ MISMO, </w:t>
      </w:r>
      <w:smartTag w:uri="urn:schemas-microsoft-com:office:smarttags" w:element="PersonName">
        <w:smartTagPr>
          <w:attr w:name="ProductID" w:val="LA PRESENTE GARANTￍA SOLO"/>
        </w:smartTagPr>
        <w:smartTag w:uri="urn:schemas-microsoft-com:office:smarttags" w:element="PersonName">
          <w:smartTagPr>
            <w:attr w:name="ProductID" w:val="LA PRESENTE GARANTￍA"/>
          </w:smartTagPr>
          <w:r w:rsidRPr="00CB3272">
            <w:rPr>
              <w:rFonts w:ascii="Arial" w:hAnsi="Arial" w:cs="Arial"/>
              <w:sz w:val="18"/>
              <w:szCs w:val="18"/>
            </w:rPr>
            <w:t>LA PRESENTE GARANTÍA</w:t>
          </w:r>
        </w:smartTag>
        <w:r w:rsidRPr="00CB3272">
          <w:rPr>
            <w:rFonts w:ascii="Arial" w:hAnsi="Arial" w:cs="Arial"/>
            <w:sz w:val="18"/>
            <w:szCs w:val="18"/>
          </w:rPr>
          <w:t xml:space="preserve"> SOLO</w:t>
        </w:r>
      </w:smartTag>
      <w:r w:rsidRPr="00CB3272">
        <w:rPr>
          <w:rFonts w:ascii="Arial" w:hAnsi="Arial" w:cs="Arial"/>
          <w:sz w:val="18"/>
          <w:szCs w:val="18"/>
        </w:rPr>
        <w:t xml:space="preserve"> PODRÁ SER CANCELADA A SOLICITUD EXPRESA Y PREVIA AUTORIZACIÓN POR ESCRITO DEL INSTITUTO MEXICANO DEL SEGURO SOCIAL; AFIANZADORA </w:t>
      </w:r>
      <w:r w:rsidRPr="00CB3272">
        <w:rPr>
          <w:rFonts w:ascii="Arial" w:hAnsi="Arial" w:cs="Arial"/>
          <w:sz w:val="18"/>
          <w:szCs w:val="18"/>
          <w:u w:val="single"/>
        </w:rPr>
        <w:t xml:space="preserve">(ESPECIFICAR </w:t>
      </w:r>
      <w:smartTag w:uri="urn:schemas-microsoft-com:office:smarttags" w:element="PersonName">
        <w:smartTagPr>
          <w:attr w:name="ProductID" w:val="LA INSTITUCIￓN AFIANZADORA QUE"/>
        </w:smartTagPr>
        <w:smartTag w:uri="urn:schemas-microsoft-com:office:smarttags" w:element="PersonName">
          <w:smartTagPr>
            <w:attr w:name="ProductID" w:val="LA INSTITUCIￓN AFIANZADORA"/>
          </w:smartTagPr>
          <w:r w:rsidRPr="00CB3272">
            <w:rPr>
              <w:rFonts w:ascii="Arial" w:hAnsi="Arial" w:cs="Arial"/>
              <w:sz w:val="18"/>
              <w:szCs w:val="18"/>
              <w:u w:val="single"/>
            </w:rPr>
            <w:t>LA INSTITUCIÓN AFIANZADORA</w:t>
          </w:r>
        </w:smartTag>
        <w:r w:rsidRPr="00CB3272">
          <w:rPr>
            <w:rFonts w:ascii="Arial" w:hAnsi="Arial" w:cs="Arial"/>
            <w:sz w:val="18"/>
            <w:szCs w:val="18"/>
            <w:u w:val="single"/>
          </w:rPr>
          <w:t xml:space="preserve"> QUE</w:t>
        </w:r>
      </w:smartTag>
      <w:r w:rsidRPr="00CB3272">
        <w:rPr>
          <w:rFonts w:ascii="Arial" w:hAnsi="Arial" w:cs="Arial"/>
          <w:sz w:val="18"/>
          <w:szCs w:val="18"/>
          <w:u w:val="single"/>
        </w:rPr>
        <w:t xml:space="preserve"> EXPIDE </w:t>
      </w:r>
      <w:smartTag w:uri="urn:schemas-microsoft-com:office:smarttags" w:element="PersonName">
        <w:smartTagPr>
          <w:attr w:name="ProductID" w:val="LA GARANTￍA"/>
        </w:smartTagPr>
        <w:r w:rsidRPr="00CB3272">
          <w:rPr>
            <w:rFonts w:ascii="Arial" w:hAnsi="Arial" w:cs="Arial"/>
            <w:sz w:val="18"/>
            <w:szCs w:val="18"/>
            <w:u w:val="single"/>
          </w:rPr>
          <w:t>LA GARANTÍA</w:t>
        </w:r>
      </w:smartTag>
      <w:r w:rsidRPr="00CB3272">
        <w:rPr>
          <w:rFonts w:ascii="Arial" w:hAnsi="Arial" w:cs="Arial"/>
          <w:sz w:val="18"/>
          <w:szCs w:val="18"/>
          <w:u w:val="single"/>
        </w:rPr>
        <w:t>)</w:t>
      </w:r>
      <w:r w:rsidRPr="00CB3272">
        <w:rPr>
          <w:rFonts w:ascii="Arial" w:hAnsi="Arial" w:cs="Arial"/>
          <w:sz w:val="18"/>
          <w:szCs w:val="18"/>
        </w:rPr>
        <w:t xml:space="preserve">, EXPRESAMENTE CONSIENTE: </w:t>
      </w:r>
      <w:r w:rsidRPr="00CB3272">
        <w:rPr>
          <w:rFonts w:ascii="Arial" w:hAnsi="Arial" w:cs="Arial"/>
          <w:b/>
          <w:bCs/>
          <w:sz w:val="18"/>
          <w:szCs w:val="18"/>
        </w:rPr>
        <w:t>A</w:t>
      </w:r>
      <w:r w:rsidRPr="00CB3272">
        <w:rPr>
          <w:rFonts w:ascii="Arial" w:hAnsi="Arial" w:cs="Arial"/>
          <w:sz w:val="18"/>
          <w:szCs w:val="18"/>
        </w:rPr>
        <w:t xml:space="preserve">) QUE </w:t>
      </w:r>
      <w:smartTag w:uri="urn:schemas-microsoft-com:office:smarttags" w:element="PersonName">
        <w:smartTagPr>
          <w:attr w:name="ProductID" w:val="LA PRESENTE FIANZA SE"/>
        </w:smartTagPr>
        <w:smartTag w:uri="urn:schemas-microsoft-com:office:smarttags" w:element="PersonName">
          <w:smartTagPr>
            <w:attr w:name="ProductID" w:val="LA PRESENTE FIANZA"/>
          </w:smartTagPr>
          <w:r w:rsidRPr="00CB3272">
            <w:rPr>
              <w:rFonts w:ascii="Arial" w:hAnsi="Arial" w:cs="Arial"/>
              <w:sz w:val="18"/>
              <w:szCs w:val="18"/>
            </w:rPr>
            <w:t>LA PRESENTE FIANZA</w:t>
          </w:r>
        </w:smartTag>
        <w:r w:rsidRPr="00CB3272">
          <w:rPr>
            <w:rFonts w:ascii="Arial" w:hAnsi="Arial" w:cs="Arial"/>
            <w:sz w:val="18"/>
            <w:szCs w:val="18"/>
          </w:rPr>
          <w:t xml:space="preserve"> SE</w:t>
        </w:r>
      </w:smartTag>
      <w:r w:rsidRPr="00CB3272">
        <w:rPr>
          <w:rFonts w:ascii="Arial" w:hAnsi="Arial" w:cs="Arial"/>
          <w:sz w:val="18"/>
          <w:szCs w:val="18"/>
        </w:rPr>
        <w:t xml:space="preserve"> OTORGA DE CONFORMIDAD CON LO ESTIPULADO EN EL CONTRATO ARRIBA INDICADO; </w:t>
      </w:r>
      <w:r w:rsidRPr="00CB3272">
        <w:rPr>
          <w:rFonts w:ascii="Arial" w:hAnsi="Arial" w:cs="Arial"/>
          <w:b/>
          <w:bCs/>
          <w:sz w:val="18"/>
          <w:szCs w:val="18"/>
        </w:rPr>
        <w:t xml:space="preserve">B) </w:t>
      </w:r>
      <w:r w:rsidRPr="00CB3272">
        <w:rPr>
          <w:rFonts w:ascii="Arial" w:hAnsi="Arial" w:cs="Arial"/>
          <w:sz w:val="18"/>
          <w:szCs w:val="18"/>
        </w:rPr>
        <w:t xml:space="preserve">QUE EN CASO DE INCUMPLIMIENTO POR PARTE DEL </w:t>
      </w:r>
      <w:r w:rsidRPr="00CB3272">
        <w:rPr>
          <w:rFonts w:ascii="Arial" w:hAnsi="Arial" w:cs="Arial"/>
          <w:sz w:val="18"/>
          <w:szCs w:val="18"/>
          <w:u w:val="single"/>
        </w:rPr>
        <w:t>(PROVEEDOR, PRESTADOR DE SERVICIO, ETC.)</w:t>
      </w:r>
      <w:r w:rsidRPr="00CB3272">
        <w:rPr>
          <w:rFonts w:ascii="Arial" w:hAnsi="Arial" w:cs="Arial"/>
          <w:sz w:val="18"/>
          <w:szCs w:val="18"/>
        </w:rPr>
        <w:t xml:space="preserve">, A CUALQUIERA DE LAS OBLIGACIONES CONTENIDAS EN EL CONTRATO, EL INSTITUTO PODRÁ PRESENTAR RECLAMACIÓN DE </w:t>
      </w:r>
      <w:smartTag w:uri="urn:schemas-microsoft-com:office:smarttags" w:element="PersonName">
        <w:smartTagPr>
          <w:attr w:name="ProductID" w:val="LA MISMA DENTRO DEL"/>
        </w:smartTagPr>
        <w:smartTag w:uri="urn:schemas-microsoft-com:office:smarttags" w:element="PersonName">
          <w:smartTagPr>
            <w:attr w:name="ProductID" w:val="LA MISMA DENTRO"/>
          </w:smartTagPr>
          <w:r w:rsidRPr="00CB3272">
            <w:rPr>
              <w:rFonts w:ascii="Arial" w:hAnsi="Arial" w:cs="Arial"/>
              <w:sz w:val="18"/>
              <w:szCs w:val="18"/>
            </w:rPr>
            <w:t>LA MISMA DENTRO</w:t>
          </w:r>
        </w:smartTag>
        <w:r w:rsidRPr="00CB3272">
          <w:rPr>
            <w:rFonts w:ascii="Arial" w:hAnsi="Arial" w:cs="Arial"/>
            <w:sz w:val="18"/>
            <w:szCs w:val="18"/>
          </w:rPr>
          <w:t xml:space="preserve"> DEL</w:t>
        </w:r>
      </w:smartTag>
      <w:r w:rsidRPr="00CB3272">
        <w:rPr>
          <w:rFonts w:ascii="Arial" w:hAnsi="Arial" w:cs="Arial"/>
          <w:sz w:val="18"/>
          <w:szCs w:val="18"/>
        </w:rPr>
        <w:t xml:space="preserve"> PERIODO DE VIGENCIA ESTABLECIDO EN EL MISMO, E INCLUSO, DENTRO DEL PLAZO DE </w:t>
      </w:r>
      <w:r w:rsidRPr="00CB3272">
        <w:rPr>
          <w:rFonts w:ascii="Arial" w:hAnsi="Arial" w:cs="Arial"/>
          <w:b/>
          <w:sz w:val="18"/>
          <w:szCs w:val="18"/>
        </w:rPr>
        <w:t>DIEZ MESES</w:t>
      </w:r>
      <w:r w:rsidRPr="00CB3272">
        <w:rPr>
          <w:rFonts w:ascii="Arial" w:hAnsi="Arial" w:cs="Arial"/>
          <w:sz w:val="18"/>
          <w:szCs w:val="18"/>
        </w:rPr>
        <w:t xml:space="preserve">, CONTADOS A PARTIR DEL DÍA SIGUIENTE EN QUE CONCLUYA </w:t>
      </w:r>
      <w:smartTag w:uri="urn:schemas-microsoft-com:office:smarttags" w:element="PersonName">
        <w:smartTagPr>
          <w:attr w:name="ProductID" w:val="LA VIGENCIA DEL CONTRATO"/>
        </w:smartTagPr>
        <w:smartTag w:uri="urn:schemas-microsoft-com:office:smarttags" w:element="PersonName">
          <w:smartTagPr>
            <w:attr w:name="ProductID" w:val="LA VIGENCIA DEL"/>
          </w:smartTagPr>
          <w:r w:rsidRPr="00CB3272">
            <w:rPr>
              <w:rFonts w:ascii="Arial" w:hAnsi="Arial" w:cs="Arial"/>
              <w:sz w:val="18"/>
              <w:szCs w:val="18"/>
            </w:rPr>
            <w:t>LA VIGENCIA DEL</w:t>
          </w:r>
        </w:smartTag>
        <w:r w:rsidRPr="00CB3272">
          <w:rPr>
            <w:rFonts w:ascii="Arial" w:hAnsi="Arial" w:cs="Arial"/>
            <w:sz w:val="18"/>
            <w:szCs w:val="18"/>
          </w:rPr>
          <w:t xml:space="preserve"> CONTRATO</w:t>
        </w:r>
      </w:smartTag>
      <w:r w:rsidRPr="00CB3272">
        <w:rPr>
          <w:rFonts w:ascii="Arial" w:hAnsi="Arial" w:cs="Arial"/>
          <w:sz w:val="18"/>
          <w:szCs w:val="18"/>
        </w:rPr>
        <w:t xml:space="preserve">, O BIEN, A PARTIR DEL DÍA SIGUIENTE EN QUE EL INSTITUTO NOTIFIQUE POR ESCRITO AL </w:t>
      </w:r>
      <w:r w:rsidRPr="00CB3272">
        <w:rPr>
          <w:rFonts w:ascii="Arial" w:hAnsi="Arial" w:cs="Arial"/>
          <w:sz w:val="18"/>
          <w:szCs w:val="18"/>
          <w:u w:val="single"/>
        </w:rPr>
        <w:t>(PROVEEDOR, PRESTADOR DE SERVICIO, ETC.)</w:t>
      </w:r>
      <w:r w:rsidRPr="00CB3272">
        <w:rPr>
          <w:rFonts w:ascii="Arial" w:hAnsi="Arial" w:cs="Arial"/>
          <w:sz w:val="18"/>
          <w:szCs w:val="18"/>
        </w:rPr>
        <w:t xml:space="preserve">, </w:t>
      </w:r>
      <w:smartTag w:uri="urn:schemas-microsoft-com:office:smarttags" w:element="PersonName">
        <w:smartTagPr>
          <w:attr w:name="ProductID" w:val="LA RESCISIￓN DEL INSTRUMENTO"/>
        </w:smartTagPr>
        <w:smartTag w:uri="urn:schemas-microsoft-com:office:smarttags" w:element="PersonName">
          <w:smartTagPr>
            <w:attr w:name="ProductID" w:val="LA RESCISIￓN DEL"/>
          </w:smartTagPr>
          <w:r w:rsidRPr="00CB3272">
            <w:rPr>
              <w:rFonts w:ascii="Arial" w:hAnsi="Arial" w:cs="Arial"/>
              <w:sz w:val="18"/>
              <w:szCs w:val="18"/>
            </w:rPr>
            <w:t>LA RESCISIÓN DEL</w:t>
          </w:r>
        </w:smartTag>
        <w:r w:rsidRPr="00CB3272">
          <w:rPr>
            <w:rFonts w:ascii="Arial" w:hAnsi="Arial" w:cs="Arial"/>
            <w:sz w:val="18"/>
            <w:szCs w:val="18"/>
          </w:rPr>
          <w:t xml:space="preserve"> INSTRUMENTO</w:t>
        </w:r>
      </w:smartTag>
      <w:r w:rsidRPr="00CB3272">
        <w:rPr>
          <w:rFonts w:ascii="Arial" w:hAnsi="Arial" w:cs="Arial"/>
          <w:sz w:val="18"/>
          <w:szCs w:val="18"/>
        </w:rPr>
        <w:t xml:space="preserve"> JURÍDICO; </w:t>
      </w:r>
      <w:r w:rsidRPr="00CB3272">
        <w:rPr>
          <w:rFonts w:ascii="Arial" w:hAnsi="Arial" w:cs="Arial"/>
          <w:b/>
          <w:bCs/>
          <w:sz w:val="18"/>
          <w:szCs w:val="18"/>
        </w:rPr>
        <w:t xml:space="preserve">C) </w:t>
      </w:r>
      <w:r w:rsidRPr="00CB3272">
        <w:rPr>
          <w:rFonts w:ascii="Arial" w:hAnsi="Arial" w:cs="Arial"/>
          <w:sz w:val="18"/>
          <w:szCs w:val="18"/>
        </w:rPr>
        <w:t xml:space="preserve">QUE PAGARÁ AL INSTITUTO </w:t>
      </w:r>
      <w:smartTag w:uri="urn:schemas-microsoft-com:office:smarttags" w:element="PersonName">
        <w:smartTagPr>
          <w:attr w:name="ProductID" w:val="LA CANTIDAD GARANTIZADA O"/>
        </w:smartTagPr>
        <w:smartTag w:uri="urn:schemas-microsoft-com:office:smarttags" w:element="PersonName">
          <w:smartTagPr>
            <w:attr w:name="ProductID" w:val="LA CANTIDAD GARANTIZADA"/>
          </w:smartTagPr>
          <w:r w:rsidRPr="00CB3272">
            <w:rPr>
              <w:rFonts w:ascii="Arial" w:hAnsi="Arial" w:cs="Arial"/>
              <w:sz w:val="18"/>
              <w:szCs w:val="18"/>
            </w:rPr>
            <w:t>LA CANTIDAD GARANTIZADA</w:t>
          </w:r>
        </w:smartTag>
        <w:r w:rsidRPr="00CB3272">
          <w:rPr>
            <w:rFonts w:ascii="Arial" w:hAnsi="Arial" w:cs="Arial"/>
            <w:sz w:val="18"/>
            <w:szCs w:val="18"/>
          </w:rPr>
          <w:t xml:space="preserve"> O</w:t>
        </w:r>
      </w:smartTag>
      <w:r w:rsidRPr="00CB3272">
        <w:rPr>
          <w:rFonts w:ascii="Arial" w:hAnsi="Arial" w:cs="Arial"/>
          <w:sz w:val="18"/>
          <w:szCs w:val="18"/>
        </w:rPr>
        <w:t xml:space="preserve"> </w:t>
      </w:r>
      <w:smartTag w:uri="urn:schemas-microsoft-com:office:smarttags" w:element="PersonName">
        <w:smartTagPr>
          <w:attr w:name="ProductID" w:val="LA PARTE PROPORCIONAL DE"/>
        </w:smartTagPr>
        <w:smartTag w:uri="urn:schemas-microsoft-com:office:smarttags" w:element="PersonName">
          <w:smartTagPr>
            <w:attr w:name="ProductID" w:val="LA PARTE PROPORCIONAL"/>
          </w:smartTagPr>
          <w:r w:rsidRPr="00CB3272">
            <w:rPr>
              <w:rFonts w:ascii="Arial" w:hAnsi="Arial" w:cs="Arial"/>
              <w:sz w:val="18"/>
              <w:szCs w:val="18"/>
            </w:rPr>
            <w:t>LA PARTE PROPORCIONAL</w:t>
          </w:r>
        </w:smartTag>
        <w:r w:rsidRPr="00CB3272">
          <w:rPr>
            <w:rFonts w:ascii="Arial" w:hAnsi="Arial" w:cs="Arial"/>
            <w:sz w:val="18"/>
            <w:szCs w:val="18"/>
          </w:rPr>
          <w:t xml:space="preserve"> DE</w:t>
        </w:r>
      </w:smartTag>
      <w:r w:rsidRPr="00CB3272">
        <w:rPr>
          <w:rFonts w:ascii="Arial" w:hAnsi="Arial" w:cs="Arial"/>
          <w:sz w:val="18"/>
          <w:szCs w:val="18"/>
        </w:rPr>
        <w:t xml:space="preserve"> </w:t>
      </w:r>
      <w:smartTag w:uri="urn:schemas-microsoft-com:office:smarttags" w:element="PersonName">
        <w:smartTagPr>
          <w:attr w:name="ProductID" w:val="LA MISMA"/>
        </w:smartTagPr>
        <w:r w:rsidRPr="00CB3272">
          <w:rPr>
            <w:rFonts w:ascii="Arial" w:hAnsi="Arial" w:cs="Arial"/>
            <w:sz w:val="18"/>
            <w:szCs w:val="18"/>
          </w:rPr>
          <w:t>LA MISMA</w:t>
        </w:r>
      </w:smartTag>
      <w:r w:rsidRPr="00CB3272">
        <w:rPr>
          <w:rFonts w:ascii="Arial" w:hAnsi="Arial" w:cs="Arial"/>
          <w:sz w:val="18"/>
          <w:szCs w:val="18"/>
        </w:rPr>
        <w:t xml:space="preserve">, POSTERIORMENTE A QUE SE LE HAYAN APLICADO AL </w:t>
      </w:r>
      <w:r w:rsidRPr="00CB3272">
        <w:rPr>
          <w:rFonts w:ascii="Arial" w:hAnsi="Arial" w:cs="Arial"/>
          <w:sz w:val="18"/>
          <w:szCs w:val="18"/>
          <w:u w:val="single"/>
        </w:rPr>
        <w:t>(PROVEEDOR, PRESTADOR DE SERVICIO, ETC.)</w:t>
      </w:r>
      <w:r w:rsidRPr="00CB3272">
        <w:rPr>
          <w:rFonts w:ascii="Arial" w:hAnsi="Arial" w:cs="Arial"/>
          <w:sz w:val="18"/>
          <w:szCs w:val="18"/>
        </w:rPr>
        <w:t xml:space="preserve"> </w:t>
      </w:r>
      <w:smartTag w:uri="urn:schemas-microsoft-com:office:smarttags" w:element="PersonName">
        <w:smartTagPr>
          <w:attr w:name="ProductID" w:val="LA TOTALIDAD DE LAS"/>
        </w:smartTagPr>
        <w:smartTag w:uri="urn:schemas-microsoft-com:office:smarttags" w:element="PersonName">
          <w:smartTagPr>
            <w:attr w:name="ProductID" w:val="LA TOTALIDAD DE"/>
          </w:smartTagPr>
          <w:r w:rsidRPr="00CB3272">
            <w:rPr>
              <w:rFonts w:ascii="Arial" w:hAnsi="Arial" w:cs="Arial"/>
              <w:sz w:val="18"/>
              <w:szCs w:val="18"/>
            </w:rPr>
            <w:t>LA TOTALIDAD DE</w:t>
          </w:r>
        </w:smartTag>
        <w:r w:rsidRPr="00CB3272">
          <w:rPr>
            <w:rFonts w:ascii="Arial" w:hAnsi="Arial" w:cs="Arial"/>
            <w:sz w:val="18"/>
            <w:szCs w:val="18"/>
          </w:rPr>
          <w:t xml:space="preserve"> LAS</w:t>
        </w:r>
      </w:smartTag>
      <w:r w:rsidRPr="00CB3272">
        <w:rPr>
          <w:rFonts w:ascii="Arial" w:hAnsi="Arial" w:cs="Arial"/>
          <w:sz w:val="18"/>
          <w:szCs w:val="18"/>
        </w:rPr>
        <w:t xml:space="preserve"> PENAS CONVENCIONALES ESTABLECIDAS EN </w:t>
      </w:r>
      <w:smartTag w:uri="urn:schemas-microsoft-com:office:smarttags" w:element="PersonName">
        <w:smartTagPr>
          <w:attr w:name="ProductID" w:val="LA CL￁USULA"/>
        </w:smartTagPr>
        <w:r w:rsidRPr="00CB3272">
          <w:rPr>
            <w:rFonts w:ascii="Arial" w:hAnsi="Arial" w:cs="Arial"/>
            <w:sz w:val="18"/>
            <w:szCs w:val="18"/>
          </w:rPr>
          <w:t>LA CLÁUSULA</w:t>
        </w:r>
      </w:smartTag>
      <w:r w:rsidRPr="00CB3272">
        <w:rPr>
          <w:rFonts w:ascii="Arial" w:hAnsi="Arial" w:cs="Arial"/>
          <w:sz w:val="18"/>
          <w:szCs w:val="18"/>
        </w:rPr>
        <w:t xml:space="preserve"> </w:t>
      </w:r>
      <w:r w:rsidRPr="00CB3272">
        <w:rPr>
          <w:rFonts w:ascii="Arial" w:hAnsi="Arial" w:cs="Arial"/>
          <w:sz w:val="18"/>
          <w:szCs w:val="18"/>
          <w:u w:val="single"/>
        </w:rPr>
        <w:t>(NÚMERO DE CLÁUSULA DEL CONTRATO EN QUE SE ESTIPULEN LAS PENAS CONVENCIONALES QUE EN SU CASO DEBA PAGAR EL FIADO)</w:t>
      </w:r>
      <w:r w:rsidRPr="00CB3272">
        <w:rPr>
          <w:rFonts w:ascii="Arial" w:hAnsi="Arial" w:cs="Arial"/>
          <w:sz w:val="18"/>
          <w:szCs w:val="18"/>
        </w:rPr>
        <w:t xml:space="preserve"> DEL CONTRATO DE REFERENCIA, MISMAS QUE NO PODRÁN SER SUPERIORES A </w:t>
      </w:r>
      <w:smartTag w:uri="urn:schemas-microsoft-com:office:smarttags" w:element="PersonName">
        <w:smartTagPr>
          <w:attr w:name="ProductID" w:val="LA SUMA QUE SE"/>
        </w:smartTagPr>
        <w:smartTag w:uri="urn:schemas-microsoft-com:office:smarttags" w:element="PersonName">
          <w:smartTagPr>
            <w:attr w:name="ProductID" w:val="LA SUMA QUE"/>
          </w:smartTagPr>
          <w:r w:rsidRPr="00CB3272">
            <w:rPr>
              <w:rFonts w:ascii="Arial" w:hAnsi="Arial" w:cs="Arial"/>
              <w:sz w:val="18"/>
              <w:szCs w:val="18"/>
            </w:rPr>
            <w:t>LA SUMA QUE</w:t>
          </w:r>
        </w:smartTag>
        <w:r w:rsidRPr="00CB3272">
          <w:rPr>
            <w:rFonts w:ascii="Arial" w:hAnsi="Arial" w:cs="Arial"/>
            <w:sz w:val="18"/>
            <w:szCs w:val="18"/>
          </w:rPr>
          <w:t xml:space="preserve"> SE</w:t>
        </w:r>
      </w:smartTag>
      <w:r w:rsidRPr="00CB3272">
        <w:rPr>
          <w:rFonts w:ascii="Arial" w:hAnsi="Arial" w:cs="Arial"/>
          <w:sz w:val="18"/>
          <w:szCs w:val="18"/>
        </w:rPr>
        <w:t xml:space="preserve"> AFIANZA Y/O POR CUALQUIER OTRO INCUMPLIMIENTO EN QUE INCURRA EL FIADO; </w:t>
      </w:r>
      <w:r w:rsidRPr="00CB3272">
        <w:rPr>
          <w:rFonts w:ascii="Arial" w:hAnsi="Arial" w:cs="Arial"/>
          <w:b/>
          <w:bCs/>
          <w:sz w:val="18"/>
          <w:szCs w:val="18"/>
        </w:rPr>
        <w:t xml:space="preserve">D) </w:t>
      </w:r>
      <w:r w:rsidRPr="00CB3272">
        <w:rPr>
          <w:rFonts w:ascii="Arial" w:hAnsi="Arial" w:cs="Arial"/>
          <w:sz w:val="18"/>
          <w:szCs w:val="18"/>
        </w:rPr>
        <w:t xml:space="preserve">QUE </w:t>
      </w:r>
      <w:smartTag w:uri="urn:schemas-microsoft-com:office:smarttags" w:element="PersonName">
        <w:smartTagPr>
          <w:attr w:name="ProductID" w:val="LA FIANZA SOLO PODR￁"/>
        </w:smartTagPr>
        <w:smartTag w:uri="urn:schemas-microsoft-com:office:smarttags" w:element="PersonName">
          <w:smartTagPr>
            <w:attr w:name="ProductID" w:val="LA FIANZA SOLO"/>
          </w:smartTagPr>
          <w:r w:rsidRPr="00CB3272">
            <w:rPr>
              <w:rFonts w:ascii="Arial" w:hAnsi="Arial" w:cs="Arial"/>
              <w:sz w:val="18"/>
              <w:szCs w:val="18"/>
            </w:rPr>
            <w:t>LA FIANZA SOLO</w:t>
          </w:r>
        </w:smartTag>
        <w:r w:rsidRPr="00CB3272">
          <w:rPr>
            <w:rFonts w:ascii="Arial" w:hAnsi="Arial" w:cs="Arial"/>
            <w:sz w:val="18"/>
            <w:szCs w:val="18"/>
          </w:rPr>
          <w:t xml:space="preserve"> PODRÁ</w:t>
        </w:r>
      </w:smartTag>
      <w:r w:rsidRPr="00CB3272">
        <w:rPr>
          <w:rFonts w:ascii="Arial" w:hAnsi="Arial" w:cs="Arial"/>
          <w:sz w:val="18"/>
          <w:szCs w:val="18"/>
        </w:rPr>
        <w:t xml:space="preserve"> SER CANCELADA A SOLICITUD  EXPRESA Y PREVIA AUTORIZACIÓN POR ESCRITO DEL INSTITUTO MEXICANO DEL SEGURO SOCIAL; </w:t>
      </w:r>
      <w:r w:rsidRPr="00CB3272">
        <w:rPr>
          <w:rFonts w:ascii="Arial" w:hAnsi="Arial" w:cs="Arial"/>
          <w:b/>
          <w:bCs/>
          <w:sz w:val="18"/>
          <w:szCs w:val="18"/>
        </w:rPr>
        <w:t xml:space="preserve">E) </w:t>
      </w:r>
      <w:r w:rsidRPr="00CB3272">
        <w:rPr>
          <w:rFonts w:ascii="Arial" w:hAnsi="Arial" w:cs="Arial"/>
          <w:sz w:val="18"/>
          <w:szCs w:val="18"/>
        </w:rPr>
        <w:t xml:space="preserve"> QUE DA SU CONSENTIMIENTO AL INSTITUTO EN LO REFERENTE AL ARTÍCULO 119 DE </w:t>
      </w:r>
      <w:smartTag w:uri="urn:schemas-microsoft-com:office:smarttags" w:element="PersonName">
        <w:smartTagPr>
          <w:attr w:name="ProductID" w:val="LA LEY FEDERAL DE"/>
        </w:smartTagPr>
        <w:smartTag w:uri="urn:schemas-microsoft-com:office:smarttags" w:element="PersonName">
          <w:smartTagPr>
            <w:attr w:name="ProductID" w:val="la Ley Federal"/>
          </w:smartTagPr>
          <w:r w:rsidRPr="00CB3272">
            <w:rPr>
              <w:rFonts w:ascii="Arial" w:hAnsi="Arial" w:cs="Arial"/>
              <w:sz w:val="18"/>
              <w:szCs w:val="18"/>
            </w:rPr>
            <w:t>LA LEY FEDERAL</w:t>
          </w:r>
        </w:smartTag>
        <w:r w:rsidRPr="00CB3272">
          <w:rPr>
            <w:rFonts w:ascii="Arial" w:hAnsi="Arial" w:cs="Arial"/>
            <w:sz w:val="18"/>
            <w:szCs w:val="18"/>
          </w:rPr>
          <w:t xml:space="preserve"> DE</w:t>
        </w:r>
      </w:smartTag>
      <w:r w:rsidRPr="00CB3272">
        <w:rPr>
          <w:rFonts w:ascii="Arial" w:hAnsi="Arial" w:cs="Arial"/>
          <w:sz w:val="18"/>
          <w:szCs w:val="18"/>
        </w:rPr>
        <w:t xml:space="preserve"> INSTITUCIONES DE FIANZAS PARA  EL CUMPLIMIENTO DE LAS OBLIGACIONES QUE SE AFIANZAN; </w:t>
      </w:r>
      <w:r w:rsidRPr="00CB3272">
        <w:rPr>
          <w:rFonts w:ascii="Arial" w:hAnsi="Arial" w:cs="Arial"/>
          <w:b/>
          <w:bCs/>
          <w:sz w:val="18"/>
          <w:szCs w:val="18"/>
        </w:rPr>
        <w:t xml:space="preserve">F) </w:t>
      </w:r>
      <w:r w:rsidRPr="00CB3272">
        <w:rPr>
          <w:rFonts w:ascii="Arial" w:hAnsi="Arial" w:cs="Arial"/>
          <w:sz w:val="18"/>
          <w:szCs w:val="18"/>
        </w:rPr>
        <w:t xml:space="preserve">QUE SI ES PRORROGADO EL PLAZO ESTABLECIDO PARA EL CUMPLIMIENTO DEL CONTRATO, O EXISTA ESPERA, </w:t>
      </w:r>
      <w:smartTag w:uri="urn:schemas-microsoft-com:office:smarttags" w:element="PersonName">
        <w:smartTagPr>
          <w:attr w:name="ProductID" w:val="LA VIGENCIA DE ESTA"/>
        </w:smartTagPr>
        <w:smartTag w:uri="urn:schemas-microsoft-com:office:smarttags" w:element="PersonName">
          <w:smartTagPr>
            <w:attr w:name="ProductID" w:val="LA VIGENCIA DE"/>
          </w:smartTagPr>
          <w:r w:rsidRPr="00CB3272">
            <w:rPr>
              <w:rFonts w:ascii="Arial" w:hAnsi="Arial" w:cs="Arial"/>
              <w:sz w:val="18"/>
              <w:szCs w:val="18"/>
            </w:rPr>
            <w:t>LA VIGENCIA DE</w:t>
          </w:r>
        </w:smartTag>
        <w:r w:rsidRPr="00CB3272">
          <w:rPr>
            <w:rFonts w:ascii="Arial" w:hAnsi="Arial" w:cs="Arial"/>
            <w:sz w:val="18"/>
            <w:szCs w:val="18"/>
          </w:rPr>
          <w:t xml:space="preserve"> ESTA</w:t>
        </w:r>
      </w:smartTag>
      <w:r w:rsidRPr="00CB3272">
        <w:rPr>
          <w:rFonts w:ascii="Arial" w:hAnsi="Arial" w:cs="Arial"/>
          <w:sz w:val="18"/>
          <w:szCs w:val="18"/>
        </w:rPr>
        <w:t xml:space="preserve"> FIANZA QUEDARÁ AUTOMÁTICAMENTE PRORROGADA EN CONCORDANCIA CON DICHA PRÓRROGA O ESPERA;</w:t>
      </w:r>
      <w:r w:rsidRPr="00CB3272">
        <w:rPr>
          <w:rFonts w:ascii="Arial" w:hAnsi="Arial" w:cs="Arial"/>
          <w:b/>
          <w:sz w:val="18"/>
          <w:szCs w:val="18"/>
        </w:rPr>
        <w:t xml:space="preserve"> G) </w:t>
      </w:r>
      <w:r w:rsidRPr="00CB3272">
        <w:rPr>
          <w:rFonts w:ascii="Arial" w:hAnsi="Arial" w:cs="Arial"/>
          <w:sz w:val="18"/>
          <w:szCs w:val="18"/>
        </w:rPr>
        <w:t xml:space="preserve">QUE </w:t>
      </w:r>
      <w:smartTag w:uri="urn:schemas-microsoft-com:office:smarttags" w:element="PersonName">
        <w:smartTagPr>
          <w:attr w:name="ProductID" w:val="LA FIANZA CONTINUAR￁ VIGENTE"/>
        </w:smartTagPr>
        <w:smartTag w:uri="urn:schemas-microsoft-com:office:smarttags" w:element="PersonName">
          <w:smartTagPr>
            <w:attr w:name="ProductID" w:val="LA FIANZA CONTINUAR￁"/>
          </w:smartTagPr>
          <w:r w:rsidRPr="00CB3272">
            <w:rPr>
              <w:rFonts w:ascii="Arial" w:hAnsi="Arial" w:cs="Arial"/>
              <w:sz w:val="18"/>
              <w:szCs w:val="18"/>
            </w:rPr>
            <w:t>LA FIANZA CONTINUARÁ</w:t>
          </w:r>
        </w:smartTag>
        <w:r w:rsidRPr="00CB3272">
          <w:rPr>
            <w:rFonts w:ascii="Arial" w:hAnsi="Arial" w:cs="Arial"/>
            <w:sz w:val="18"/>
            <w:szCs w:val="18"/>
          </w:rPr>
          <w:t xml:space="preserve"> VIGENTE</w:t>
        </w:r>
      </w:smartTag>
      <w:r w:rsidRPr="00CB3272">
        <w:rPr>
          <w:rFonts w:ascii="Arial" w:hAnsi="Arial" w:cs="Arial"/>
          <w:sz w:val="18"/>
          <w:szCs w:val="18"/>
        </w:rPr>
        <w:t xml:space="preserve"> DURANTE </w:t>
      </w:r>
      <w:smartTag w:uri="urn:schemas-microsoft-com:office:smarttags" w:element="PersonName">
        <w:smartTagPr>
          <w:attr w:name="ProductID" w:val="LA SUBSTANCIACIￓN DE TODOS"/>
        </w:smartTagPr>
        <w:smartTag w:uri="urn:schemas-microsoft-com:office:smarttags" w:element="PersonName">
          <w:smartTagPr>
            <w:attr w:name="ProductID" w:val="LA SUBSTANCIACIￓN DE"/>
          </w:smartTagPr>
          <w:r w:rsidRPr="00CB3272">
            <w:rPr>
              <w:rFonts w:ascii="Arial" w:hAnsi="Arial" w:cs="Arial"/>
              <w:sz w:val="18"/>
              <w:szCs w:val="18"/>
            </w:rPr>
            <w:t>LA SUBSTANCIACIÓN DE</w:t>
          </w:r>
        </w:smartTag>
        <w:r w:rsidRPr="00CB3272">
          <w:rPr>
            <w:rFonts w:ascii="Arial" w:hAnsi="Arial" w:cs="Arial"/>
            <w:sz w:val="18"/>
            <w:szCs w:val="18"/>
          </w:rPr>
          <w:t xml:space="preserve"> TODOS</w:t>
        </w:r>
      </w:smartTag>
      <w:r w:rsidRPr="00CB3272">
        <w:rPr>
          <w:rFonts w:ascii="Arial" w:hAnsi="Arial" w:cs="Arial"/>
          <w:sz w:val="18"/>
          <w:szCs w:val="18"/>
        </w:rPr>
        <w:t xml:space="preserve"> LOS RECURSOS Y MEDIOS DE DEFENSA LEGALES QUE, EN SU CASO, SEAN INTERPUESTOS POR CUALQUIERA DE LAS PARTES, HASTA QUE SE DICTE </w:t>
      </w:r>
      <w:smartTag w:uri="urn:schemas-microsoft-com:office:smarttags" w:element="PersonName">
        <w:smartTagPr>
          <w:attr w:name="ProductID" w:val="LA RESOLUCIￓN DEFINITIVA POR"/>
        </w:smartTagPr>
        <w:smartTag w:uri="urn:schemas-microsoft-com:office:smarttags" w:element="PersonName">
          <w:smartTagPr>
            <w:attr w:name="ProductID" w:val="LA RESOLUCIￓN DEFINITIVA"/>
          </w:smartTagPr>
          <w:r w:rsidRPr="00CB3272">
            <w:rPr>
              <w:rFonts w:ascii="Arial" w:hAnsi="Arial" w:cs="Arial"/>
              <w:sz w:val="18"/>
              <w:szCs w:val="18"/>
            </w:rPr>
            <w:t>LA RESOLUCIÓN DEFINITIVA</w:t>
          </w:r>
        </w:smartTag>
        <w:r w:rsidRPr="00CB3272">
          <w:rPr>
            <w:rFonts w:ascii="Arial" w:hAnsi="Arial" w:cs="Arial"/>
            <w:sz w:val="18"/>
            <w:szCs w:val="18"/>
          </w:rPr>
          <w:t xml:space="preserve"> POR</w:t>
        </w:r>
      </w:smartTag>
      <w:r w:rsidRPr="00CB3272">
        <w:rPr>
          <w:rFonts w:ascii="Arial" w:hAnsi="Arial" w:cs="Arial"/>
          <w:sz w:val="18"/>
          <w:szCs w:val="18"/>
        </w:rPr>
        <w:t xml:space="preserve"> AUTORIDAD COMPETENTE, AFIANZADORA </w:t>
      </w:r>
      <w:r w:rsidRPr="00CB3272">
        <w:rPr>
          <w:rFonts w:ascii="Arial" w:hAnsi="Arial" w:cs="Arial"/>
          <w:sz w:val="18"/>
          <w:szCs w:val="18"/>
          <w:u w:val="single"/>
        </w:rPr>
        <w:t xml:space="preserve">(ESPECIFICAR </w:t>
      </w:r>
      <w:smartTag w:uri="urn:schemas-microsoft-com:office:smarttags" w:element="PersonName">
        <w:smartTagPr>
          <w:attr w:name="ProductID" w:val="LA INSTITUCIￓN AFIANZADORA QUE"/>
        </w:smartTagPr>
        <w:smartTag w:uri="urn:schemas-microsoft-com:office:smarttags" w:element="PersonName">
          <w:smartTagPr>
            <w:attr w:name="ProductID" w:val="LA INSTITUCIￓN AFIANZADORA"/>
          </w:smartTagPr>
          <w:r w:rsidRPr="00CB3272">
            <w:rPr>
              <w:rFonts w:ascii="Arial" w:hAnsi="Arial" w:cs="Arial"/>
              <w:sz w:val="18"/>
              <w:szCs w:val="18"/>
              <w:u w:val="single"/>
            </w:rPr>
            <w:t>LA INSTITUCIÓN AFIANZADORA</w:t>
          </w:r>
        </w:smartTag>
        <w:r w:rsidRPr="00CB3272">
          <w:rPr>
            <w:rFonts w:ascii="Arial" w:hAnsi="Arial" w:cs="Arial"/>
            <w:sz w:val="18"/>
            <w:szCs w:val="18"/>
            <w:u w:val="single"/>
          </w:rPr>
          <w:t xml:space="preserve"> QUE</w:t>
        </w:r>
      </w:smartTag>
      <w:r w:rsidRPr="00CB3272">
        <w:rPr>
          <w:rFonts w:ascii="Arial" w:hAnsi="Arial" w:cs="Arial"/>
          <w:sz w:val="18"/>
          <w:szCs w:val="18"/>
          <w:u w:val="single"/>
        </w:rPr>
        <w:t xml:space="preserve"> EXPIDE </w:t>
      </w:r>
      <w:smartTag w:uri="urn:schemas-microsoft-com:office:smarttags" w:element="PersonName">
        <w:smartTagPr>
          <w:attr w:name="ProductID" w:val="LA GARANTￍA"/>
        </w:smartTagPr>
        <w:r w:rsidRPr="00CB3272">
          <w:rPr>
            <w:rFonts w:ascii="Arial" w:hAnsi="Arial" w:cs="Arial"/>
            <w:sz w:val="18"/>
            <w:szCs w:val="18"/>
            <w:u w:val="single"/>
          </w:rPr>
          <w:t>LA GARANTÍA</w:t>
        </w:r>
      </w:smartTag>
      <w:r w:rsidRPr="00CB3272">
        <w:rPr>
          <w:rFonts w:ascii="Arial" w:hAnsi="Arial" w:cs="Arial"/>
          <w:sz w:val="18"/>
          <w:szCs w:val="18"/>
          <w:u w:val="single"/>
        </w:rPr>
        <w:t>)</w:t>
      </w:r>
      <w:r w:rsidRPr="00CB3272">
        <w:rPr>
          <w:rFonts w:ascii="Arial" w:hAnsi="Arial" w:cs="Arial"/>
          <w:sz w:val="18"/>
          <w:szCs w:val="18"/>
        </w:rPr>
        <w:t xml:space="preserve">, ADMITE EXPRESAMENTE SOMETERSE INDISTINTAMENTE, Y A ELECCIÓN DEL BENEFICIARIO, A CUALESQUIERA DE LOS PROCEDIMIENTOS LEGALES ESTABLECIDOS EN LOS ARTÍCULOS  93 Y/O 94 DE </w:t>
      </w:r>
      <w:smartTag w:uri="urn:schemas-microsoft-com:office:smarttags" w:element="PersonName">
        <w:smartTagPr>
          <w:attr w:name="ProductID" w:val="LA LEY FEDERAL DE"/>
        </w:smartTagPr>
        <w:smartTag w:uri="urn:schemas-microsoft-com:office:smarttags" w:element="PersonName">
          <w:smartTagPr>
            <w:attr w:name="ProductID" w:val="la Ley Federal"/>
          </w:smartTagPr>
          <w:r w:rsidRPr="00CB3272">
            <w:rPr>
              <w:rFonts w:ascii="Arial" w:hAnsi="Arial" w:cs="Arial"/>
              <w:sz w:val="18"/>
              <w:szCs w:val="18"/>
            </w:rPr>
            <w:t>LA LEY FEDERAL</w:t>
          </w:r>
        </w:smartTag>
        <w:r w:rsidRPr="00CB3272">
          <w:rPr>
            <w:rFonts w:ascii="Arial" w:hAnsi="Arial" w:cs="Arial"/>
            <w:sz w:val="18"/>
            <w:szCs w:val="18"/>
          </w:rPr>
          <w:t xml:space="preserve"> DE</w:t>
        </w:r>
      </w:smartTag>
      <w:r w:rsidRPr="00CB3272">
        <w:rPr>
          <w:rFonts w:ascii="Arial" w:hAnsi="Arial" w:cs="Arial"/>
          <w:sz w:val="18"/>
          <w:szCs w:val="18"/>
        </w:rPr>
        <w:t xml:space="preserve"> INSTITUCIONES DE FIANZAS EN VIGOR O, EN SU CASO, A TRAVÉS DEL PROCEDIMIENTO QUE ESTABLECE EL ARTÍCULO 63 DE </w:t>
      </w:r>
      <w:smartTag w:uri="urn:schemas-microsoft-com:office:smarttags" w:element="PersonName">
        <w:smartTagPr>
          <w:attr w:name="ProductID" w:val="LA LEY DE PROTECCIￓN"/>
        </w:smartTagPr>
        <w:smartTag w:uri="urn:schemas-microsoft-com:office:smarttags" w:element="PersonName">
          <w:smartTagPr>
            <w:attr w:name="ProductID" w:val="LA LEY DE"/>
          </w:smartTagPr>
          <w:r w:rsidRPr="00CB3272">
            <w:rPr>
              <w:rFonts w:ascii="Arial" w:hAnsi="Arial" w:cs="Arial"/>
              <w:sz w:val="18"/>
              <w:szCs w:val="18"/>
            </w:rPr>
            <w:t>LA LEY DE</w:t>
          </w:r>
        </w:smartTag>
        <w:r w:rsidRPr="00CB3272">
          <w:rPr>
            <w:rFonts w:ascii="Arial" w:hAnsi="Arial" w:cs="Arial"/>
            <w:sz w:val="18"/>
            <w:szCs w:val="18"/>
          </w:rPr>
          <w:t xml:space="preserve"> PROTECCIÓN</w:t>
        </w:r>
      </w:smartTag>
      <w:r w:rsidRPr="00CB3272">
        <w:rPr>
          <w:rFonts w:ascii="Arial" w:hAnsi="Arial" w:cs="Arial"/>
          <w:sz w:val="18"/>
          <w:szCs w:val="18"/>
        </w:rPr>
        <w:t xml:space="preserve"> Y DEFENSA AL USUARIO DE SERVICIOS FINANCIEROS VIGENTE. FIN DE TEXTO.</w:t>
      </w:r>
    </w:p>
    <w:p w:rsidR="00CC62CA" w:rsidRPr="00CB3272" w:rsidRDefault="00CC62CA" w:rsidP="00CC62CA">
      <w:pPr>
        <w:rPr>
          <w:rFonts w:ascii="Arial" w:hAnsi="Arial" w:cs="Arial"/>
          <w:sz w:val="18"/>
          <w:szCs w:val="18"/>
        </w:rPr>
      </w:pPr>
    </w:p>
    <w:p w:rsidR="00CC62CA" w:rsidRPr="00CB3272" w:rsidRDefault="00CC62CA" w:rsidP="00CC62CA">
      <w:pPr>
        <w:rPr>
          <w:rFonts w:ascii="Arial" w:hAnsi="Arial" w:cs="Arial"/>
          <w:sz w:val="18"/>
          <w:szCs w:val="18"/>
        </w:rPr>
      </w:pPr>
    </w:p>
    <w:p w:rsidR="00CC62CA" w:rsidRPr="00CB3272" w:rsidRDefault="00CC62CA" w:rsidP="00CC62CA">
      <w:pPr>
        <w:rPr>
          <w:rFonts w:ascii="Arial" w:hAnsi="Arial" w:cs="Arial"/>
          <w:sz w:val="18"/>
          <w:szCs w:val="18"/>
        </w:rPr>
      </w:pPr>
    </w:p>
    <w:p w:rsidR="00CC62CA" w:rsidRPr="00CB3272" w:rsidRDefault="00CC62CA" w:rsidP="00CC62CA">
      <w:pPr>
        <w:rPr>
          <w:rFonts w:ascii="Arial" w:hAnsi="Arial" w:cs="Arial"/>
          <w:sz w:val="18"/>
          <w:szCs w:val="18"/>
        </w:rPr>
      </w:pPr>
    </w:p>
    <w:p w:rsidR="00CC62CA" w:rsidRPr="00CB3272" w:rsidRDefault="00CC62CA" w:rsidP="00CC62CA">
      <w:pPr>
        <w:pStyle w:val="Ttulo2"/>
        <w:numPr>
          <w:ilvl w:val="1"/>
          <w:numId w:val="0"/>
        </w:numPr>
        <w:tabs>
          <w:tab w:val="left" w:pos="0"/>
          <w:tab w:val="num" w:pos="576"/>
        </w:tabs>
        <w:suppressAutoHyphens/>
        <w:autoSpaceDE/>
        <w:autoSpaceDN/>
        <w:spacing w:before="240" w:after="60"/>
        <w:ind w:left="576" w:hanging="576"/>
        <w:jc w:val="center"/>
        <w:rPr>
          <w:i/>
          <w:sz w:val="18"/>
          <w:szCs w:val="18"/>
        </w:rPr>
      </w:pPr>
    </w:p>
    <w:p w:rsidR="00CC62CA" w:rsidRPr="00CB3272" w:rsidRDefault="00CC62CA" w:rsidP="00CC62CA">
      <w:pPr>
        <w:pStyle w:val="Ttulo"/>
        <w:rPr>
          <w:rFonts w:cs="Arial"/>
          <w:sz w:val="18"/>
          <w:szCs w:val="18"/>
        </w:rPr>
      </w:pPr>
    </w:p>
    <w:p w:rsidR="00CC62CA" w:rsidRPr="00CB3272" w:rsidRDefault="00CC62CA" w:rsidP="00CC62CA">
      <w:pPr>
        <w:pStyle w:val="Ttulo"/>
        <w:rPr>
          <w:rFonts w:cs="Arial"/>
          <w:sz w:val="18"/>
          <w:szCs w:val="18"/>
        </w:rPr>
      </w:pPr>
    </w:p>
    <w:p w:rsidR="00CC62CA" w:rsidRPr="00CB3272" w:rsidRDefault="00CC62CA" w:rsidP="00CC62CA">
      <w:pPr>
        <w:pStyle w:val="Ttulo"/>
        <w:rPr>
          <w:rFonts w:cs="Arial"/>
          <w:sz w:val="18"/>
          <w:szCs w:val="18"/>
        </w:rPr>
      </w:pPr>
    </w:p>
    <w:p w:rsidR="009F0C7C" w:rsidRPr="00CB3272" w:rsidRDefault="009F0C7C" w:rsidP="00CC62CA">
      <w:pPr>
        <w:jc w:val="center"/>
        <w:rPr>
          <w:rFonts w:ascii="Arial" w:hAnsi="Arial" w:cs="Arial"/>
          <w:b/>
        </w:rPr>
      </w:pPr>
    </w:p>
    <w:p w:rsidR="00CC62CA" w:rsidRPr="00CB3272" w:rsidRDefault="00CC62CA" w:rsidP="00CC62CA">
      <w:pPr>
        <w:jc w:val="center"/>
        <w:rPr>
          <w:rFonts w:ascii="Arial" w:hAnsi="Arial" w:cs="Arial"/>
          <w:b/>
        </w:rPr>
      </w:pPr>
      <w:r w:rsidRPr="00CB3272">
        <w:rPr>
          <w:rFonts w:ascii="Arial" w:hAnsi="Arial" w:cs="Arial"/>
          <w:b/>
        </w:rPr>
        <w:t xml:space="preserve">ANEXO NÚMERO </w:t>
      </w:r>
      <w:r w:rsidR="001D7803" w:rsidRPr="00CB3272">
        <w:rPr>
          <w:rFonts w:ascii="Arial" w:hAnsi="Arial" w:cs="Arial"/>
          <w:b/>
        </w:rPr>
        <w:t xml:space="preserve"> </w:t>
      </w:r>
      <w:r w:rsidR="00BE20B5">
        <w:rPr>
          <w:rFonts w:ascii="Arial" w:hAnsi="Arial" w:cs="Arial"/>
          <w:b/>
        </w:rPr>
        <w:t>SIETE</w:t>
      </w:r>
    </w:p>
    <w:p w:rsidR="002C2A22" w:rsidRPr="00CB3272" w:rsidRDefault="002C2A22" w:rsidP="002C2A22">
      <w:pPr>
        <w:pStyle w:val="Ttulo1"/>
        <w:jc w:val="center"/>
        <w:rPr>
          <w:rFonts w:cs="Arial"/>
          <w:sz w:val="22"/>
          <w:szCs w:val="22"/>
        </w:rPr>
      </w:pPr>
      <w:r w:rsidRPr="00CB3272">
        <w:rPr>
          <w:rFonts w:cs="Arial"/>
          <w:sz w:val="22"/>
          <w:szCs w:val="22"/>
        </w:rPr>
        <w:t>FORMATO DE CONTRATO DE PRESTACION DE SERVICIOS</w:t>
      </w:r>
    </w:p>
    <w:p w:rsidR="002C2A22" w:rsidRPr="00CB3272" w:rsidRDefault="002C2A22" w:rsidP="0088763A">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ind w:hanging="4"/>
        <w:jc w:val="both"/>
        <w:rPr>
          <w:rFonts w:ascii="Arial" w:hAnsi="Arial" w:cs="Arial"/>
          <w:sz w:val="20"/>
          <w:szCs w:val="20"/>
        </w:rPr>
      </w:pPr>
      <w:r w:rsidRPr="00CB3272">
        <w:rPr>
          <w:rFonts w:ascii="Arial" w:hAnsi="Arial" w:cs="Arial"/>
          <w:sz w:val="20"/>
          <w:szCs w:val="20"/>
        </w:rPr>
        <w:t xml:space="preserve">Contrato ________ </w:t>
      </w:r>
      <w:r w:rsidRPr="00CB3272">
        <w:rPr>
          <w:rFonts w:ascii="Arial" w:hAnsi="Arial" w:cs="Arial"/>
          <w:b/>
          <w:i/>
          <w:sz w:val="20"/>
          <w:szCs w:val="20"/>
          <w:u w:val="single"/>
        </w:rPr>
        <w:t xml:space="preserve">(indicar en su caso, si se trata de un contrato </w:t>
      </w:r>
      <w:r w:rsidRPr="00CB3272">
        <w:rPr>
          <w:rFonts w:ascii="Arial" w:hAnsi="Arial" w:cs="Arial"/>
          <w:sz w:val="20"/>
          <w:szCs w:val="20"/>
          <w:u w:val="single"/>
        </w:rPr>
        <w:t>abierto anual o  plurianual</w:t>
      </w:r>
      <w:r w:rsidRPr="00CB3272">
        <w:rPr>
          <w:rFonts w:ascii="Arial" w:hAnsi="Arial" w:cs="Arial"/>
          <w:sz w:val="20"/>
          <w:szCs w:val="20"/>
        </w:rPr>
        <w:t xml:space="preserve">, </w:t>
      </w:r>
      <w:r w:rsidRPr="00CB3272">
        <w:rPr>
          <w:rFonts w:ascii="Arial" w:hAnsi="Arial" w:cs="Arial"/>
          <w:i/>
          <w:sz w:val="20"/>
          <w:szCs w:val="20"/>
        </w:rPr>
        <w:t>de</w:t>
      </w:r>
      <w:r w:rsidRPr="00CB3272">
        <w:rPr>
          <w:rFonts w:ascii="Arial" w:hAnsi="Arial" w:cs="Arial"/>
          <w:b/>
          <w:i/>
          <w:sz w:val="20"/>
          <w:szCs w:val="20"/>
          <w:u w:val="single"/>
        </w:rPr>
        <w:t xml:space="preserve"> no ser así, suprimir el espacio)</w:t>
      </w:r>
      <w:r w:rsidRPr="00CB3272">
        <w:rPr>
          <w:rFonts w:ascii="Arial" w:hAnsi="Arial" w:cs="Arial"/>
          <w:sz w:val="20"/>
          <w:szCs w:val="20"/>
        </w:rPr>
        <w:t xml:space="preserve"> de adquisición de __________________ que celebran por una parte</w:t>
      </w:r>
      <w:r w:rsidRPr="00CB3272">
        <w:rPr>
          <w:rFonts w:ascii="Arial" w:hAnsi="Arial" w:cs="Arial"/>
          <w:b/>
          <w:sz w:val="20"/>
          <w:szCs w:val="20"/>
        </w:rPr>
        <w:t xml:space="preserve"> </w:t>
      </w:r>
      <w:r w:rsidRPr="00CB3272">
        <w:rPr>
          <w:rFonts w:ascii="Arial" w:hAnsi="Arial" w:cs="Arial"/>
          <w:sz w:val="20"/>
          <w:szCs w:val="20"/>
        </w:rPr>
        <w:t xml:space="preserve">el </w:t>
      </w:r>
      <w:r w:rsidRPr="00CB3272">
        <w:rPr>
          <w:rFonts w:ascii="Arial" w:hAnsi="Arial" w:cs="Arial"/>
          <w:b/>
          <w:sz w:val="20"/>
          <w:szCs w:val="20"/>
        </w:rPr>
        <w:t>Instituto Mexicano del Seguro Social</w:t>
      </w:r>
      <w:r w:rsidRPr="00CB3272">
        <w:rPr>
          <w:rFonts w:ascii="Arial" w:hAnsi="Arial" w:cs="Arial"/>
          <w:sz w:val="20"/>
          <w:szCs w:val="20"/>
        </w:rPr>
        <w:t xml:space="preserve">, que en lo sucesivo se denominará </w:t>
      </w:r>
      <w:r w:rsidRPr="00CB3272">
        <w:rPr>
          <w:rFonts w:ascii="Arial" w:hAnsi="Arial" w:cs="Arial"/>
          <w:b/>
          <w:sz w:val="20"/>
          <w:szCs w:val="20"/>
        </w:rPr>
        <w:t>“EL INSTITUTO”</w:t>
      </w:r>
      <w:r w:rsidRPr="00CB3272">
        <w:rPr>
          <w:rFonts w:ascii="Arial" w:hAnsi="Arial" w:cs="Arial"/>
          <w:sz w:val="20"/>
          <w:szCs w:val="20"/>
        </w:rPr>
        <w:t xml:space="preserve">, representado en este acto por el C.________________, en su carácter de _____________________ y, por la otra ______________, en lo subsecuente </w:t>
      </w:r>
      <w:r w:rsidRPr="00CB3272">
        <w:rPr>
          <w:rFonts w:ascii="Arial" w:hAnsi="Arial" w:cs="Arial"/>
          <w:b/>
          <w:sz w:val="20"/>
          <w:szCs w:val="20"/>
        </w:rPr>
        <w:t>“EL PROVEEDOR”</w:t>
      </w:r>
      <w:r w:rsidRPr="00CB3272">
        <w:rPr>
          <w:rFonts w:ascii="Arial" w:hAnsi="Arial" w:cs="Arial"/>
          <w:sz w:val="20"/>
          <w:szCs w:val="20"/>
        </w:rPr>
        <w:t>, representada por el C. _______________, en su carácter de __________________, al tenor de las siguientes declaraciones y cláusulas:</w:t>
      </w:r>
    </w:p>
    <w:p w:rsidR="002C2A22" w:rsidRPr="00CB3272" w:rsidRDefault="002C2A22" w:rsidP="0088763A">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jc w:val="both"/>
        <w:rPr>
          <w:rFonts w:ascii="Arial" w:hAnsi="Arial" w:cs="Arial"/>
          <w:sz w:val="20"/>
          <w:szCs w:val="20"/>
        </w:rPr>
      </w:pPr>
    </w:p>
    <w:p w:rsidR="002C2A22" w:rsidRPr="00CB3272" w:rsidRDefault="002C2A22" w:rsidP="0088763A">
      <w:pPr>
        <w:tabs>
          <w:tab w:val="center" w:pos="4752"/>
        </w:tabs>
        <w:ind w:firstLine="284"/>
        <w:jc w:val="center"/>
        <w:rPr>
          <w:rFonts w:ascii="Arial" w:hAnsi="Arial" w:cs="Arial"/>
          <w:b/>
          <w:sz w:val="20"/>
          <w:szCs w:val="20"/>
        </w:rPr>
      </w:pPr>
      <w:r w:rsidRPr="00CB3272">
        <w:rPr>
          <w:rFonts w:ascii="Arial" w:hAnsi="Arial" w:cs="Arial"/>
          <w:b/>
          <w:sz w:val="20"/>
          <w:szCs w:val="20"/>
        </w:rPr>
        <w:t>D E C L A R A C I O N E S</w:t>
      </w:r>
    </w:p>
    <w:p w:rsidR="002C2A22" w:rsidRPr="00CB3272" w:rsidRDefault="002C2A22" w:rsidP="0088763A">
      <w:pPr>
        <w:tabs>
          <w:tab w:val="left" w:pos="288"/>
          <w:tab w:val="left" w:pos="864"/>
          <w:tab w:val="left" w:pos="1134"/>
          <w:tab w:val="left" w:pos="1440"/>
          <w:tab w:val="left" w:pos="2016"/>
          <w:tab w:val="left" w:pos="2304"/>
          <w:tab w:val="left" w:pos="2592"/>
          <w:tab w:val="left" w:pos="2880"/>
          <w:tab w:val="left" w:pos="3168"/>
          <w:tab w:val="left" w:pos="3456"/>
          <w:tab w:val="left" w:pos="3744"/>
          <w:tab w:val="left" w:pos="4032"/>
          <w:tab w:val="left" w:pos="4320"/>
          <w:tab w:val="left" w:pos="4608"/>
        </w:tabs>
        <w:ind w:right="51"/>
        <w:jc w:val="both"/>
        <w:rPr>
          <w:rFonts w:ascii="Arial" w:hAnsi="Arial" w:cs="Arial"/>
          <w:sz w:val="20"/>
          <w:szCs w:val="20"/>
        </w:rPr>
      </w:pPr>
    </w:p>
    <w:p w:rsidR="002C2A22" w:rsidRPr="00CB3272" w:rsidRDefault="002C2A22" w:rsidP="0088763A">
      <w:pPr>
        <w:pStyle w:val="BodyText2"/>
        <w:widowControl/>
        <w:rPr>
          <w:rFonts w:cs="Arial"/>
        </w:rPr>
      </w:pPr>
      <w:r w:rsidRPr="00CB3272">
        <w:rPr>
          <w:rFonts w:cs="Arial"/>
          <w:b/>
        </w:rPr>
        <w:t>I.</w:t>
      </w:r>
      <w:r w:rsidRPr="00CB3272">
        <w:rPr>
          <w:rFonts w:cs="Arial"/>
          <w:b/>
        </w:rPr>
        <w:tab/>
        <w:t>“EL INSTITUTO”</w:t>
      </w:r>
      <w:r w:rsidRPr="00CB3272">
        <w:rPr>
          <w:rFonts w:cs="Arial"/>
        </w:rPr>
        <w:t>, declara a través de su representante legal que:</w:t>
      </w:r>
    </w:p>
    <w:p w:rsidR="002C2A22" w:rsidRPr="00CB3272" w:rsidRDefault="002C2A22" w:rsidP="0088763A">
      <w:pPr>
        <w:jc w:val="both"/>
        <w:rPr>
          <w:rFonts w:ascii="Arial" w:hAnsi="Arial" w:cs="Arial"/>
          <w:sz w:val="20"/>
          <w:szCs w:val="20"/>
        </w:rPr>
      </w:pPr>
    </w:p>
    <w:p w:rsidR="002C2A22" w:rsidRPr="00CB3272" w:rsidRDefault="002C2A22" w:rsidP="0088763A">
      <w:pPr>
        <w:overflowPunct w:val="0"/>
        <w:autoSpaceDE w:val="0"/>
        <w:ind w:left="567" w:hanging="567"/>
        <w:jc w:val="both"/>
        <w:textAlignment w:val="baseline"/>
        <w:rPr>
          <w:rFonts w:ascii="Arial" w:hAnsi="Arial" w:cs="Arial"/>
          <w:sz w:val="20"/>
          <w:szCs w:val="20"/>
        </w:rPr>
      </w:pPr>
      <w:r w:rsidRPr="00CB3272">
        <w:rPr>
          <w:rFonts w:ascii="Arial" w:hAnsi="Arial" w:cs="Arial"/>
          <w:b/>
          <w:sz w:val="20"/>
          <w:szCs w:val="20"/>
        </w:rPr>
        <w:t>I.1.</w:t>
      </w:r>
      <w:r w:rsidRPr="00CB3272">
        <w:rPr>
          <w:rFonts w:ascii="Arial" w:hAnsi="Arial" w:cs="Arial"/>
          <w:b/>
          <w:sz w:val="20"/>
          <w:szCs w:val="20"/>
        </w:rPr>
        <w:tab/>
      </w:r>
      <w:r w:rsidRPr="00CB3272">
        <w:rPr>
          <w:rFonts w:ascii="Arial" w:hAnsi="Arial" w:cs="Arial"/>
          <w:sz w:val="20"/>
          <w:szCs w:val="20"/>
        </w:rPr>
        <w:t xml:space="preserve">Es un organismo público descentralizado de </w:t>
      </w:r>
      <w:smartTag w:uri="urn:schemas-microsoft-com:office:smarttags" w:element="PersonName">
        <w:smartTagPr>
          <w:attr w:name="ProductID" w:val="LA ADMINISTRACIￓN PￚBLICA FEDERAL"/>
        </w:smartTagPr>
        <w:r w:rsidRPr="00CB3272">
          <w:rPr>
            <w:rFonts w:ascii="Arial" w:hAnsi="Arial" w:cs="Arial"/>
            <w:sz w:val="20"/>
            <w:szCs w:val="20"/>
          </w:rPr>
          <w:t>la Administración Pública Federal</w:t>
        </w:r>
      </w:smartTag>
      <w:r w:rsidRPr="00CB3272">
        <w:rPr>
          <w:rFonts w:ascii="Arial" w:hAnsi="Arial" w:cs="Arial"/>
          <w:sz w:val="20"/>
          <w:szCs w:val="20"/>
        </w:rPr>
        <w:t xml:space="preserve"> con personalidad jurídica y patrimonio propios, que tiene a su cargo la organización y administración del Seguro Social, como un servicio público de carácter nacional, en términos de los artículos 4 y 5, de la Ley del Seguro Social.</w:t>
      </w:r>
    </w:p>
    <w:p w:rsidR="002C2A22" w:rsidRPr="00CB3272" w:rsidRDefault="002C2A22" w:rsidP="0088763A">
      <w:pPr>
        <w:jc w:val="both"/>
        <w:rPr>
          <w:rFonts w:ascii="Arial" w:hAnsi="Arial" w:cs="Arial"/>
          <w:sz w:val="20"/>
          <w:szCs w:val="20"/>
        </w:rPr>
      </w:pPr>
    </w:p>
    <w:p w:rsidR="002C2A22" w:rsidRPr="00CB3272" w:rsidRDefault="002C2A22" w:rsidP="0088763A">
      <w:pPr>
        <w:overflowPunct w:val="0"/>
        <w:autoSpaceDE w:val="0"/>
        <w:ind w:left="567" w:hanging="567"/>
        <w:jc w:val="both"/>
        <w:textAlignment w:val="baseline"/>
        <w:rPr>
          <w:rFonts w:ascii="Arial" w:hAnsi="Arial" w:cs="Arial"/>
          <w:sz w:val="20"/>
          <w:szCs w:val="20"/>
        </w:rPr>
      </w:pPr>
      <w:r w:rsidRPr="00CB3272">
        <w:rPr>
          <w:rFonts w:ascii="Arial" w:hAnsi="Arial" w:cs="Arial"/>
          <w:sz w:val="20"/>
          <w:szCs w:val="20"/>
        </w:rPr>
        <w:t>I.2.</w:t>
      </w:r>
      <w:r w:rsidRPr="00CB3272">
        <w:rPr>
          <w:rFonts w:ascii="Arial" w:hAnsi="Arial" w:cs="Arial"/>
          <w:sz w:val="20"/>
          <w:szCs w:val="20"/>
        </w:rPr>
        <w:tab/>
        <w:t>Está facultado para celebrar los actos jurídicos necesarios para la consecución de los fines para los que fue creado, de conformidad con el artículo 251, fracciones IV y V, de la Ley del Seguro Social.</w:t>
      </w:r>
    </w:p>
    <w:p w:rsidR="002C2A22" w:rsidRPr="00CB3272" w:rsidRDefault="002C2A22" w:rsidP="0088763A">
      <w:pPr>
        <w:jc w:val="both"/>
        <w:rPr>
          <w:rFonts w:ascii="Arial" w:hAnsi="Arial" w:cs="Arial"/>
          <w:sz w:val="20"/>
          <w:szCs w:val="20"/>
        </w:rPr>
      </w:pPr>
    </w:p>
    <w:p w:rsidR="002C2A22" w:rsidRPr="00CB3272" w:rsidRDefault="002C2A22" w:rsidP="0088763A">
      <w:pPr>
        <w:overflowPunct w:val="0"/>
        <w:autoSpaceDE w:val="0"/>
        <w:ind w:left="567" w:hanging="567"/>
        <w:jc w:val="both"/>
        <w:textAlignment w:val="baseline"/>
        <w:rPr>
          <w:rFonts w:ascii="Arial" w:hAnsi="Arial" w:cs="Arial"/>
          <w:sz w:val="20"/>
          <w:szCs w:val="20"/>
        </w:rPr>
      </w:pPr>
      <w:r w:rsidRPr="00CB3272">
        <w:rPr>
          <w:rFonts w:ascii="Arial" w:hAnsi="Arial" w:cs="Arial"/>
          <w:b/>
          <w:sz w:val="20"/>
          <w:szCs w:val="20"/>
        </w:rPr>
        <w:t>I.3.</w:t>
      </w:r>
      <w:r w:rsidRPr="00CB3272">
        <w:rPr>
          <w:rFonts w:ascii="Arial" w:hAnsi="Arial" w:cs="Arial"/>
          <w:b/>
          <w:sz w:val="20"/>
          <w:szCs w:val="20"/>
        </w:rPr>
        <w:tab/>
      </w:r>
      <w:r w:rsidRPr="00CB3272">
        <w:rPr>
          <w:rFonts w:ascii="Arial" w:hAnsi="Arial" w:cs="Arial"/>
          <w:sz w:val="20"/>
          <w:szCs w:val="20"/>
        </w:rPr>
        <w:t xml:space="preserve">Su representante, el C.______________________, en su carácter de _____________________, se encuentra facultado para suscribir el presente instrumento jurídico en representación de </w:t>
      </w:r>
      <w:r w:rsidRPr="00CB3272">
        <w:rPr>
          <w:rFonts w:ascii="Arial" w:hAnsi="Arial" w:cs="Arial"/>
          <w:b/>
          <w:sz w:val="20"/>
          <w:szCs w:val="20"/>
        </w:rPr>
        <w:t>“EL INSTITUTO”</w:t>
      </w:r>
      <w:r w:rsidRPr="00CB3272">
        <w:rPr>
          <w:rFonts w:ascii="Arial" w:hAnsi="Arial" w:cs="Arial"/>
          <w:sz w:val="20"/>
          <w:szCs w:val="20"/>
        </w:rPr>
        <w:t xml:space="preserve">, de acuerdo al poder que le fue conferido en </w:t>
      </w:r>
      <w:smartTag w:uri="urn:schemas-microsoft-com:office:smarttags" w:element="PersonName">
        <w:smartTagPr>
          <w:attr w:name="ProductID" w:val="la Escritura P￺blica"/>
        </w:smartTagPr>
        <w:r w:rsidRPr="00CB3272">
          <w:rPr>
            <w:rFonts w:ascii="Arial" w:hAnsi="Arial" w:cs="Arial"/>
            <w:sz w:val="20"/>
            <w:szCs w:val="20"/>
          </w:rPr>
          <w:t>la Escritura Pública</w:t>
        </w:r>
      </w:smartTag>
      <w:r w:rsidRPr="00CB3272">
        <w:rPr>
          <w:rFonts w:ascii="Arial" w:hAnsi="Arial" w:cs="Arial"/>
          <w:sz w:val="20"/>
          <w:szCs w:val="20"/>
        </w:rPr>
        <w:t xml:space="preserve"> número _____, del __ de ______ de ____, otorgada ante la fe del Licenciado ____________, Notario Público número _____ de la ciudad de _______, inscrita en el Registro Público de la Propiedad y del Comercio de _______, en el folio mercantil número _____.</w:t>
      </w:r>
    </w:p>
    <w:p w:rsidR="002C2A22" w:rsidRPr="00CB3272" w:rsidRDefault="002C2A22" w:rsidP="0088763A">
      <w:pPr>
        <w:jc w:val="both"/>
        <w:rPr>
          <w:rFonts w:ascii="Arial" w:hAnsi="Arial" w:cs="Arial"/>
          <w:b/>
          <w:sz w:val="20"/>
          <w:szCs w:val="20"/>
        </w:rPr>
      </w:pPr>
    </w:p>
    <w:p w:rsidR="002C2A22" w:rsidRPr="00CB3272" w:rsidRDefault="002C2A22" w:rsidP="0088763A">
      <w:pPr>
        <w:ind w:left="993" w:hanging="993"/>
        <w:jc w:val="both"/>
        <w:rPr>
          <w:rFonts w:ascii="Arial" w:hAnsi="Arial" w:cs="Arial"/>
          <w:b/>
          <w:bCs/>
          <w:i/>
          <w:sz w:val="20"/>
          <w:szCs w:val="20"/>
          <w:u w:val="single"/>
        </w:rPr>
      </w:pPr>
      <w:r w:rsidRPr="00CB3272">
        <w:rPr>
          <w:rFonts w:ascii="Arial" w:hAnsi="Arial" w:cs="Arial"/>
          <w:b/>
          <w:bCs/>
          <w:i/>
          <w:sz w:val="20"/>
          <w:szCs w:val="20"/>
        </w:rPr>
        <w:t xml:space="preserve">NOTA: </w:t>
      </w:r>
      <w:r w:rsidRPr="00CB3272">
        <w:rPr>
          <w:rFonts w:ascii="Arial" w:hAnsi="Arial" w:cs="Arial"/>
          <w:b/>
          <w:i/>
          <w:sz w:val="20"/>
          <w:szCs w:val="20"/>
          <w:u w:val="single"/>
        </w:rPr>
        <w:t xml:space="preserve">(En tratándose de contratos </w:t>
      </w:r>
      <w:r w:rsidRPr="00CB3272">
        <w:rPr>
          <w:rFonts w:ascii="Arial" w:hAnsi="Arial" w:cs="Arial"/>
          <w:b/>
          <w:bCs/>
          <w:i/>
          <w:sz w:val="20"/>
          <w:szCs w:val="20"/>
          <w:u w:val="single"/>
        </w:rPr>
        <w:t xml:space="preserve">que rebasen las asignaciones del ejercicio presupuestario correspondiente, de conformidad con lo dispuesto en el artículo </w:t>
      </w:r>
      <w:smartTag w:uri="urn:schemas-microsoft-com:office:smarttags" w:element="metricconverter">
        <w:smartTagPr>
          <w:attr w:name="ProductID" w:val="277 F"/>
        </w:smartTagPr>
        <w:r w:rsidRPr="00CB3272">
          <w:rPr>
            <w:rFonts w:ascii="Arial" w:hAnsi="Arial" w:cs="Arial"/>
            <w:b/>
            <w:bCs/>
            <w:i/>
            <w:sz w:val="20"/>
            <w:szCs w:val="20"/>
            <w:u w:val="single"/>
          </w:rPr>
          <w:t>277 F</w:t>
        </w:r>
      </w:smartTag>
      <w:r w:rsidRPr="00CB3272">
        <w:rPr>
          <w:rFonts w:ascii="Arial" w:hAnsi="Arial" w:cs="Arial"/>
          <w:b/>
          <w:bCs/>
          <w:i/>
          <w:sz w:val="20"/>
          <w:szCs w:val="20"/>
          <w:u w:val="single"/>
        </w:rPr>
        <w:t xml:space="preserve">, de la Ley del Seguro Social (según la reforma del 16/01/09), y a lo previsto en las Políticas, Bases y Lineamientos (PBL), y a los Oficios Circular números 095217614000/95 del 11 de febrero de 2009 y 09 52 17 61 4000/0216 del 23 de abril de 2009, de </w:t>
      </w:r>
      <w:smartTag w:uri="urn:schemas-microsoft-com:office:smarttags" w:element="PersonName">
        <w:smartTagPr>
          <w:attr w:name="ProductID" w:val="la Direcci￳n Jur￭dica"/>
        </w:smartTagPr>
        <w:r w:rsidRPr="00CB3272">
          <w:rPr>
            <w:rFonts w:ascii="Arial" w:hAnsi="Arial" w:cs="Arial"/>
            <w:b/>
            <w:bCs/>
            <w:i/>
            <w:sz w:val="20"/>
            <w:szCs w:val="20"/>
            <w:u w:val="single"/>
          </w:rPr>
          <w:t>la Dirección Jurídica</w:t>
        </w:r>
      </w:smartTag>
      <w:r w:rsidRPr="00CB3272">
        <w:rPr>
          <w:rFonts w:ascii="Arial" w:hAnsi="Arial" w:cs="Arial"/>
          <w:b/>
          <w:bCs/>
          <w:i/>
          <w:sz w:val="20"/>
          <w:szCs w:val="20"/>
          <w:u w:val="single"/>
        </w:rPr>
        <w:t xml:space="preserve">, la representación legal corresponde al C. Director General del Instituto o a los servidores públicos facultados de conformidad al Reglamento Interior del Instituto Mexicano Social </w:t>
      </w:r>
      <w:proofErr w:type="spellStart"/>
      <w:r w:rsidRPr="00CB3272">
        <w:rPr>
          <w:rFonts w:ascii="Arial" w:hAnsi="Arial" w:cs="Arial"/>
          <w:b/>
          <w:bCs/>
          <w:i/>
          <w:sz w:val="20"/>
          <w:szCs w:val="20"/>
          <w:u w:val="single"/>
        </w:rPr>
        <w:t>Social</w:t>
      </w:r>
      <w:proofErr w:type="spellEnd"/>
      <w:r w:rsidRPr="00CB3272">
        <w:rPr>
          <w:rFonts w:ascii="Arial" w:hAnsi="Arial" w:cs="Arial"/>
          <w:b/>
          <w:bCs/>
          <w:i/>
          <w:sz w:val="20"/>
          <w:szCs w:val="20"/>
          <w:u w:val="single"/>
        </w:rPr>
        <w:t>, debiendo insertar, en sustitución del párrafo que antecede, el texto siguiente:)</w:t>
      </w:r>
    </w:p>
    <w:p w:rsidR="002C2A22" w:rsidRPr="00CB3272" w:rsidRDefault="002C2A22" w:rsidP="0088763A">
      <w:pPr>
        <w:ind w:left="993" w:hanging="993"/>
        <w:jc w:val="both"/>
        <w:rPr>
          <w:rFonts w:ascii="Arial" w:hAnsi="Arial" w:cs="Arial"/>
          <w:b/>
          <w:bCs/>
          <w:i/>
          <w:sz w:val="20"/>
          <w:szCs w:val="20"/>
          <w:u w:val="single"/>
        </w:rPr>
      </w:pPr>
    </w:p>
    <w:p w:rsidR="002C2A22" w:rsidRPr="00CB3272" w:rsidRDefault="002C2A22" w:rsidP="0088763A">
      <w:pPr>
        <w:jc w:val="both"/>
        <w:rPr>
          <w:rFonts w:ascii="Arial" w:hAnsi="Arial" w:cs="Arial"/>
          <w:b/>
          <w:bCs/>
          <w:i/>
          <w:sz w:val="20"/>
          <w:szCs w:val="20"/>
          <w:u w:val="single"/>
        </w:rPr>
      </w:pPr>
      <w:r w:rsidRPr="00CB3272">
        <w:rPr>
          <w:rFonts w:ascii="Arial" w:hAnsi="Arial" w:cs="Arial"/>
          <w:b/>
          <w:bCs/>
          <w:i/>
          <w:sz w:val="20"/>
          <w:szCs w:val="20"/>
        </w:rPr>
        <w:t xml:space="preserve">A) </w:t>
      </w:r>
      <w:r w:rsidRPr="00CB3272">
        <w:rPr>
          <w:rFonts w:ascii="Arial" w:hAnsi="Arial" w:cs="Arial"/>
          <w:b/>
          <w:bCs/>
          <w:i/>
          <w:sz w:val="20"/>
          <w:szCs w:val="20"/>
          <w:u w:val="single"/>
        </w:rPr>
        <w:t>Para firma del C. Director General:</w:t>
      </w:r>
    </w:p>
    <w:p w:rsidR="002C2A22" w:rsidRPr="00CB3272" w:rsidRDefault="002C2A22" w:rsidP="0088763A">
      <w:pPr>
        <w:jc w:val="both"/>
        <w:rPr>
          <w:rFonts w:ascii="Arial" w:hAnsi="Arial" w:cs="Arial"/>
          <w:b/>
          <w:sz w:val="20"/>
          <w:szCs w:val="20"/>
        </w:rPr>
      </w:pPr>
    </w:p>
    <w:p w:rsidR="002C2A22" w:rsidRPr="00CB3272" w:rsidRDefault="002C2A22" w:rsidP="0088763A">
      <w:pPr>
        <w:ind w:left="567" w:right="51"/>
        <w:jc w:val="both"/>
        <w:rPr>
          <w:rFonts w:ascii="Arial" w:hAnsi="Arial" w:cs="Arial"/>
          <w:sz w:val="20"/>
          <w:szCs w:val="20"/>
        </w:rPr>
      </w:pPr>
      <w:r w:rsidRPr="00CB3272">
        <w:rPr>
          <w:rFonts w:ascii="Arial" w:hAnsi="Arial" w:cs="Arial"/>
          <w:sz w:val="20"/>
          <w:szCs w:val="20"/>
        </w:rPr>
        <w:t xml:space="preserve">Su representante acredita su personalidad con el testimonio de la escritura pública número _____ de fecha __ de ____ de ____, pasada ante la fe del Lic. _____________, Notario Público ____ de la Ciudad de _______, inscrita en el Registro Público de la Propiedad y del Comercio de ______ en el folio mercantil número ______, de fecha ____, con las facultades que le confiere el artículo 268, fracción III, de la Ley del Seguro Social y 66, fracciones I y XVI, del Reglamento Interior del Instituto Mexicano del Seguro Social y, con fundamento en el artículo </w:t>
      </w:r>
      <w:smartTag w:uri="urn:schemas-microsoft-com:office:smarttags" w:element="metricconverter">
        <w:smartTagPr>
          <w:attr w:name="ProductID" w:val="277 F"/>
        </w:smartTagPr>
        <w:r w:rsidRPr="00CB3272">
          <w:rPr>
            <w:rFonts w:ascii="Arial" w:hAnsi="Arial" w:cs="Arial"/>
            <w:sz w:val="20"/>
            <w:szCs w:val="20"/>
          </w:rPr>
          <w:t>277 F</w:t>
        </w:r>
      </w:smartTag>
      <w:r w:rsidRPr="00CB3272">
        <w:rPr>
          <w:rFonts w:ascii="Arial" w:hAnsi="Arial" w:cs="Arial"/>
          <w:sz w:val="20"/>
          <w:szCs w:val="20"/>
        </w:rPr>
        <w:t xml:space="preserve"> de </w:t>
      </w:r>
      <w:smartTag w:uri="urn:schemas-microsoft-com:office:smarttags" w:element="PersonName">
        <w:smartTagPr>
          <w:attr w:name="ProductID" w:val="la invocada Ley"/>
        </w:smartTagPr>
        <w:r w:rsidRPr="00CB3272">
          <w:rPr>
            <w:rFonts w:ascii="Arial" w:hAnsi="Arial" w:cs="Arial"/>
            <w:sz w:val="20"/>
            <w:szCs w:val="20"/>
          </w:rPr>
          <w:t>la invocada Ley</w:t>
        </w:r>
      </w:smartTag>
      <w:r w:rsidRPr="00CB3272">
        <w:rPr>
          <w:rFonts w:ascii="Arial" w:hAnsi="Arial" w:cs="Arial"/>
          <w:sz w:val="20"/>
          <w:szCs w:val="20"/>
        </w:rPr>
        <w:t xml:space="preserve">, formaliza el presente Contrato Plurianual, de acuerdo con la autorización contenida en el </w:t>
      </w:r>
      <w:r w:rsidRPr="00CB3272">
        <w:rPr>
          <w:rFonts w:ascii="Arial" w:hAnsi="Arial" w:cs="Arial"/>
          <w:bCs/>
          <w:sz w:val="20"/>
          <w:szCs w:val="20"/>
        </w:rPr>
        <w:t>Acuerdo número ______, dictado por el</w:t>
      </w:r>
      <w:r w:rsidRPr="00CB3272">
        <w:rPr>
          <w:rFonts w:ascii="Arial" w:hAnsi="Arial" w:cs="Arial"/>
          <w:bCs/>
          <w:caps/>
          <w:sz w:val="20"/>
          <w:szCs w:val="20"/>
        </w:rPr>
        <w:t xml:space="preserve"> H. C</w:t>
      </w:r>
      <w:r w:rsidRPr="00CB3272">
        <w:rPr>
          <w:rFonts w:ascii="Arial" w:hAnsi="Arial" w:cs="Arial"/>
          <w:bCs/>
          <w:sz w:val="20"/>
          <w:szCs w:val="20"/>
        </w:rPr>
        <w:t>onsejo</w:t>
      </w:r>
      <w:r w:rsidRPr="00CB3272">
        <w:rPr>
          <w:rFonts w:ascii="Arial" w:hAnsi="Arial" w:cs="Arial"/>
          <w:bCs/>
          <w:caps/>
          <w:sz w:val="20"/>
          <w:szCs w:val="20"/>
        </w:rPr>
        <w:t xml:space="preserve"> </w:t>
      </w:r>
      <w:r w:rsidRPr="00CB3272">
        <w:rPr>
          <w:rFonts w:ascii="Arial" w:hAnsi="Arial" w:cs="Arial"/>
          <w:bCs/>
          <w:sz w:val="20"/>
          <w:szCs w:val="20"/>
        </w:rPr>
        <w:t>Técnico en sesión de fecha ___ de ______ de ______</w:t>
      </w:r>
      <w:r w:rsidRPr="00CB3272">
        <w:rPr>
          <w:rFonts w:ascii="Arial" w:hAnsi="Arial" w:cs="Arial"/>
          <w:sz w:val="20"/>
          <w:szCs w:val="20"/>
        </w:rPr>
        <w:t>.</w:t>
      </w:r>
    </w:p>
    <w:p w:rsidR="002C2A22" w:rsidRPr="00CB3272" w:rsidRDefault="002C2A22" w:rsidP="0088763A">
      <w:pPr>
        <w:ind w:left="708" w:right="51"/>
        <w:jc w:val="both"/>
        <w:rPr>
          <w:rFonts w:ascii="Arial" w:hAnsi="Arial" w:cs="Arial"/>
          <w:sz w:val="20"/>
          <w:szCs w:val="20"/>
        </w:rPr>
      </w:pPr>
    </w:p>
    <w:p w:rsidR="002C2A22" w:rsidRPr="00CB3272" w:rsidRDefault="002C2A22" w:rsidP="0088763A">
      <w:pPr>
        <w:ind w:left="284" w:hanging="284"/>
        <w:jc w:val="both"/>
        <w:rPr>
          <w:rFonts w:ascii="Arial" w:hAnsi="Arial" w:cs="Arial"/>
          <w:b/>
          <w:i/>
          <w:sz w:val="20"/>
          <w:szCs w:val="20"/>
          <w:u w:val="single"/>
        </w:rPr>
      </w:pPr>
      <w:r w:rsidRPr="00CB3272">
        <w:rPr>
          <w:rFonts w:ascii="Arial" w:hAnsi="Arial" w:cs="Arial"/>
          <w:b/>
          <w:i/>
          <w:sz w:val="20"/>
          <w:szCs w:val="20"/>
        </w:rPr>
        <w:t xml:space="preserve">B) </w:t>
      </w:r>
      <w:r w:rsidRPr="00CB3272">
        <w:rPr>
          <w:rFonts w:ascii="Arial" w:hAnsi="Arial" w:cs="Arial"/>
          <w:b/>
          <w:i/>
          <w:sz w:val="20"/>
          <w:szCs w:val="20"/>
          <w:u w:val="single"/>
        </w:rPr>
        <w:t xml:space="preserve">En </w:t>
      </w:r>
      <w:r w:rsidRPr="00CB3272">
        <w:rPr>
          <w:rFonts w:ascii="Arial" w:hAnsi="Arial" w:cs="Arial"/>
          <w:b/>
          <w:bCs/>
          <w:i/>
          <w:sz w:val="20"/>
          <w:szCs w:val="20"/>
          <w:u w:val="single"/>
        </w:rPr>
        <w:t>tratándose</w:t>
      </w:r>
      <w:r w:rsidRPr="00CB3272">
        <w:rPr>
          <w:rFonts w:ascii="Arial" w:hAnsi="Arial" w:cs="Arial"/>
          <w:b/>
          <w:i/>
          <w:sz w:val="20"/>
          <w:szCs w:val="20"/>
          <w:u w:val="single"/>
        </w:rPr>
        <w:t xml:space="preserve"> de servidores públicos facultados conforme al Reglamento Interior del IMSS:</w:t>
      </w:r>
    </w:p>
    <w:p w:rsidR="002C2A22" w:rsidRPr="00CB3272" w:rsidRDefault="002C2A22" w:rsidP="0088763A">
      <w:pPr>
        <w:jc w:val="both"/>
        <w:rPr>
          <w:rFonts w:ascii="Arial" w:hAnsi="Arial" w:cs="Arial"/>
          <w:b/>
          <w:sz w:val="20"/>
          <w:szCs w:val="20"/>
        </w:rPr>
      </w:pPr>
    </w:p>
    <w:p w:rsidR="002C2A22" w:rsidRPr="00CB3272" w:rsidRDefault="002C2A22" w:rsidP="0088763A">
      <w:pPr>
        <w:ind w:left="567" w:right="51"/>
        <w:jc w:val="both"/>
        <w:rPr>
          <w:rFonts w:ascii="Arial" w:hAnsi="Arial" w:cs="Arial"/>
          <w:sz w:val="20"/>
          <w:szCs w:val="20"/>
        </w:rPr>
      </w:pPr>
      <w:r w:rsidRPr="00CB3272">
        <w:rPr>
          <w:rFonts w:ascii="Arial" w:hAnsi="Arial" w:cs="Arial"/>
          <w:sz w:val="20"/>
          <w:szCs w:val="20"/>
        </w:rPr>
        <w:t xml:space="preserve">Su representante, el C.___________________, en su carácter de ___________________, se encuentra facultado para suscribir el presente instrumento jurídico en representación de </w:t>
      </w:r>
      <w:r w:rsidRPr="00CB3272">
        <w:rPr>
          <w:rFonts w:ascii="Arial" w:hAnsi="Arial" w:cs="Arial"/>
          <w:b/>
          <w:sz w:val="20"/>
          <w:szCs w:val="20"/>
        </w:rPr>
        <w:t>“EL INSTITUTO”</w:t>
      </w:r>
      <w:r w:rsidRPr="00CB3272">
        <w:rPr>
          <w:rFonts w:ascii="Arial" w:hAnsi="Arial" w:cs="Arial"/>
          <w:sz w:val="20"/>
          <w:szCs w:val="20"/>
        </w:rPr>
        <w:t xml:space="preserve">, de acuerdo al poder que le fue conferido en </w:t>
      </w:r>
      <w:smartTag w:uri="urn:schemas-microsoft-com:office:smarttags" w:element="PersonName">
        <w:smartTagPr>
          <w:attr w:name="ProductID" w:val="la Escritura P￺blica"/>
        </w:smartTagPr>
        <w:r w:rsidRPr="00CB3272">
          <w:rPr>
            <w:rFonts w:ascii="Arial" w:hAnsi="Arial" w:cs="Arial"/>
            <w:sz w:val="20"/>
            <w:szCs w:val="20"/>
          </w:rPr>
          <w:t>la Escritura Pública</w:t>
        </w:r>
      </w:smartTag>
      <w:r w:rsidRPr="00CB3272">
        <w:rPr>
          <w:rFonts w:ascii="Arial" w:hAnsi="Arial" w:cs="Arial"/>
          <w:sz w:val="20"/>
          <w:szCs w:val="20"/>
        </w:rPr>
        <w:t xml:space="preserve"> número _____, del __ de ______ de ____, otorgada ante la fe del </w:t>
      </w:r>
      <w:r w:rsidRPr="00CB3272">
        <w:rPr>
          <w:rFonts w:ascii="Arial" w:hAnsi="Arial" w:cs="Arial"/>
          <w:bCs/>
          <w:sz w:val="20"/>
          <w:szCs w:val="20"/>
        </w:rPr>
        <w:t>Licenciado</w:t>
      </w:r>
      <w:r w:rsidRPr="00CB3272">
        <w:rPr>
          <w:rFonts w:ascii="Arial" w:hAnsi="Arial" w:cs="Arial"/>
          <w:sz w:val="20"/>
          <w:szCs w:val="20"/>
        </w:rPr>
        <w:t xml:space="preserve"> ____________, Notario Público número _____ de la ciudad de _______, inscrita en el Registro Público de la Propiedad y del Comercio de _______, en el folio mercantil número _____ de fecha ______, con las facultades que le confiere el artículo ___, fracción ___, del Reglamento Interior del Instituto Mexicano del Seguro Social y, con fundamento en el artículo </w:t>
      </w:r>
      <w:smartTag w:uri="urn:schemas-microsoft-com:office:smarttags" w:element="metricconverter">
        <w:smartTagPr>
          <w:attr w:name="ProductID" w:val="277 F"/>
        </w:smartTagPr>
        <w:r w:rsidRPr="00CB3272">
          <w:rPr>
            <w:rFonts w:ascii="Arial" w:hAnsi="Arial" w:cs="Arial"/>
            <w:sz w:val="20"/>
            <w:szCs w:val="20"/>
          </w:rPr>
          <w:t>277 F</w:t>
        </w:r>
      </w:smartTag>
      <w:r w:rsidRPr="00CB3272">
        <w:rPr>
          <w:rFonts w:ascii="Arial" w:hAnsi="Arial" w:cs="Arial"/>
          <w:sz w:val="20"/>
          <w:szCs w:val="20"/>
        </w:rPr>
        <w:t xml:space="preserve">, de la Ley del Seguro Social, formaliza el presente Contrato Plurianual, de acuerdo </w:t>
      </w:r>
      <w:r w:rsidRPr="00CB3272">
        <w:rPr>
          <w:rFonts w:ascii="Arial" w:hAnsi="Arial" w:cs="Arial"/>
          <w:sz w:val="20"/>
          <w:szCs w:val="20"/>
        </w:rPr>
        <w:lastRenderedPageBreak/>
        <w:t xml:space="preserve">con la autorización contenida en el </w:t>
      </w:r>
      <w:r w:rsidRPr="00CB3272">
        <w:rPr>
          <w:rFonts w:ascii="Arial" w:hAnsi="Arial" w:cs="Arial"/>
          <w:bCs/>
          <w:sz w:val="20"/>
          <w:szCs w:val="20"/>
        </w:rPr>
        <w:t>Acuerdo número ______, dictado por el</w:t>
      </w:r>
      <w:r w:rsidRPr="00CB3272">
        <w:rPr>
          <w:rFonts w:ascii="Arial" w:hAnsi="Arial" w:cs="Arial"/>
          <w:bCs/>
          <w:caps/>
          <w:sz w:val="20"/>
          <w:szCs w:val="20"/>
        </w:rPr>
        <w:t xml:space="preserve"> H. C</w:t>
      </w:r>
      <w:r w:rsidRPr="00CB3272">
        <w:rPr>
          <w:rFonts w:ascii="Arial" w:hAnsi="Arial" w:cs="Arial"/>
          <w:bCs/>
          <w:sz w:val="20"/>
          <w:szCs w:val="20"/>
        </w:rPr>
        <w:t>onsejo</w:t>
      </w:r>
      <w:r w:rsidRPr="00CB3272">
        <w:rPr>
          <w:rFonts w:ascii="Arial" w:hAnsi="Arial" w:cs="Arial"/>
          <w:bCs/>
          <w:caps/>
          <w:sz w:val="20"/>
          <w:szCs w:val="20"/>
        </w:rPr>
        <w:t xml:space="preserve"> </w:t>
      </w:r>
      <w:r w:rsidRPr="00CB3272">
        <w:rPr>
          <w:rFonts w:ascii="Arial" w:hAnsi="Arial" w:cs="Arial"/>
          <w:bCs/>
          <w:sz w:val="20"/>
          <w:szCs w:val="20"/>
        </w:rPr>
        <w:t>Técnico en sesión de fecha ___ de ______ de ______</w:t>
      </w:r>
      <w:r w:rsidRPr="00CB3272">
        <w:rPr>
          <w:rFonts w:ascii="Arial" w:hAnsi="Arial" w:cs="Arial"/>
          <w:sz w:val="20"/>
          <w:szCs w:val="20"/>
        </w:rPr>
        <w:t>.</w:t>
      </w:r>
    </w:p>
    <w:p w:rsidR="002C2A22" w:rsidRPr="00CB3272" w:rsidRDefault="002C2A22" w:rsidP="0088763A">
      <w:pPr>
        <w:jc w:val="both"/>
        <w:rPr>
          <w:rFonts w:ascii="Arial" w:hAnsi="Arial" w:cs="Arial"/>
          <w:b/>
          <w:sz w:val="20"/>
          <w:szCs w:val="20"/>
        </w:rPr>
      </w:pPr>
    </w:p>
    <w:p w:rsidR="002C2A22" w:rsidRPr="00CB3272" w:rsidRDefault="002C2A22" w:rsidP="0088763A">
      <w:pPr>
        <w:ind w:left="567" w:hanging="540"/>
        <w:jc w:val="both"/>
        <w:rPr>
          <w:rFonts w:ascii="Arial" w:hAnsi="Arial" w:cs="Arial"/>
          <w:sz w:val="20"/>
          <w:szCs w:val="20"/>
        </w:rPr>
      </w:pPr>
      <w:r w:rsidRPr="00CB3272">
        <w:rPr>
          <w:rFonts w:ascii="Arial" w:hAnsi="Arial" w:cs="Arial"/>
          <w:b/>
          <w:sz w:val="20"/>
          <w:szCs w:val="20"/>
        </w:rPr>
        <w:t>I.4.</w:t>
      </w:r>
      <w:r w:rsidRPr="00CB3272">
        <w:rPr>
          <w:rFonts w:ascii="Arial" w:hAnsi="Arial" w:cs="Arial"/>
          <w:b/>
          <w:sz w:val="20"/>
          <w:szCs w:val="20"/>
        </w:rPr>
        <w:tab/>
      </w:r>
      <w:r w:rsidRPr="00CB3272">
        <w:rPr>
          <w:rFonts w:ascii="Arial" w:hAnsi="Arial" w:cs="Arial"/>
          <w:sz w:val="20"/>
          <w:szCs w:val="20"/>
        </w:rPr>
        <w:t xml:space="preserve">Para el cumplimiento de sus funciones y la realización de sus actividades, requiere de la adquisición de _____________________ </w:t>
      </w:r>
      <w:r w:rsidRPr="00CB3272">
        <w:rPr>
          <w:rFonts w:ascii="Arial" w:hAnsi="Arial" w:cs="Arial"/>
          <w:b/>
          <w:i/>
          <w:sz w:val="20"/>
          <w:szCs w:val="20"/>
          <w:u w:val="single"/>
        </w:rPr>
        <w:t>(describir en términos generales el servicio objeto de la contratación)</w:t>
      </w:r>
      <w:r w:rsidRPr="00CB3272">
        <w:rPr>
          <w:rFonts w:ascii="Arial" w:hAnsi="Arial" w:cs="Arial"/>
          <w:sz w:val="20"/>
          <w:szCs w:val="20"/>
        </w:rPr>
        <w:t>.</w:t>
      </w:r>
    </w:p>
    <w:p w:rsidR="002C2A22" w:rsidRPr="00CB3272" w:rsidRDefault="002C2A22" w:rsidP="0088763A">
      <w:pPr>
        <w:jc w:val="both"/>
        <w:rPr>
          <w:rFonts w:ascii="Arial" w:hAnsi="Arial" w:cs="Arial"/>
          <w:sz w:val="20"/>
          <w:szCs w:val="20"/>
        </w:rPr>
      </w:pPr>
    </w:p>
    <w:p w:rsidR="002C2A22" w:rsidRPr="00CB3272" w:rsidRDefault="002C2A22" w:rsidP="0088763A">
      <w:pPr>
        <w:ind w:left="567" w:hanging="540"/>
        <w:jc w:val="both"/>
        <w:rPr>
          <w:rFonts w:ascii="Arial" w:hAnsi="Arial" w:cs="Arial"/>
          <w:sz w:val="20"/>
          <w:szCs w:val="20"/>
        </w:rPr>
      </w:pPr>
      <w:r w:rsidRPr="00CB3272">
        <w:rPr>
          <w:rFonts w:ascii="Arial" w:hAnsi="Arial" w:cs="Arial"/>
          <w:b/>
          <w:sz w:val="20"/>
          <w:szCs w:val="20"/>
        </w:rPr>
        <w:t>I.5.</w:t>
      </w:r>
      <w:r w:rsidRPr="00CB3272">
        <w:rPr>
          <w:rFonts w:ascii="Arial" w:hAnsi="Arial" w:cs="Arial"/>
          <w:b/>
          <w:sz w:val="20"/>
          <w:szCs w:val="20"/>
        </w:rPr>
        <w:tab/>
      </w:r>
      <w:r w:rsidRPr="00CB3272">
        <w:rPr>
          <w:rFonts w:ascii="Arial" w:hAnsi="Arial" w:cs="Arial"/>
          <w:sz w:val="20"/>
          <w:szCs w:val="20"/>
        </w:rPr>
        <w:t xml:space="preserve">Para cubrir las erogaciones que se deriven del presente contrato, cuenta con recursos disponibles suficientes, no comprometidos, en la partida presupuestal número __________, de conformidad con el dictamen de disponibilidad presupuestal número __________, mismo que se agrega al presente instrumento jurídico como </w:t>
      </w:r>
      <w:r w:rsidRPr="00CB3272">
        <w:rPr>
          <w:rFonts w:ascii="Arial" w:hAnsi="Arial" w:cs="Arial"/>
          <w:b/>
          <w:sz w:val="20"/>
          <w:szCs w:val="20"/>
        </w:rPr>
        <w:t>Anexo ___ (___)</w:t>
      </w:r>
      <w:r w:rsidRPr="00CB3272">
        <w:rPr>
          <w:rFonts w:ascii="Arial" w:hAnsi="Arial" w:cs="Arial"/>
          <w:sz w:val="20"/>
          <w:szCs w:val="20"/>
        </w:rPr>
        <w:t>.</w:t>
      </w:r>
    </w:p>
    <w:p w:rsidR="002C2A22" w:rsidRPr="00CB3272" w:rsidRDefault="002C2A22" w:rsidP="0088763A">
      <w:pPr>
        <w:jc w:val="both"/>
        <w:rPr>
          <w:rFonts w:ascii="Arial" w:hAnsi="Arial" w:cs="Arial"/>
          <w:b/>
          <w:sz w:val="20"/>
          <w:szCs w:val="20"/>
        </w:rPr>
      </w:pPr>
    </w:p>
    <w:p w:rsidR="002C2A22" w:rsidRPr="00CB3272" w:rsidRDefault="002C2A22" w:rsidP="0088763A">
      <w:pPr>
        <w:ind w:left="851" w:hanging="824"/>
        <w:jc w:val="both"/>
        <w:rPr>
          <w:rFonts w:ascii="Arial" w:hAnsi="Arial" w:cs="Arial"/>
          <w:b/>
          <w:bCs/>
          <w:i/>
          <w:sz w:val="20"/>
          <w:szCs w:val="20"/>
          <w:u w:val="single"/>
        </w:rPr>
      </w:pPr>
      <w:r w:rsidRPr="00CB3272">
        <w:rPr>
          <w:rFonts w:ascii="Arial" w:hAnsi="Arial" w:cs="Arial"/>
          <w:b/>
          <w:bCs/>
          <w:i/>
          <w:sz w:val="20"/>
          <w:szCs w:val="20"/>
        </w:rPr>
        <w:t xml:space="preserve">NOTA: </w:t>
      </w:r>
      <w:r w:rsidRPr="00CB3272">
        <w:rPr>
          <w:rFonts w:ascii="Arial" w:hAnsi="Arial" w:cs="Arial"/>
          <w:b/>
          <w:bCs/>
          <w:i/>
          <w:sz w:val="20"/>
          <w:szCs w:val="20"/>
          <w:u w:val="single"/>
        </w:rPr>
        <w:t>(Se deberá insertar el texto siguiente, en tratándose de aquellos contratos que sean suscritos en un ejercicio presupuestario anterior al del inicio de su vigencia, de conformidad con lo dispuesto en el artículo 25, segundo párrafo de la LAASSP):</w:t>
      </w:r>
    </w:p>
    <w:p w:rsidR="002C2A22" w:rsidRPr="00CB3272" w:rsidRDefault="002C2A22" w:rsidP="0088763A">
      <w:pPr>
        <w:ind w:left="851" w:hanging="824"/>
        <w:jc w:val="both"/>
        <w:rPr>
          <w:rFonts w:ascii="Arial" w:hAnsi="Arial" w:cs="Arial"/>
          <w:b/>
          <w:bCs/>
          <w:i/>
          <w:sz w:val="20"/>
          <w:szCs w:val="20"/>
          <w:u w:val="single"/>
        </w:rPr>
      </w:pPr>
    </w:p>
    <w:p w:rsidR="002C2A22" w:rsidRPr="00CB3272" w:rsidRDefault="002C2A22" w:rsidP="0088763A">
      <w:pPr>
        <w:ind w:left="567"/>
        <w:jc w:val="both"/>
        <w:rPr>
          <w:rFonts w:ascii="Arial" w:hAnsi="Arial" w:cs="Arial"/>
          <w:bCs/>
          <w:sz w:val="20"/>
          <w:szCs w:val="20"/>
        </w:rPr>
      </w:pPr>
      <w:r w:rsidRPr="00CB3272">
        <w:rPr>
          <w:rFonts w:ascii="Arial" w:hAnsi="Arial" w:cs="Arial"/>
          <w:bCs/>
          <w:sz w:val="20"/>
          <w:szCs w:val="20"/>
        </w:rPr>
        <w:t xml:space="preserve">Los recursos presupuestarios a ejercer con motivo del presente instrumento jurídico, quedan sujetos para fines de ejecución y pago, a la disponibilidad presupuestaria con que cuente </w:t>
      </w:r>
      <w:r w:rsidRPr="00CB3272">
        <w:rPr>
          <w:rFonts w:ascii="Arial" w:hAnsi="Arial" w:cs="Arial"/>
          <w:b/>
          <w:sz w:val="20"/>
          <w:szCs w:val="20"/>
        </w:rPr>
        <w:t>“EL INSTITUTO”</w:t>
      </w:r>
      <w:r w:rsidRPr="00CB3272">
        <w:rPr>
          <w:rFonts w:ascii="Arial" w:hAnsi="Arial" w:cs="Arial"/>
          <w:bCs/>
          <w:sz w:val="20"/>
          <w:szCs w:val="20"/>
        </w:rPr>
        <w:t xml:space="preserve">, conforme al Presupuesto de Egresos de la Federación que apruebe </w:t>
      </w:r>
      <w:smartTag w:uri="urn:schemas-microsoft-com:office:smarttags" w:element="PersonName">
        <w:smartTagPr>
          <w:attr w:name="ProductID" w:val="la H. C￡mara"/>
        </w:smartTagPr>
        <w:r w:rsidRPr="00CB3272">
          <w:rPr>
            <w:rFonts w:ascii="Arial" w:hAnsi="Arial" w:cs="Arial"/>
            <w:bCs/>
            <w:sz w:val="20"/>
            <w:szCs w:val="20"/>
          </w:rPr>
          <w:t>la H. Cámara</w:t>
        </w:r>
      </w:smartTag>
      <w:r w:rsidRPr="00CB3272">
        <w:rPr>
          <w:rFonts w:ascii="Arial" w:hAnsi="Arial" w:cs="Arial"/>
          <w:bCs/>
          <w:sz w:val="20"/>
          <w:szCs w:val="20"/>
        </w:rPr>
        <w:t xml:space="preserve"> de Diputados del Congreso de la Unión, sin responsabilidad alguna para</w:t>
      </w:r>
      <w:r w:rsidRPr="00CB3272">
        <w:rPr>
          <w:rFonts w:ascii="Arial" w:hAnsi="Arial" w:cs="Arial"/>
          <w:b/>
          <w:bCs/>
          <w:sz w:val="20"/>
          <w:szCs w:val="20"/>
        </w:rPr>
        <w:t xml:space="preserve"> </w:t>
      </w:r>
      <w:r w:rsidRPr="00CB3272">
        <w:rPr>
          <w:rFonts w:ascii="Arial" w:hAnsi="Arial" w:cs="Arial"/>
          <w:b/>
          <w:sz w:val="20"/>
          <w:szCs w:val="20"/>
        </w:rPr>
        <w:t>“EL INSTITUTO”</w:t>
      </w:r>
      <w:r w:rsidRPr="00CB3272">
        <w:rPr>
          <w:rFonts w:ascii="Arial" w:hAnsi="Arial" w:cs="Arial"/>
          <w:bCs/>
          <w:sz w:val="20"/>
          <w:szCs w:val="20"/>
        </w:rPr>
        <w:t>.</w:t>
      </w:r>
    </w:p>
    <w:p w:rsidR="002C2A22" w:rsidRPr="00CB3272" w:rsidRDefault="002C2A22" w:rsidP="0088763A">
      <w:pPr>
        <w:jc w:val="both"/>
        <w:rPr>
          <w:rFonts w:ascii="Arial" w:hAnsi="Arial" w:cs="Arial"/>
          <w:b/>
          <w:sz w:val="20"/>
          <w:szCs w:val="20"/>
        </w:rPr>
      </w:pPr>
    </w:p>
    <w:p w:rsidR="002C2A22" w:rsidRPr="00CB3272" w:rsidRDefault="002C2A22" w:rsidP="0088763A">
      <w:pPr>
        <w:ind w:left="851" w:hanging="851"/>
        <w:jc w:val="both"/>
        <w:rPr>
          <w:rFonts w:ascii="Arial" w:hAnsi="Arial" w:cs="Arial"/>
          <w:b/>
          <w:bCs/>
          <w:i/>
          <w:sz w:val="20"/>
          <w:szCs w:val="20"/>
          <w:u w:val="single"/>
        </w:rPr>
      </w:pPr>
      <w:r w:rsidRPr="00CB3272">
        <w:rPr>
          <w:rFonts w:ascii="Arial" w:hAnsi="Arial" w:cs="Arial"/>
          <w:b/>
          <w:bCs/>
          <w:i/>
          <w:sz w:val="20"/>
          <w:szCs w:val="20"/>
        </w:rPr>
        <w:t xml:space="preserve">NOTA: </w:t>
      </w:r>
      <w:r w:rsidRPr="00CB3272">
        <w:rPr>
          <w:rFonts w:ascii="Arial" w:hAnsi="Arial" w:cs="Arial"/>
          <w:b/>
          <w:bCs/>
          <w:i/>
          <w:sz w:val="20"/>
          <w:szCs w:val="20"/>
          <w:u w:val="single"/>
        </w:rPr>
        <w:t xml:space="preserve">(En tratándose de aquellos contratos que rebasen las asignaciones del ejercicio presupuestario correspondiente, de conformidad con lo dispuesto en el artículo </w:t>
      </w:r>
      <w:smartTag w:uri="urn:schemas-microsoft-com:office:smarttags" w:element="metricconverter">
        <w:smartTagPr>
          <w:attr w:name="ProductID" w:val="277 F"/>
        </w:smartTagPr>
        <w:r w:rsidRPr="00CB3272">
          <w:rPr>
            <w:rFonts w:ascii="Arial" w:hAnsi="Arial" w:cs="Arial"/>
            <w:b/>
            <w:bCs/>
            <w:i/>
            <w:sz w:val="20"/>
            <w:szCs w:val="20"/>
            <w:u w:val="single"/>
          </w:rPr>
          <w:t>277 F</w:t>
        </w:r>
      </w:smartTag>
      <w:r w:rsidRPr="00CB3272">
        <w:rPr>
          <w:rFonts w:ascii="Arial" w:hAnsi="Arial" w:cs="Arial"/>
          <w:b/>
          <w:bCs/>
          <w:i/>
          <w:sz w:val="20"/>
          <w:szCs w:val="20"/>
          <w:u w:val="single"/>
        </w:rPr>
        <w:t>, de la Ley del Seguro Social, se deberá insertar el texto siguiente):</w:t>
      </w:r>
    </w:p>
    <w:p w:rsidR="002C2A22" w:rsidRPr="00CB3272" w:rsidRDefault="002C2A22" w:rsidP="0088763A">
      <w:pPr>
        <w:ind w:left="851" w:hanging="851"/>
        <w:jc w:val="both"/>
        <w:rPr>
          <w:rFonts w:ascii="Arial" w:hAnsi="Arial" w:cs="Arial"/>
          <w:b/>
          <w:bCs/>
          <w:i/>
          <w:sz w:val="20"/>
          <w:szCs w:val="20"/>
          <w:u w:val="single"/>
        </w:rPr>
      </w:pPr>
    </w:p>
    <w:p w:rsidR="002C2A22" w:rsidRPr="00CB3272" w:rsidRDefault="002C2A22" w:rsidP="0088763A">
      <w:pPr>
        <w:ind w:left="851" w:hanging="824"/>
        <w:jc w:val="both"/>
        <w:rPr>
          <w:rFonts w:ascii="Arial" w:hAnsi="Arial" w:cs="Arial"/>
          <w:b/>
          <w:bCs/>
          <w:i/>
          <w:sz w:val="20"/>
          <w:szCs w:val="20"/>
        </w:rPr>
      </w:pPr>
      <w:r w:rsidRPr="00CB3272">
        <w:rPr>
          <w:rFonts w:ascii="Arial" w:hAnsi="Arial" w:cs="Arial"/>
          <w:b/>
          <w:bCs/>
          <w:i/>
          <w:sz w:val="20"/>
          <w:szCs w:val="20"/>
        </w:rPr>
        <w:t>NOTA: (En este supuesto, se deberán desglosar los importes a ejercer en cada ejercicio).</w:t>
      </w:r>
    </w:p>
    <w:p w:rsidR="002C2A22" w:rsidRPr="00CB3272" w:rsidRDefault="002C2A22" w:rsidP="0088763A">
      <w:pPr>
        <w:jc w:val="both"/>
        <w:rPr>
          <w:rFonts w:ascii="Arial" w:hAnsi="Arial" w:cs="Arial"/>
          <w:b/>
          <w:bCs/>
          <w:i/>
          <w:sz w:val="20"/>
          <w:szCs w:val="20"/>
          <w:u w:val="single"/>
        </w:rPr>
      </w:pPr>
    </w:p>
    <w:p w:rsidR="002C2A22" w:rsidRPr="00CB3272" w:rsidRDefault="002C2A22" w:rsidP="0088763A">
      <w:pPr>
        <w:ind w:left="567"/>
        <w:jc w:val="both"/>
        <w:rPr>
          <w:rFonts w:ascii="Arial" w:hAnsi="Arial" w:cs="Arial"/>
          <w:bCs/>
          <w:i/>
          <w:sz w:val="20"/>
          <w:szCs w:val="20"/>
        </w:rPr>
      </w:pPr>
      <w:r w:rsidRPr="00CB3272">
        <w:rPr>
          <w:rFonts w:ascii="Arial" w:hAnsi="Arial" w:cs="Arial"/>
          <w:bCs/>
          <w:sz w:val="20"/>
          <w:szCs w:val="20"/>
        </w:rPr>
        <w:t xml:space="preserve">Los compromisos excedentes no cubiertos durante el presente ejercicio, quedan sujetos para fines de ejecución y pago, a la disponibilidad presupuestaria con que cuente </w:t>
      </w:r>
      <w:r w:rsidRPr="00CB3272">
        <w:rPr>
          <w:rFonts w:ascii="Arial" w:hAnsi="Arial" w:cs="Arial"/>
          <w:b/>
          <w:sz w:val="20"/>
          <w:szCs w:val="20"/>
        </w:rPr>
        <w:t>“EL INSTITUTO”</w:t>
      </w:r>
      <w:r w:rsidRPr="00CB3272">
        <w:rPr>
          <w:rFonts w:ascii="Arial" w:hAnsi="Arial" w:cs="Arial"/>
          <w:bCs/>
          <w:sz w:val="20"/>
          <w:szCs w:val="20"/>
        </w:rPr>
        <w:t xml:space="preserve">, conforme al Presupuesto de Egresos de la Federación que apruebe </w:t>
      </w:r>
      <w:smartTag w:uri="urn:schemas-microsoft-com:office:smarttags" w:element="PersonName">
        <w:smartTagPr>
          <w:attr w:name="ProductID" w:val="la H. C￡mara"/>
        </w:smartTagPr>
        <w:r w:rsidRPr="00CB3272">
          <w:rPr>
            <w:rFonts w:ascii="Arial" w:hAnsi="Arial" w:cs="Arial"/>
            <w:bCs/>
            <w:sz w:val="20"/>
            <w:szCs w:val="20"/>
          </w:rPr>
          <w:t>la H. Cámara</w:t>
        </w:r>
      </w:smartTag>
      <w:r w:rsidRPr="00CB3272">
        <w:rPr>
          <w:rFonts w:ascii="Arial" w:hAnsi="Arial" w:cs="Arial"/>
          <w:bCs/>
          <w:sz w:val="20"/>
          <w:szCs w:val="20"/>
        </w:rPr>
        <w:t xml:space="preserve"> de Diputados del Congreso de la Unión, sin responsabilidad alguna para </w:t>
      </w:r>
      <w:r w:rsidRPr="00CB3272">
        <w:rPr>
          <w:rFonts w:ascii="Arial" w:hAnsi="Arial" w:cs="Arial"/>
          <w:b/>
          <w:sz w:val="20"/>
          <w:szCs w:val="20"/>
        </w:rPr>
        <w:t>“EL INSTITUTO”</w:t>
      </w:r>
      <w:r w:rsidRPr="00CB3272">
        <w:rPr>
          <w:rFonts w:ascii="Arial" w:hAnsi="Arial" w:cs="Arial"/>
          <w:bCs/>
          <w:i/>
          <w:sz w:val="20"/>
          <w:szCs w:val="20"/>
        </w:rPr>
        <w:t>.</w:t>
      </w:r>
    </w:p>
    <w:p w:rsidR="002C2A22" w:rsidRPr="00CB3272" w:rsidRDefault="002C2A22" w:rsidP="0088763A">
      <w:pPr>
        <w:jc w:val="both"/>
        <w:rPr>
          <w:rFonts w:ascii="Arial" w:hAnsi="Arial" w:cs="Arial"/>
          <w:b/>
          <w:sz w:val="20"/>
          <w:szCs w:val="20"/>
        </w:rPr>
      </w:pPr>
    </w:p>
    <w:p w:rsidR="002C2A22" w:rsidRPr="00CB3272" w:rsidRDefault="002C2A22" w:rsidP="0088763A">
      <w:pPr>
        <w:ind w:left="567" w:hanging="567"/>
        <w:jc w:val="both"/>
        <w:rPr>
          <w:rFonts w:ascii="Arial" w:hAnsi="Arial" w:cs="Arial"/>
          <w:bCs/>
          <w:sz w:val="20"/>
          <w:szCs w:val="20"/>
        </w:rPr>
      </w:pPr>
      <w:r w:rsidRPr="00CB3272">
        <w:rPr>
          <w:rFonts w:ascii="Arial" w:hAnsi="Arial" w:cs="Arial"/>
          <w:b/>
          <w:sz w:val="20"/>
          <w:szCs w:val="20"/>
        </w:rPr>
        <w:t>I.6.</w:t>
      </w:r>
      <w:r w:rsidRPr="00CB3272">
        <w:rPr>
          <w:rFonts w:ascii="Arial" w:hAnsi="Arial" w:cs="Arial"/>
          <w:b/>
          <w:sz w:val="20"/>
          <w:szCs w:val="20"/>
        </w:rPr>
        <w:tab/>
      </w:r>
      <w:r w:rsidRPr="00CB3272">
        <w:rPr>
          <w:rFonts w:ascii="Arial" w:hAnsi="Arial" w:cs="Arial"/>
          <w:sz w:val="20"/>
          <w:szCs w:val="20"/>
        </w:rPr>
        <w:t xml:space="preserve">El presente contrato fue adjudicado a </w:t>
      </w:r>
      <w:r w:rsidRPr="00CB3272">
        <w:rPr>
          <w:rFonts w:ascii="Arial" w:hAnsi="Arial" w:cs="Arial"/>
          <w:b/>
          <w:sz w:val="20"/>
          <w:szCs w:val="20"/>
        </w:rPr>
        <w:t xml:space="preserve">“EL PROVEEDOR” </w:t>
      </w:r>
      <w:r w:rsidRPr="00CB3272">
        <w:rPr>
          <w:rFonts w:ascii="Arial" w:hAnsi="Arial" w:cs="Arial"/>
          <w:sz w:val="20"/>
          <w:szCs w:val="20"/>
        </w:rPr>
        <w:t xml:space="preserve">mediante el procedimiento de Licitación Pública Internacional _______________, con fundamento en lo dispuesto por los artículos 134, de </w:t>
      </w:r>
      <w:smartTag w:uri="urn:schemas-microsoft-com:office:smarttags" w:element="PersonName">
        <w:smartTagPr>
          <w:attr w:name="ProductID" w:val="la Constituci￳n Pol￭tica"/>
        </w:smartTagPr>
        <w:r w:rsidRPr="00CB3272">
          <w:rPr>
            <w:rFonts w:ascii="Arial" w:hAnsi="Arial" w:cs="Arial"/>
            <w:sz w:val="20"/>
            <w:szCs w:val="20"/>
          </w:rPr>
          <w:t>la Constitución Política</w:t>
        </w:r>
      </w:smartTag>
      <w:r w:rsidRPr="00CB3272">
        <w:rPr>
          <w:rFonts w:ascii="Arial" w:hAnsi="Arial" w:cs="Arial"/>
          <w:sz w:val="20"/>
          <w:szCs w:val="20"/>
        </w:rPr>
        <w:t xml:space="preserve"> de los Estados Unidos Mexicanos y de conformidad con </w:t>
      </w:r>
      <w:r w:rsidRPr="00CB3272">
        <w:rPr>
          <w:rFonts w:ascii="Arial" w:hAnsi="Arial" w:cs="Arial"/>
          <w:bCs/>
          <w:sz w:val="20"/>
          <w:szCs w:val="20"/>
        </w:rPr>
        <w:t xml:space="preserve">los artículos 25, 26 fracción I, 26 Bis, fracción III, </w:t>
      </w:r>
      <w:r w:rsidRPr="00CB3272">
        <w:rPr>
          <w:rFonts w:ascii="Arial" w:hAnsi="Arial" w:cs="Arial"/>
          <w:b/>
          <w:bCs/>
          <w:sz w:val="20"/>
          <w:szCs w:val="20"/>
        </w:rPr>
        <w:t>(</w:t>
      </w:r>
      <w:r w:rsidRPr="00CB3272">
        <w:rPr>
          <w:rFonts w:ascii="Arial" w:hAnsi="Arial" w:cs="Arial"/>
          <w:b/>
          <w:bCs/>
          <w:i/>
          <w:sz w:val="20"/>
          <w:szCs w:val="20"/>
          <w:u w:val="single"/>
        </w:rPr>
        <w:t>en caso de la participación de testigos sociales deberá incluirse el artículo 26 Ter</w:t>
      </w:r>
      <w:r w:rsidRPr="00CB3272">
        <w:rPr>
          <w:rFonts w:ascii="Arial" w:hAnsi="Arial" w:cs="Arial"/>
          <w:b/>
          <w:bCs/>
          <w:sz w:val="20"/>
          <w:szCs w:val="20"/>
        </w:rPr>
        <w:t>)</w:t>
      </w:r>
      <w:r w:rsidRPr="00CB3272">
        <w:rPr>
          <w:rFonts w:ascii="Arial" w:hAnsi="Arial" w:cs="Arial"/>
          <w:bCs/>
          <w:sz w:val="20"/>
          <w:szCs w:val="20"/>
        </w:rPr>
        <w:t xml:space="preserve">, 28, fracción I, 29, 30, 32, 33, 33 Bis, 34, 35, </w:t>
      </w:r>
      <w:r w:rsidRPr="00CB3272">
        <w:rPr>
          <w:rFonts w:ascii="Arial" w:hAnsi="Arial" w:cs="Arial"/>
          <w:b/>
          <w:bCs/>
          <w:i/>
          <w:sz w:val="20"/>
          <w:szCs w:val="20"/>
          <w:u w:val="single"/>
        </w:rPr>
        <w:t>(en caso de que se adjudique por contrato abierto, se deberá incluir el artículo 47 de la Ley)</w:t>
      </w:r>
      <w:r w:rsidRPr="00CB3272">
        <w:rPr>
          <w:rFonts w:ascii="Arial" w:hAnsi="Arial" w:cs="Arial"/>
          <w:bCs/>
          <w:sz w:val="20"/>
          <w:szCs w:val="20"/>
        </w:rPr>
        <w:t xml:space="preserve"> de </w:t>
      </w:r>
      <w:r w:rsidRPr="00CB3272">
        <w:rPr>
          <w:rFonts w:ascii="Arial" w:hAnsi="Arial" w:cs="Arial"/>
          <w:sz w:val="20"/>
          <w:szCs w:val="20"/>
        </w:rPr>
        <w:t xml:space="preserve">la Ley de Adquisiciones, Arrendamientos y Servicios del Sector Público (LAASSP), y 39, 42, 46 y 48  de </w:t>
      </w:r>
      <w:r w:rsidRPr="00CB3272">
        <w:rPr>
          <w:rFonts w:ascii="Arial" w:hAnsi="Arial" w:cs="Arial"/>
          <w:bCs/>
          <w:sz w:val="20"/>
          <w:szCs w:val="20"/>
        </w:rPr>
        <w:t>su Reglamento.</w:t>
      </w:r>
    </w:p>
    <w:p w:rsidR="002C2A22" w:rsidRPr="00CB3272" w:rsidRDefault="002C2A22" w:rsidP="0088763A">
      <w:pPr>
        <w:ind w:left="567" w:hanging="567"/>
        <w:jc w:val="both"/>
        <w:rPr>
          <w:rFonts w:ascii="Arial" w:hAnsi="Arial" w:cs="Arial"/>
          <w:sz w:val="20"/>
          <w:szCs w:val="20"/>
        </w:rPr>
      </w:pPr>
    </w:p>
    <w:p w:rsidR="002C2A22" w:rsidRPr="00CB3272" w:rsidRDefault="002C2A22" w:rsidP="0088763A">
      <w:pPr>
        <w:ind w:left="567" w:hanging="567"/>
        <w:jc w:val="both"/>
        <w:rPr>
          <w:rFonts w:ascii="Arial" w:hAnsi="Arial" w:cs="Arial"/>
          <w:sz w:val="20"/>
          <w:szCs w:val="20"/>
        </w:rPr>
      </w:pPr>
      <w:r w:rsidRPr="00CB3272">
        <w:rPr>
          <w:rFonts w:ascii="Arial" w:hAnsi="Arial" w:cs="Arial"/>
          <w:b/>
          <w:sz w:val="20"/>
          <w:szCs w:val="20"/>
        </w:rPr>
        <w:t>I.7.</w:t>
      </w:r>
      <w:r w:rsidRPr="00CB3272">
        <w:rPr>
          <w:rFonts w:ascii="Arial" w:hAnsi="Arial" w:cs="Arial"/>
          <w:b/>
          <w:sz w:val="20"/>
          <w:szCs w:val="20"/>
        </w:rPr>
        <w:tab/>
      </w:r>
      <w:r w:rsidRPr="00CB3272">
        <w:rPr>
          <w:rFonts w:ascii="Arial" w:hAnsi="Arial" w:cs="Arial"/>
          <w:sz w:val="20"/>
          <w:szCs w:val="20"/>
        </w:rPr>
        <w:t xml:space="preserve">Con fecha __ de _____ de ____, la _____________ </w:t>
      </w:r>
      <w:r w:rsidRPr="00CB3272">
        <w:rPr>
          <w:rFonts w:ascii="Arial" w:hAnsi="Arial" w:cs="Arial"/>
          <w:b/>
          <w:i/>
          <w:sz w:val="20"/>
          <w:szCs w:val="20"/>
          <w:u w:val="single"/>
        </w:rPr>
        <w:t xml:space="preserve">(indicar la denominación de la </w:t>
      </w:r>
      <w:r w:rsidRPr="00CB3272">
        <w:rPr>
          <w:rFonts w:ascii="Arial" w:hAnsi="Arial" w:cs="Arial"/>
          <w:sz w:val="20"/>
          <w:szCs w:val="20"/>
        </w:rPr>
        <w:t>unidad</w:t>
      </w:r>
      <w:r w:rsidRPr="00CB3272">
        <w:rPr>
          <w:rFonts w:ascii="Arial" w:hAnsi="Arial" w:cs="Arial"/>
          <w:b/>
          <w:i/>
          <w:sz w:val="20"/>
          <w:szCs w:val="20"/>
          <w:u w:val="single"/>
        </w:rPr>
        <w:t xml:space="preserve"> administrativa contratante)</w:t>
      </w:r>
      <w:r w:rsidRPr="00CB3272">
        <w:rPr>
          <w:rFonts w:ascii="Arial" w:hAnsi="Arial" w:cs="Arial"/>
          <w:sz w:val="20"/>
          <w:szCs w:val="20"/>
        </w:rPr>
        <w:t xml:space="preserve">, emitió el__________ </w:t>
      </w:r>
      <w:r w:rsidRPr="00CB3272">
        <w:rPr>
          <w:rFonts w:ascii="Arial" w:hAnsi="Arial" w:cs="Arial"/>
          <w:b/>
          <w:i/>
          <w:sz w:val="20"/>
          <w:szCs w:val="20"/>
          <w:u w:val="single"/>
        </w:rPr>
        <w:t>(anotar el documento o acto en el que consta la adjudicación y su fecha de emisión)</w:t>
      </w:r>
      <w:r w:rsidRPr="00CB3272">
        <w:rPr>
          <w:rFonts w:ascii="Arial" w:hAnsi="Arial" w:cs="Arial"/>
          <w:sz w:val="20"/>
          <w:szCs w:val="20"/>
        </w:rPr>
        <w:t xml:space="preserve"> del procedimiento de contratación mencionado en la Declaración que antecede.</w:t>
      </w:r>
    </w:p>
    <w:p w:rsidR="002C2A22" w:rsidRPr="00CB3272" w:rsidRDefault="002C2A22" w:rsidP="0088763A">
      <w:pPr>
        <w:ind w:left="360" w:hanging="360"/>
        <w:jc w:val="both"/>
        <w:rPr>
          <w:rFonts w:ascii="Arial" w:hAnsi="Arial" w:cs="Arial"/>
          <w:b/>
          <w:sz w:val="20"/>
          <w:szCs w:val="20"/>
        </w:rPr>
      </w:pPr>
    </w:p>
    <w:p w:rsidR="002C2A22" w:rsidRPr="00CB3272" w:rsidRDefault="002C2A22" w:rsidP="0088763A">
      <w:pPr>
        <w:ind w:left="567" w:hanging="567"/>
        <w:jc w:val="both"/>
        <w:rPr>
          <w:rFonts w:ascii="Arial" w:hAnsi="Arial" w:cs="Arial"/>
          <w:sz w:val="20"/>
          <w:szCs w:val="20"/>
        </w:rPr>
      </w:pPr>
      <w:r w:rsidRPr="00CB3272">
        <w:rPr>
          <w:rFonts w:ascii="Arial" w:hAnsi="Arial" w:cs="Arial"/>
          <w:sz w:val="20"/>
          <w:szCs w:val="20"/>
        </w:rPr>
        <w:t xml:space="preserve">I.8 </w:t>
      </w:r>
      <w:r w:rsidRPr="00CB3272">
        <w:rPr>
          <w:rFonts w:ascii="Arial" w:hAnsi="Arial" w:cs="Arial"/>
          <w:sz w:val="20"/>
          <w:szCs w:val="20"/>
        </w:rPr>
        <w:tab/>
        <w:t xml:space="preserve">Conforme a lo previsto en los artículos 57 de la Ley de Adquisiciones, Arrendamientos y Servicios del Sector Público y  107 de su Reglamento, “EL PROVEEDOR” en caso de auditorias, visitas o inspecciones que practique la Secretaría de </w:t>
      </w:r>
      <w:smartTag w:uri="urn:schemas-microsoft-com:office:smarttags" w:element="PersonName">
        <w:smartTagPr>
          <w:attr w:name="ProductID" w:val="la Funci￳n P￺blica"/>
        </w:smartTagPr>
        <w:r w:rsidRPr="00CB3272">
          <w:rPr>
            <w:rFonts w:ascii="Arial" w:hAnsi="Arial" w:cs="Arial"/>
            <w:sz w:val="20"/>
            <w:szCs w:val="20"/>
          </w:rPr>
          <w:t>la Función Pública</w:t>
        </w:r>
      </w:smartTag>
      <w:r w:rsidRPr="00CB3272">
        <w:rPr>
          <w:rFonts w:ascii="Arial" w:hAnsi="Arial" w:cs="Arial"/>
          <w:sz w:val="20"/>
          <w:szCs w:val="20"/>
        </w:rPr>
        <w:t xml:space="preserve"> y el Órgano Interno de Control en “EL INSTITUTO”, deberá proporcionar la información que en su momento se requiera, relativa al presente contrato.</w:t>
      </w:r>
    </w:p>
    <w:p w:rsidR="002C2A22" w:rsidRPr="00CB3272" w:rsidRDefault="002C2A22" w:rsidP="0088763A">
      <w:pPr>
        <w:ind w:left="567" w:hanging="567"/>
        <w:jc w:val="both"/>
        <w:rPr>
          <w:rFonts w:ascii="Arial" w:hAnsi="Arial" w:cs="Arial"/>
          <w:sz w:val="20"/>
          <w:szCs w:val="20"/>
          <w:lang w:val="es-ES_tradnl"/>
        </w:rPr>
      </w:pPr>
    </w:p>
    <w:p w:rsidR="002C2A22" w:rsidRPr="00CB3272" w:rsidRDefault="002C2A22" w:rsidP="0088763A">
      <w:pPr>
        <w:ind w:left="567" w:hanging="567"/>
        <w:jc w:val="both"/>
        <w:rPr>
          <w:rFonts w:ascii="Arial" w:hAnsi="Arial" w:cs="Arial"/>
          <w:sz w:val="20"/>
          <w:szCs w:val="20"/>
        </w:rPr>
      </w:pPr>
      <w:r w:rsidRPr="00CB3272">
        <w:rPr>
          <w:rFonts w:ascii="Arial" w:hAnsi="Arial" w:cs="Arial"/>
          <w:sz w:val="20"/>
          <w:szCs w:val="20"/>
        </w:rPr>
        <w:t>I.9.</w:t>
      </w:r>
      <w:r w:rsidRPr="00CB3272">
        <w:rPr>
          <w:rFonts w:ascii="Arial" w:hAnsi="Arial" w:cs="Arial"/>
          <w:sz w:val="20"/>
          <w:szCs w:val="20"/>
        </w:rPr>
        <w:tab/>
        <w:t>De conformidad con lo previsto en el artículo 81, fracción IV, del Reglamento de la Ley de Adquisiciones, Arrendamientos y Servicios del Sector Público, en caso de discrepancia entre el contenido de la  Convocatoria  y el presente instrumento, prevalecerá lo establecido en la Convocatoria.</w:t>
      </w:r>
    </w:p>
    <w:p w:rsidR="002C2A22" w:rsidRPr="00CB3272" w:rsidRDefault="002C2A22" w:rsidP="0088763A">
      <w:pPr>
        <w:jc w:val="both"/>
        <w:rPr>
          <w:rFonts w:ascii="Arial" w:hAnsi="Arial" w:cs="Arial"/>
          <w:sz w:val="20"/>
          <w:szCs w:val="20"/>
        </w:rPr>
      </w:pPr>
    </w:p>
    <w:p w:rsidR="002C2A22" w:rsidRPr="00CB3272" w:rsidRDefault="002C2A22" w:rsidP="0088763A">
      <w:pPr>
        <w:ind w:left="567" w:hanging="567"/>
        <w:jc w:val="both"/>
        <w:rPr>
          <w:rFonts w:ascii="Arial" w:hAnsi="Arial" w:cs="Arial"/>
          <w:sz w:val="20"/>
          <w:szCs w:val="20"/>
        </w:rPr>
      </w:pPr>
      <w:r w:rsidRPr="00CB3272">
        <w:rPr>
          <w:rFonts w:ascii="Arial" w:hAnsi="Arial" w:cs="Arial"/>
          <w:b/>
          <w:sz w:val="20"/>
          <w:szCs w:val="20"/>
          <w:lang w:val="es-ES_tradnl"/>
        </w:rPr>
        <w:t>I.10.</w:t>
      </w:r>
      <w:r w:rsidRPr="00CB3272">
        <w:rPr>
          <w:rFonts w:ascii="Arial" w:hAnsi="Arial" w:cs="Arial"/>
          <w:b/>
          <w:sz w:val="20"/>
          <w:szCs w:val="20"/>
          <w:lang w:val="es-ES_tradnl"/>
        </w:rPr>
        <w:tab/>
      </w:r>
      <w:r w:rsidRPr="00CB3272">
        <w:rPr>
          <w:rFonts w:ascii="Arial" w:hAnsi="Arial" w:cs="Arial"/>
          <w:sz w:val="20"/>
          <w:szCs w:val="20"/>
        </w:rPr>
        <w:t xml:space="preserve">Señala como domicilio para todos los efectos de este acto jurídico el ubicado en ______________ </w:t>
      </w:r>
      <w:r w:rsidRPr="00CB3272">
        <w:rPr>
          <w:rFonts w:ascii="Arial" w:hAnsi="Arial" w:cs="Arial"/>
          <w:b/>
          <w:i/>
          <w:sz w:val="20"/>
          <w:szCs w:val="20"/>
          <w:u w:val="single"/>
        </w:rPr>
        <w:t>(indicar el domicilio de la unidad administrativa contratante, señalando calle, número, colonia, código postal y ciudad)</w:t>
      </w:r>
      <w:r w:rsidRPr="00CB3272">
        <w:rPr>
          <w:rFonts w:ascii="Arial" w:hAnsi="Arial" w:cs="Arial"/>
          <w:sz w:val="20"/>
          <w:szCs w:val="20"/>
        </w:rPr>
        <w:t>.</w:t>
      </w:r>
    </w:p>
    <w:p w:rsidR="002C2A22" w:rsidRPr="00CB3272" w:rsidRDefault="002C2A22" w:rsidP="0088763A">
      <w:pPr>
        <w:jc w:val="both"/>
        <w:rPr>
          <w:rFonts w:ascii="Arial" w:hAnsi="Arial" w:cs="Arial"/>
          <w:b/>
          <w:sz w:val="20"/>
          <w:szCs w:val="20"/>
        </w:rPr>
      </w:pPr>
    </w:p>
    <w:p w:rsidR="002C2A22" w:rsidRPr="00CB3272" w:rsidRDefault="002C2A22" w:rsidP="0088763A">
      <w:pPr>
        <w:pStyle w:val="BodyText2"/>
        <w:widowControl/>
        <w:rPr>
          <w:rFonts w:cs="Arial"/>
        </w:rPr>
      </w:pPr>
      <w:r w:rsidRPr="00CB3272">
        <w:rPr>
          <w:rFonts w:cs="Arial"/>
          <w:b/>
        </w:rPr>
        <w:t>II.</w:t>
      </w:r>
      <w:r w:rsidRPr="00CB3272">
        <w:rPr>
          <w:rFonts w:cs="Arial"/>
          <w:b/>
        </w:rPr>
        <w:tab/>
        <w:t>“EL PROVEEDOR” declara que:</w:t>
      </w:r>
      <w:r w:rsidRPr="00CB3272">
        <w:rPr>
          <w:rFonts w:cs="Arial"/>
        </w:rPr>
        <w:t xml:space="preserve"> </w:t>
      </w:r>
    </w:p>
    <w:p w:rsidR="002C2A22" w:rsidRPr="00CB3272" w:rsidRDefault="002C2A22" w:rsidP="0088763A">
      <w:pPr>
        <w:rPr>
          <w:rFonts w:ascii="Arial" w:hAnsi="Arial" w:cs="Arial"/>
          <w:sz w:val="20"/>
          <w:szCs w:val="20"/>
        </w:rPr>
      </w:pPr>
    </w:p>
    <w:p w:rsidR="002C2A22" w:rsidRPr="00CB3272" w:rsidRDefault="002C2A22" w:rsidP="0088763A">
      <w:pPr>
        <w:jc w:val="both"/>
        <w:rPr>
          <w:rFonts w:ascii="Arial" w:hAnsi="Arial" w:cs="Arial"/>
          <w:b/>
          <w:i/>
          <w:sz w:val="20"/>
          <w:szCs w:val="20"/>
          <w:u w:val="single"/>
        </w:rPr>
      </w:pPr>
      <w:r w:rsidRPr="00CB3272">
        <w:rPr>
          <w:rFonts w:ascii="Arial" w:hAnsi="Arial" w:cs="Arial"/>
          <w:b/>
          <w:bCs/>
          <w:i/>
          <w:sz w:val="20"/>
          <w:szCs w:val="20"/>
        </w:rPr>
        <w:t xml:space="preserve">NOTA: </w:t>
      </w:r>
      <w:r w:rsidRPr="00CB3272">
        <w:rPr>
          <w:rFonts w:ascii="Arial" w:hAnsi="Arial" w:cs="Arial"/>
          <w:b/>
          <w:i/>
          <w:sz w:val="20"/>
          <w:szCs w:val="20"/>
          <w:u w:val="single"/>
        </w:rPr>
        <w:t>(Si “EL PROVEEDOR” fuese una persona  moral, se empleará el texto siguiente:)</w:t>
      </w:r>
    </w:p>
    <w:p w:rsidR="002C2A22" w:rsidRPr="00CB3272" w:rsidRDefault="002C2A22" w:rsidP="0088763A">
      <w:pPr>
        <w:ind w:left="567" w:hanging="567"/>
        <w:jc w:val="both"/>
        <w:rPr>
          <w:rFonts w:ascii="Arial" w:hAnsi="Arial" w:cs="Arial"/>
          <w:sz w:val="20"/>
          <w:szCs w:val="20"/>
        </w:rPr>
      </w:pPr>
      <w:r w:rsidRPr="00CB3272">
        <w:rPr>
          <w:rFonts w:ascii="Arial" w:hAnsi="Arial" w:cs="Arial"/>
          <w:b/>
          <w:sz w:val="20"/>
          <w:szCs w:val="20"/>
        </w:rPr>
        <w:lastRenderedPageBreak/>
        <w:t>II.1.</w:t>
      </w:r>
      <w:r w:rsidRPr="00CB3272">
        <w:rPr>
          <w:rFonts w:ascii="Arial" w:hAnsi="Arial" w:cs="Arial"/>
          <w:sz w:val="20"/>
          <w:szCs w:val="20"/>
        </w:rPr>
        <w:tab/>
        <w:t xml:space="preserve">Es una persona moral constituida de conformidad con las leyes de los Estados Unidos Mexicanos, según consta en </w:t>
      </w:r>
      <w:smartTag w:uri="urn:schemas-microsoft-com:office:smarttags" w:element="PersonName">
        <w:smartTagPr>
          <w:attr w:name="ProductID" w:val="la Escritura P￺blica"/>
        </w:smartTagPr>
        <w:r w:rsidRPr="00CB3272">
          <w:rPr>
            <w:rFonts w:ascii="Arial" w:hAnsi="Arial" w:cs="Arial"/>
            <w:sz w:val="20"/>
            <w:szCs w:val="20"/>
          </w:rPr>
          <w:t>la Escritura Pública</w:t>
        </w:r>
      </w:smartTag>
      <w:r w:rsidRPr="00CB3272">
        <w:rPr>
          <w:rFonts w:ascii="Arial" w:hAnsi="Arial" w:cs="Arial"/>
          <w:sz w:val="20"/>
          <w:szCs w:val="20"/>
        </w:rPr>
        <w:t xml:space="preserve"> </w:t>
      </w:r>
      <w:r w:rsidRPr="00CB3272">
        <w:rPr>
          <w:rFonts w:ascii="Arial" w:hAnsi="Arial" w:cs="Arial"/>
          <w:b/>
          <w:i/>
          <w:sz w:val="20"/>
          <w:szCs w:val="20"/>
          <w:u w:val="single"/>
        </w:rPr>
        <w:t>(Póliza)</w:t>
      </w:r>
      <w:r w:rsidRPr="00CB3272">
        <w:rPr>
          <w:rFonts w:ascii="Arial" w:hAnsi="Arial" w:cs="Arial"/>
          <w:sz w:val="20"/>
          <w:szCs w:val="20"/>
        </w:rPr>
        <w:t xml:space="preserve"> número _____, del __ de ______ de ____, otorgada ante la fe del Licenciado ____________, Notario </w:t>
      </w:r>
      <w:r w:rsidRPr="00CB3272">
        <w:rPr>
          <w:rFonts w:ascii="Arial" w:hAnsi="Arial" w:cs="Arial"/>
          <w:b/>
          <w:i/>
          <w:sz w:val="20"/>
          <w:szCs w:val="20"/>
          <w:u w:val="single"/>
        </w:rPr>
        <w:t>(Corredor)</w:t>
      </w:r>
      <w:r w:rsidRPr="00CB3272">
        <w:rPr>
          <w:rFonts w:ascii="Arial" w:hAnsi="Arial" w:cs="Arial"/>
          <w:b/>
          <w:i/>
          <w:sz w:val="20"/>
          <w:szCs w:val="20"/>
        </w:rPr>
        <w:t xml:space="preserve"> </w:t>
      </w:r>
      <w:r w:rsidRPr="00CB3272">
        <w:rPr>
          <w:rFonts w:ascii="Arial" w:hAnsi="Arial" w:cs="Arial"/>
          <w:sz w:val="20"/>
          <w:szCs w:val="20"/>
        </w:rPr>
        <w:t xml:space="preserve">Público _____  número _____ de la ciudad de _______, inscrita en el Registro Público de la Propiedad y el Comercio, bajo el folio mercantil número _____, de fecha ______.” </w:t>
      </w:r>
    </w:p>
    <w:p w:rsidR="002C2A22" w:rsidRPr="00CB3272" w:rsidRDefault="002C2A22" w:rsidP="0088763A">
      <w:pPr>
        <w:rPr>
          <w:rFonts w:ascii="Arial" w:hAnsi="Arial" w:cs="Arial"/>
          <w:sz w:val="20"/>
          <w:szCs w:val="20"/>
        </w:rPr>
      </w:pPr>
    </w:p>
    <w:p w:rsidR="002C2A22" w:rsidRPr="00CB3272" w:rsidRDefault="002C2A22" w:rsidP="0088763A">
      <w:pPr>
        <w:ind w:left="567" w:hanging="567"/>
        <w:jc w:val="both"/>
        <w:rPr>
          <w:rFonts w:ascii="Arial" w:hAnsi="Arial" w:cs="Arial"/>
          <w:sz w:val="20"/>
          <w:szCs w:val="20"/>
        </w:rPr>
      </w:pPr>
      <w:r w:rsidRPr="00CB3272">
        <w:rPr>
          <w:rFonts w:ascii="Arial" w:hAnsi="Arial" w:cs="Arial"/>
          <w:b/>
          <w:sz w:val="20"/>
          <w:szCs w:val="20"/>
        </w:rPr>
        <w:t>II.2.</w:t>
      </w:r>
      <w:r w:rsidRPr="00CB3272">
        <w:rPr>
          <w:rFonts w:ascii="Arial" w:hAnsi="Arial" w:cs="Arial"/>
          <w:b/>
          <w:sz w:val="20"/>
          <w:szCs w:val="20"/>
        </w:rPr>
        <w:tab/>
      </w:r>
      <w:r w:rsidRPr="00CB3272">
        <w:rPr>
          <w:rFonts w:ascii="Arial" w:hAnsi="Arial" w:cs="Arial"/>
          <w:sz w:val="20"/>
          <w:szCs w:val="20"/>
        </w:rPr>
        <w:t xml:space="preserve">Se encuentra representada para la celebración de este contrato, por el C._______, quien acredita su personalidad en términos de </w:t>
      </w:r>
      <w:smartTag w:uri="urn:schemas-microsoft-com:office:smarttags" w:element="PersonName">
        <w:smartTagPr>
          <w:attr w:name="ProductID" w:val="la Escritura P￺blica"/>
        </w:smartTagPr>
        <w:r w:rsidRPr="00CB3272">
          <w:rPr>
            <w:rFonts w:ascii="Arial" w:hAnsi="Arial" w:cs="Arial"/>
            <w:sz w:val="20"/>
            <w:szCs w:val="20"/>
          </w:rPr>
          <w:t>la Escritura Pública</w:t>
        </w:r>
      </w:smartTag>
      <w:r w:rsidRPr="00CB3272">
        <w:rPr>
          <w:rFonts w:ascii="Arial" w:hAnsi="Arial" w:cs="Arial"/>
          <w:sz w:val="20"/>
          <w:szCs w:val="20"/>
        </w:rPr>
        <w:t xml:space="preserve"> número ________, del __ de ________ de _____, otorgada ante la fe del Licenciado ____________, Notario Público número ___, de la ciudad de __________, y manifiesta bajo protesta de decir verdad, que las facultades que le fueron conferidas no le han sido revocadas, modificadas ni restringidas en forma alguna.</w:t>
      </w:r>
    </w:p>
    <w:p w:rsidR="002C2A22" w:rsidRPr="00CB3272" w:rsidRDefault="002C2A22" w:rsidP="0088763A">
      <w:pPr>
        <w:tabs>
          <w:tab w:val="left" w:pos="2268"/>
        </w:tabs>
        <w:ind w:left="567" w:right="-93" w:hanging="567"/>
        <w:jc w:val="both"/>
        <w:rPr>
          <w:rFonts w:ascii="Arial" w:hAnsi="Arial" w:cs="Arial"/>
          <w:sz w:val="20"/>
          <w:szCs w:val="20"/>
        </w:rPr>
      </w:pPr>
    </w:p>
    <w:p w:rsidR="002C2A22" w:rsidRPr="00CB3272" w:rsidRDefault="002C2A22" w:rsidP="0088763A">
      <w:pPr>
        <w:ind w:left="567" w:hanging="567"/>
        <w:jc w:val="both"/>
        <w:rPr>
          <w:rFonts w:ascii="Arial" w:hAnsi="Arial" w:cs="Arial"/>
          <w:sz w:val="20"/>
          <w:szCs w:val="20"/>
        </w:rPr>
      </w:pPr>
      <w:r w:rsidRPr="00CB3272">
        <w:rPr>
          <w:rFonts w:ascii="Arial" w:hAnsi="Arial" w:cs="Arial"/>
          <w:b/>
          <w:sz w:val="20"/>
          <w:szCs w:val="20"/>
        </w:rPr>
        <w:t>II.3.</w:t>
      </w:r>
      <w:r w:rsidRPr="00CB3272">
        <w:rPr>
          <w:rFonts w:ascii="Arial" w:hAnsi="Arial" w:cs="Arial"/>
          <w:b/>
          <w:sz w:val="20"/>
          <w:szCs w:val="20"/>
        </w:rPr>
        <w:tab/>
      </w:r>
      <w:r w:rsidRPr="00CB3272">
        <w:rPr>
          <w:rFonts w:ascii="Arial" w:hAnsi="Arial" w:cs="Arial"/>
          <w:sz w:val="20"/>
          <w:szCs w:val="20"/>
        </w:rPr>
        <w:t xml:space="preserve">De acuerdo con sus estatutos, su objeto social consiste entre otras actividades, en ___________________ </w:t>
      </w:r>
      <w:r w:rsidRPr="00CB3272">
        <w:rPr>
          <w:rFonts w:ascii="Arial" w:hAnsi="Arial" w:cs="Arial"/>
          <w:b/>
          <w:sz w:val="20"/>
          <w:szCs w:val="20"/>
        </w:rPr>
        <w:t>(</w:t>
      </w:r>
      <w:r w:rsidRPr="00CB3272">
        <w:rPr>
          <w:rFonts w:ascii="Arial" w:hAnsi="Arial" w:cs="Arial"/>
          <w:b/>
          <w:i/>
          <w:sz w:val="20"/>
          <w:szCs w:val="20"/>
          <w:u w:val="single"/>
        </w:rPr>
        <w:t>precisar las actividades del proveedor para la prestación del servicio, conforme al acta constitutiva de la sociedad mercantil</w:t>
      </w:r>
      <w:r w:rsidRPr="00CB3272">
        <w:rPr>
          <w:rFonts w:ascii="Arial" w:hAnsi="Arial" w:cs="Arial"/>
          <w:b/>
          <w:sz w:val="20"/>
          <w:szCs w:val="20"/>
        </w:rPr>
        <w:t>)</w:t>
      </w:r>
      <w:r w:rsidRPr="00CB3272">
        <w:rPr>
          <w:rFonts w:ascii="Arial" w:hAnsi="Arial" w:cs="Arial"/>
          <w:sz w:val="20"/>
          <w:szCs w:val="20"/>
        </w:rPr>
        <w:t>.</w:t>
      </w:r>
    </w:p>
    <w:p w:rsidR="002C2A22" w:rsidRPr="00CB3272" w:rsidRDefault="002C2A22" w:rsidP="0088763A">
      <w:pPr>
        <w:tabs>
          <w:tab w:val="left" w:pos="2268"/>
        </w:tabs>
        <w:ind w:left="567" w:right="-93" w:hanging="567"/>
        <w:jc w:val="both"/>
        <w:rPr>
          <w:rFonts w:ascii="Arial" w:hAnsi="Arial" w:cs="Arial"/>
          <w:sz w:val="20"/>
          <w:szCs w:val="20"/>
        </w:rPr>
      </w:pPr>
    </w:p>
    <w:p w:rsidR="002C2A22" w:rsidRPr="00CB3272" w:rsidRDefault="002C2A22" w:rsidP="0088763A">
      <w:pPr>
        <w:ind w:left="851" w:hanging="851"/>
        <w:jc w:val="both"/>
        <w:rPr>
          <w:rFonts w:ascii="Arial" w:hAnsi="Arial" w:cs="Arial"/>
          <w:b/>
          <w:i/>
          <w:sz w:val="20"/>
          <w:szCs w:val="20"/>
          <w:u w:val="single"/>
        </w:rPr>
      </w:pPr>
      <w:r w:rsidRPr="00CB3272">
        <w:rPr>
          <w:rFonts w:ascii="Arial" w:hAnsi="Arial" w:cs="Arial"/>
          <w:b/>
          <w:bCs/>
          <w:i/>
          <w:sz w:val="20"/>
          <w:szCs w:val="20"/>
        </w:rPr>
        <w:t xml:space="preserve">NOTA: </w:t>
      </w:r>
      <w:r w:rsidRPr="00CB3272">
        <w:rPr>
          <w:rFonts w:ascii="Arial" w:hAnsi="Arial" w:cs="Arial"/>
          <w:b/>
          <w:i/>
          <w:sz w:val="20"/>
          <w:szCs w:val="20"/>
          <w:u w:val="single"/>
        </w:rPr>
        <w:t>(Si “EL PROVEEDOR” fuese una persona física, se empleará el siguiente texto, en sustitución a las Declaraciones II.1, II.2 y II.3, en la inteligencia de que se deberá ajustar la numeración)</w:t>
      </w:r>
    </w:p>
    <w:p w:rsidR="002C2A22" w:rsidRPr="00CB3272" w:rsidRDefault="002C2A22" w:rsidP="0088763A">
      <w:pPr>
        <w:ind w:left="851" w:hanging="851"/>
        <w:rPr>
          <w:rFonts w:ascii="Arial" w:hAnsi="Arial" w:cs="Arial"/>
          <w:sz w:val="20"/>
          <w:szCs w:val="20"/>
        </w:rPr>
      </w:pPr>
    </w:p>
    <w:p w:rsidR="002C2A22" w:rsidRPr="00CB3272" w:rsidRDefault="002C2A22" w:rsidP="0088763A">
      <w:pPr>
        <w:ind w:left="567" w:hanging="567"/>
        <w:jc w:val="both"/>
        <w:rPr>
          <w:rFonts w:ascii="Arial" w:hAnsi="Arial" w:cs="Arial"/>
          <w:sz w:val="20"/>
          <w:szCs w:val="20"/>
        </w:rPr>
      </w:pPr>
      <w:r w:rsidRPr="00CB3272">
        <w:rPr>
          <w:rFonts w:ascii="Arial" w:hAnsi="Arial" w:cs="Arial"/>
          <w:sz w:val="20"/>
          <w:szCs w:val="20"/>
        </w:rPr>
        <w:t>II.4.</w:t>
      </w:r>
      <w:r w:rsidRPr="00CB3272">
        <w:rPr>
          <w:rFonts w:ascii="Arial" w:hAnsi="Arial" w:cs="Arial"/>
          <w:sz w:val="20"/>
          <w:szCs w:val="20"/>
        </w:rPr>
        <w:tab/>
        <w:t>Es una persona física, con actividades empresariales dedicada a___________, con capacidad legal para obligarse en los términos del presente contrato.”</w:t>
      </w:r>
    </w:p>
    <w:p w:rsidR="002C2A22" w:rsidRPr="00CB3272" w:rsidRDefault="002C2A22" w:rsidP="0088763A">
      <w:pPr>
        <w:tabs>
          <w:tab w:val="left" w:pos="2268"/>
        </w:tabs>
        <w:ind w:left="567" w:right="-93" w:hanging="567"/>
        <w:jc w:val="both"/>
        <w:rPr>
          <w:rFonts w:ascii="Arial" w:hAnsi="Arial" w:cs="Arial"/>
          <w:b/>
          <w:i/>
          <w:sz w:val="20"/>
          <w:szCs w:val="20"/>
          <w:u w:val="single"/>
        </w:rPr>
      </w:pPr>
    </w:p>
    <w:p w:rsidR="002C2A22" w:rsidRPr="00CB3272" w:rsidRDefault="002C2A22" w:rsidP="0088763A">
      <w:pPr>
        <w:ind w:left="567" w:hanging="567"/>
        <w:jc w:val="both"/>
        <w:rPr>
          <w:rFonts w:ascii="Arial" w:hAnsi="Arial" w:cs="Arial"/>
          <w:sz w:val="20"/>
          <w:szCs w:val="20"/>
        </w:rPr>
      </w:pPr>
      <w:r w:rsidRPr="00CB3272">
        <w:rPr>
          <w:rFonts w:ascii="Arial" w:hAnsi="Arial" w:cs="Arial"/>
          <w:sz w:val="20"/>
          <w:szCs w:val="20"/>
        </w:rPr>
        <w:t>II.5.</w:t>
      </w:r>
      <w:r w:rsidRPr="00CB3272">
        <w:rPr>
          <w:rFonts w:ascii="Arial" w:hAnsi="Arial" w:cs="Arial"/>
          <w:sz w:val="20"/>
          <w:szCs w:val="20"/>
        </w:rPr>
        <w:tab/>
        <w:t>La Secretaría de Hacienda y Crédito Público le otorgó el Registro Federal de Contribuyentes número _________. Asimismo, cuenta con Registro Patronal ante “EL INSTITUTO” número _____________ (este último requisito es opcional).</w:t>
      </w:r>
    </w:p>
    <w:p w:rsidR="002C2A22" w:rsidRPr="00CB3272" w:rsidRDefault="002C2A22" w:rsidP="0088763A">
      <w:pPr>
        <w:tabs>
          <w:tab w:val="left" w:pos="567"/>
        </w:tabs>
        <w:ind w:right="-93"/>
        <w:jc w:val="both"/>
        <w:rPr>
          <w:rFonts w:ascii="Arial" w:hAnsi="Arial" w:cs="Arial"/>
          <w:b/>
          <w:i/>
          <w:sz w:val="20"/>
          <w:szCs w:val="20"/>
          <w:u w:val="single"/>
        </w:rPr>
      </w:pPr>
    </w:p>
    <w:p w:rsidR="002C2A22" w:rsidRPr="00CB3272" w:rsidRDefault="002C2A22" w:rsidP="0088763A">
      <w:pPr>
        <w:ind w:left="567" w:hanging="567"/>
        <w:jc w:val="both"/>
        <w:rPr>
          <w:rFonts w:ascii="Arial" w:hAnsi="Arial" w:cs="Arial"/>
          <w:sz w:val="20"/>
          <w:szCs w:val="20"/>
        </w:rPr>
      </w:pPr>
      <w:r w:rsidRPr="00CB3272">
        <w:rPr>
          <w:rFonts w:ascii="Arial" w:hAnsi="Arial" w:cs="Arial"/>
          <w:sz w:val="20"/>
          <w:szCs w:val="20"/>
        </w:rPr>
        <w:t>II.6.</w:t>
      </w:r>
      <w:r w:rsidRPr="00CB3272">
        <w:rPr>
          <w:rFonts w:ascii="Arial" w:hAnsi="Arial" w:cs="Arial"/>
          <w:sz w:val="20"/>
          <w:szCs w:val="20"/>
        </w:rPr>
        <w:tab/>
        <w:t>Manifiesta bajo protesta de decir verdad, no encontrarse en los supuestos de los artículos 50 y 60 de la Ley de Adquisiciones, Arrendamientos y Servicios del Sector Público.</w:t>
      </w:r>
    </w:p>
    <w:p w:rsidR="002C2A22" w:rsidRPr="00CB3272" w:rsidRDefault="002C2A22" w:rsidP="0088763A">
      <w:pPr>
        <w:ind w:right="-93"/>
        <w:jc w:val="both"/>
        <w:rPr>
          <w:rFonts w:ascii="Arial" w:hAnsi="Arial" w:cs="Arial"/>
          <w:sz w:val="20"/>
          <w:szCs w:val="20"/>
        </w:rPr>
      </w:pPr>
    </w:p>
    <w:p w:rsidR="002C2A22" w:rsidRPr="00CB3272" w:rsidRDefault="002C2A22" w:rsidP="0088763A">
      <w:pPr>
        <w:ind w:left="851" w:right="-93" w:hanging="851"/>
        <w:jc w:val="both"/>
        <w:rPr>
          <w:rFonts w:ascii="Arial" w:hAnsi="Arial" w:cs="Arial"/>
          <w:b/>
          <w:i/>
          <w:sz w:val="20"/>
          <w:szCs w:val="20"/>
          <w:u w:val="single"/>
        </w:rPr>
      </w:pPr>
      <w:r w:rsidRPr="00CB3272">
        <w:rPr>
          <w:rFonts w:ascii="Arial" w:hAnsi="Arial" w:cs="Arial"/>
          <w:b/>
          <w:bCs/>
          <w:i/>
          <w:sz w:val="20"/>
          <w:szCs w:val="20"/>
          <w:u w:val="single"/>
        </w:rPr>
        <w:t xml:space="preserve">NOTA: </w:t>
      </w:r>
      <w:r w:rsidRPr="00CB3272">
        <w:rPr>
          <w:rFonts w:ascii="Arial" w:hAnsi="Arial" w:cs="Arial"/>
          <w:b/>
          <w:i/>
          <w:sz w:val="20"/>
          <w:szCs w:val="20"/>
          <w:u w:val="single"/>
        </w:rPr>
        <w:t>(En caso de que el importe del contrato sea superior al límite impuesto por la S.H.C.P., en la miscelánea fiscal del ejercicio correspondiente ($300,000.00), deberá insertarse la siguiente declaración:)</w:t>
      </w:r>
    </w:p>
    <w:p w:rsidR="002C2A22" w:rsidRPr="00CB3272" w:rsidRDefault="002C2A22" w:rsidP="0088763A">
      <w:pPr>
        <w:ind w:left="851" w:right="-93" w:hanging="851"/>
        <w:jc w:val="both"/>
        <w:rPr>
          <w:rFonts w:ascii="Arial" w:hAnsi="Arial" w:cs="Arial"/>
          <w:sz w:val="20"/>
          <w:szCs w:val="20"/>
        </w:rPr>
      </w:pPr>
    </w:p>
    <w:p w:rsidR="002C2A22" w:rsidRPr="00CB3272" w:rsidRDefault="002C2A22" w:rsidP="0088763A">
      <w:pPr>
        <w:tabs>
          <w:tab w:val="left" w:pos="142"/>
        </w:tabs>
        <w:ind w:right="-93"/>
        <w:jc w:val="both"/>
        <w:rPr>
          <w:rFonts w:ascii="Arial" w:hAnsi="Arial" w:cs="Arial"/>
          <w:sz w:val="20"/>
          <w:szCs w:val="20"/>
        </w:rPr>
      </w:pPr>
      <w:r w:rsidRPr="00CB3272">
        <w:rPr>
          <w:rFonts w:ascii="Arial" w:hAnsi="Arial" w:cs="Arial"/>
          <w:sz w:val="20"/>
          <w:szCs w:val="20"/>
        </w:rPr>
        <w:t>II.7.</w:t>
      </w:r>
      <w:r w:rsidRPr="00CB3272">
        <w:rPr>
          <w:rFonts w:ascii="Arial" w:hAnsi="Arial" w:cs="Arial"/>
          <w:sz w:val="20"/>
          <w:szCs w:val="20"/>
        </w:rPr>
        <w:tab/>
        <w:t xml:space="preserve">Cuenta con el acuse de recepción de la solicitud de opinión ante el Servicio de Administración Tributaria (SAT), relacionada con el cumplimiento de sus obligaciones fiscales en los términos que establece </w:t>
      </w:r>
      <w:smartTag w:uri="urn:schemas-microsoft-com:office:smarttags" w:element="PersonName">
        <w:smartTagPr>
          <w:attr w:name="ProductID" w:val="LA FRACCIￓN I"/>
        </w:smartTagPr>
        <w:r w:rsidRPr="00CB3272">
          <w:rPr>
            <w:rFonts w:ascii="Arial" w:hAnsi="Arial" w:cs="Arial"/>
            <w:sz w:val="20"/>
            <w:szCs w:val="20"/>
          </w:rPr>
          <w:t>la fracción I</w:t>
        </w:r>
      </w:smartTag>
      <w:r w:rsidRPr="00CB3272">
        <w:rPr>
          <w:rFonts w:ascii="Arial" w:hAnsi="Arial" w:cs="Arial"/>
          <w:sz w:val="20"/>
          <w:szCs w:val="20"/>
        </w:rPr>
        <w:t xml:space="preserve">, de </w:t>
      </w:r>
      <w:smartTag w:uri="urn:schemas-microsoft-com:office:smarttags" w:element="PersonName">
        <w:smartTagPr>
          <w:attr w:name="ProductID" w:val="LA REGLA I.2"/>
        </w:smartTagPr>
        <w:r w:rsidRPr="00CB3272">
          <w:rPr>
            <w:rFonts w:ascii="Arial" w:hAnsi="Arial" w:cs="Arial"/>
            <w:sz w:val="20"/>
            <w:szCs w:val="20"/>
          </w:rPr>
          <w:t>la Regla I.2</w:t>
        </w:r>
      </w:smartTag>
      <w:r w:rsidRPr="00CB3272">
        <w:rPr>
          <w:rFonts w:ascii="Arial" w:hAnsi="Arial" w:cs="Arial"/>
          <w:sz w:val="20"/>
          <w:szCs w:val="20"/>
        </w:rPr>
        <w:t xml:space="preserve">.1.15 de </w:t>
      </w:r>
      <w:smartTag w:uri="urn:schemas-microsoft-com:office:smarttags" w:element="PersonName">
        <w:smartTagPr>
          <w:attr w:name="ProductID" w:val="la Segunda Resoluci￳n Miscel￡nea"/>
        </w:smartTagPr>
        <w:r w:rsidRPr="00CB3272">
          <w:rPr>
            <w:rFonts w:ascii="Arial" w:hAnsi="Arial" w:cs="Arial"/>
            <w:sz w:val="20"/>
            <w:szCs w:val="20"/>
          </w:rPr>
          <w:t>la Segunda Resolución Miscelánea</w:t>
        </w:r>
      </w:smartTag>
      <w:r w:rsidRPr="00CB3272">
        <w:rPr>
          <w:rFonts w:ascii="Arial" w:hAnsi="Arial" w:cs="Arial"/>
          <w:sz w:val="20"/>
          <w:szCs w:val="20"/>
        </w:rPr>
        <w:t xml:space="preserve"> Fiscal para el presente ejercicio, de conformidad con el artículo 32 D, del Código Fiscal de la Federación, del cual presenta copia a “EL INSTITUTO”, para efectos de la suscripción del presente contrato y se adjunta como Anexo ___ (___).</w:t>
      </w:r>
    </w:p>
    <w:p w:rsidR="002C2A22" w:rsidRPr="00CB3272" w:rsidRDefault="002C2A22" w:rsidP="0088763A">
      <w:pPr>
        <w:tabs>
          <w:tab w:val="left" w:pos="567"/>
        </w:tabs>
        <w:ind w:right="-93"/>
        <w:jc w:val="both"/>
        <w:rPr>
          <w:rFonts w:ascii="Arial" w:hAnsi="Arial" w:cs="Arial"/>
          <w:sz w:val="20"/>
          <w:szCs w:val="20"/>
        </w:rPr>
      </w:pPr>
    </w:p>
    <w:p w:rsidR="002C2A22" w:rsidRPr="00CB3272" w:rsidRDefault="002C2A22" w:rsidP="0088763A">
      <w:pPr>
        <w:tabs>
          <w:tab w:val="left" w:pos="142"/>
        </w:tabs>
        <w:ind w:right="-93"/>
        <w:jc w:val="both"/>
        <w:rPr>
          <w:rFonts w:ascii="Arial" w:hAnsi="Arial" w:cs="Arial"/>
          <w:sz w:val="20"/>
          <w:szCs w:val="20"/>
        </w:rPr>
      </w:pPr>
      <w:r w:rsidRPr="00CB3272">
        <w:rPr>
          <w:rFonts w:ascii="Arial" w:hAnsi="Arial" w:cs="Arial"/>
          <w:sz w:val="20"/>
          <w:szCs w:val="20"/>
        </w:rPr>
        <w:t>II.8.</w:t>
      </w:r>
      <w:r w:rsidRPr="00CB3272">
        <w:rPr>
          <w:rFonts w:ascii="Arial" w:hAnsi="Arial" w:cs="Arial"/>
          <w:sz w:val="20"/>
          <w:szCs w:val="20"/>
        </w:rPr>
        <w:tab/>
        <w:t>Manifiesta bajo protesta de decir verdad, que dispone de la organización, experiencia, elementos técnicos, humanos y económicos necesarios, así como con la capacidad suficiente para cumplir con las obligaciones que asume en el presente contrato.</w:t>
      </w:r>
    </w:p>
    <w:p w:rsidR="002C2A22" w:rsidRPr="00CB3272" w:rsidRDefault="002C2A22" w:rsidP="0088763A">
      <w:pPr>
        <w:tabs>
          <w:tab w:val="left" w:pos="142"/>
        </w:tabs>
        <w:ind w:right="-93"/>
        <w:jc w:val="both"/>
        <w:rPr>
          <w:rFonts w:ascii="Arial" w:hAnsi="Arial" w:cs="Arial"/>
          <w:sz w:val="20"/>
          <w:szCs w:val="20"/>
        </w:rPr>
      </w:pPr>
    </w:p>
    <w:p w:rsidR="002C2A22" w:rsidRPr="00CB3272" w:rsidRDefault="002C2A22" w:rsidP="0088763A">
      <w:pPr>
        <w:tabs>
          <w:tab w:val="left" w:pos="2241"/>
        </w:tabs>
        <w:ind w:left="567" w:right="-93" w:hanging="567"/>
        <w:jc w:val="both"/>
        <w:rPr>
          <w:rFonts w:ascii="Arial" w:hAnsi="Arial" w:cs="Arial"/>
          <w:sz w:val="20"/>
          <w:szCs w:val="20"/>
        </w:rPr>
      </w:pPr>
      <w:r w:rsidRPr="00CB3272">
        <w:rPr>
          <w:rFonts w:ascii="Arial" w:hAnsi="Arial" w:cs="Arial"/>
          <w:b/>
          <w:sz w:val="20"/>
          <w:szCs w:val="20"/>
        </w:rPr>
        <w:t>II.9.</w:t>
      </w:r>
      <w:r w:rsidRPr="00CB3272">
        <w:rPr>
          <w:rFonts w:ascii="Arial" w:hAnsi="Arial" w:cs="Arial"/>
          <w:b/>
          <w:sz w:val="20"/>
          <w:szCs w:val="20"/>
        </w:rPr>
        <w:tab/>
      </w:r>
      <w:r w:rsidRPr="00CB3272">
        <w:rPr>
          <w:rFonts w:ascii="Arial" w:hAnsi="Arial" w:cs="Arial"/>
          <w:sz w:val="20"/>
          <w:szCs w:val="20"/>
        </w:rPr>
        <w:t xml:space="preserve">Señala como domicilio legal para todos los efectos de este acto jurídico, el ubicado en _____________. </w:t>
      </w:r>
      <w:r w:rsidRPr="00CB3272">
        <w:rPr>
          <w:rFonts w:ascii="Arial" w:hAnsi="Arial" w:cs="Arial"/>
          <w:b/>
          <w:i/>
          <w:sz w:val="20"/>
          <w:szCs w:val="20"/>
          <w:u w:val="single"/>
        </w:rPr>
        <w:t>(indicar el domicilio legal, señalando calle, número, colonia, código postal y ciudad)</w:t>
      </w:r>
      <w:r w:rsidRPr="00CB3272">
        <w:rPr>
          <w:rFonts w:ascii="Arial" w:hAnsi="Arial" w:cs="Arial"/>
          <w:sz w:val="20"/>
          <w:szCs w:val="20"/>
        </w:rPr>
        <w:t>.</w:t>
      </w:r>
    </w:p>
    <w:p w:rsidR="002C2A22" w:rsidRPr="00CB3272" w:rsidRDefault="002C2A22" w:rsidP="0088763A">
      <w:pPr>
        <w:tabs>
          <w:tab w:val="left" w:pos="142"/>
        </w:tabs>
        <w:ind w:right="-93"/>
        <w:jc w:val="both"/>
        <w:rPr>
          <w:rFonts w:ascii="Arial" w:hAnsi="Arial" w:cs="Arial"/>
          <w:sz w:val="20"/>
          <w:szCs w:val="20"/>
        </w:rPr>
      </w:pPr>
    </w:p>
    <w:p w:rsidR="002C2A22" w:rsidRPr="00CB3272" w:rsidRDefault="002C2A22" w:rsidP="0088763A">
      <w:pPr>
        <w:tabs>
          <w:tab w:val="left" w:pos="142"/>
        </w:tabs>
        <w:ind w:right="-93"/>
        <w:jc w:val="both"/>
        <w:rPr>
          <w:rFonts w:ascii="Arial" w:hAnsi="Arial" w:cs="Arial"/>
          <w:sz w:val="20"/>
          <w:szCs w:val="20"/>
        </w:rPr>
      </w:pPr>
      <w:r w:rsidRPr="00CB3272">
        <w:rPr>
          <w:rFonts w:ascii="Arial" w:hAnsi="Arial" w:cs="Arial"/>
          <w:sz w:val="20"/>
          <w:szCs w:val="20"/>
        </w:rPr>
        <w:t>Hechas las declaraciones anteriores, las partes convienen en otorgar el presente contrato, de conformidad con las siguientes:</w:t>
      </w:r>
    </w:p>
    <w:p w:rsidR="0088763A" w:rsidRPr="00CB3272" w:rsidRDefault="0088763A" w:rsidP="0088763A">
      <w:pPr>
        <w:pStyle w:val="Ttulo9"/>
        <w:spacing w:before="0" w:after="0"/>
        <w:ind w:left="1584" w:right="-91" w:hanging="1584"/>
        <w:jc w:val="center"/>
        <w:rPr>
          <w:rFonts w:cs="Arial"/>
          <w:b/>
          <w:sz w:val="20"/>
        </w:rPr>
      </w:pPr>
    </w:p>
    <w:p w:rsidR="002C2A22" w:rsidRPr="00CB3272" w:rsidRDefault="002C2A22" w:rsidP="0088763A">
      <w:pPr>
        <w:pStyle w:val="Ttulo9"/>
        <w:spacing w:before="0" w:after="0"/>
        <w:ind w:left="1584" w:right="-91" w:hanging="1584"/>
        <w:jc w:val="center"/>
        <w:rPr>
          <w:rFonts w:cs="Arial"/>
          <w:b/>
          <w:sz w:val="20"/>
        </w:rPr>
      </w:pPr>
      <w:r w:rsidRPr="00CB3272">
        <w:rPr>
          <w:rFonts w:cs="Arial"/>
          <w:b/>
          <w:sz w:val="20"/>
        </w:rPr>
        <w:t>C L Á U S U L A S</w:t>
      </w:r>
    </w:p>
    <w:p w:rsidR="002C2A22" w:rsidRPr="00CB3272" w:rsidRDefault="002C2A22" w:rsidP="0088763A">
      <w:pPr>
        <w:tabs>
          <w:tab w:val="left" w:pos="284"/>
          <w:tab w:val="left" w:pos="993"/>
          <w:tab w:val="left" w:pos="1560"/>
        </w:tabs>
        <w:ind w:left="142" w:right="-91"/>
        <w:jc w:val="both"/>
        <w:rPr>
          <w:rFonts w:ascii="Arial" w:hAnsi="Arial" w:cs="Arial"/>
          <w:b/>
          <w:sz w:val="20"/>
          <w:szCs w:val="20"/>
        </w:rPr>
      </w:pPr>
    </w:p>
    <w:p w:rsidR="002C2A22" w:rsidRPr="00CB3272" w:rsidRDefault="002C2A22" w:rsidP="0088763A">
      <w:pPr>
        <w:tabs>
          <w:tab w:val="left" w:pos="-142"/>
          <w:tab w:val="left" w:pos="993"/>
        </w:tabs>
        <w:ind w:right="-93"/>
        <w:jc w:val="both"/>
        <w:rPr>
          <w:rFonts w:ascii="Arial" w:hAnsi="Arial" w:cs="Arial"/>
          <w:b/>
          <w:i/>
          <w:sz w:val="20"/>
          <w:szCs w:val="20"/>
          <w:u w:val="single"/>
        </w:rPr>
      </w:pPr>
      <w:r w:rsidRPr="00CB3272">
        <w:rPr>
          <w:rFonts w:ascii="Arial" w:hAnsi="Arial" w:cs="Arial"/>
          <w:b/>
          <w:sz w:val="20"/>
          <w:szCs w:val="20"/>
        </w:rPr>
        <w:t>PRIMERA.- OBJETO DEL CONTRATO.- “EL INSTITUTO”</w:t>
      </w:r>
      <w:r w:rsidRPr="00CB3272">
        <w:rPr>
          <w:rFonts w:ascii="Arial" w:hAnsi="Arial" w:cs="Arial"/>
          <w:sz w:val="20"/>
          <w:szCs w:val="20"/>
        </w:rPr>
        <w:t xml:space="preserve"> se obliga a adquirir de </w:t>
      </w:r>
      <w:r w:rsidRPr="00CB3272">
        <w:rPr>
          <w:rFonts w:ascii="Arial" w:hAnsi="Arial" w:cs="Arial"/>
          <w:b/>
          <w:sz w:val="20"/>
          <w:szCs w:val="20"/>
        </w:rPr>
        <w:t>“EL PROVEEDOR”</w:t>
      </w:r>
      <w:r w:rsidRPr="00CB3272">
        <w:rPr>
          <w:rFonts w:ascii="Arial" w:hAnsi="Arial" w:cs="Arial"/>
          <w:sz w:val="20"/>
          <w:szCs w:val="20"/>
        </w:rPr>
        <w:t xml:space="preserve"> y éste se obliga a prestar el servicio, cuyas características y especificaciones se describen en el </w:t>
      </w:r>
      <w:r w:rsidRPr="00CB3272">
        <w:rPr>
          <w:rFonts w:ascii="Arial" w:hAnsi="Arial" w:cs="Arial"/>
          <w:b/>
          <w:sz w:val="20"/>
          <w:szCs w:val="20"/>
        </w:rPr>
        <w:t>Anexo ___ (___)</w:t>
      </w:r>
      <w:r w:rsidRPr="00CB3272">
        <w:rPr>
          <w:rFonts w:ascii="Arial" w:hAnsi="Arial" w:cs="Arial"/>
          <w:sz w:val="20"/>
          <w:szCs w:val="20"/>
        </w:rPr>
        <w:t xml:space="preserve">. </w:t>
      </w:r>
      <w:r w:rsidRPr="00CB3272">
        <w:rPr>
          <w:rFonts w:ascii="Arial" w:hAnsi="Arial" w:cs="Arial"/>
          <w:b/>
          <w:i/>
          <w:sz w:val="20"/>
          <w:szCs w:val="20"/>
          <w:u w:val="single"/>
        </w:rPr>
        <w:t>(en este anexo, se debe detallar el servicio a contratar)</w:t>
      </w:r>
    </w:p>
    <w:p w:rsidR="002C2A22" w:rsidRPr="00CB3272" w:rsidRDefault="002C2A22" w:rsidP="0088763A">
      <w:pPr>
        <w:tabs>
          <w:tab w:val="left" w:pos="-142"/>
          <w:tab w:val="left" w:pos="993"/>
        </w:tabs>
        <w:ind w:right="-93"/>
        <w:jc w:val="both"/>
        <w:rPr>
          <w:rFonts w:ascii="Arial" w:hAnsi="Arial" w:cs="Arial"/>
          <w:i/>
          <w:sz w:val="20"/>
          <w:szCs w:val="20"/>
        </w:rPr>
      </w:pPr>
    </w:p>
    <w:p w:rsidR="002C2A22" w:rsidRPr="00CB3272" w:rsidRDefault="002C2A22" w:rsidP="0088763A">
      <w:pPr>
        <w:tabs>
          <w:tab w:val="left" w:pos="-142"/>
          <w:tab w:val="left" w:pos="993"/>
        </w:tabs>
        <w:ind w:left="851" w:right="-93" w:hanging="851"/>
        <w:jc w:val="both"/>
        <w:rPr>
          <w:rFonts w:ascii="Arial" w:hAnsi="Arial" w:cs="Arial"/>
          <w:b/>
          <w:i/>
          <w:sz w:val="20"/>
          <w:szCs w:val="20"/>
          <w:u w:val="single"/>
        </w:rPr>
      </w:pPr>
      <w:r w:rsidRPr="00CB3272">
        <w:rPr>
          <w:rFonts w:ascii="Arial" w:hAnsi="Arial" w:cs="Arial"/>
          <w:b/>
          <w:bCs/>
          <w:i/>
          <w:sz w:val="20"/>
          <w:szCs w:val="20"/>
        </w:rPr>
        <w:t xml:space="preserve">NOTA: </w:t>
      </w:r>
      <w:r w:rsidRPr="00CB3272">
        <w:rPr>
          <w:rFonts w:ascii="Arial" w:hAnsi="Arial" w:cs="Arial"/>
          <w:b/>
          <w:i/>
          <w:sz w:val="20"/>
          <w:szCs w:val="20"/>
          <w:u w:val="single"/>
        </w:rPr>
        <w:t>(En tratándose de contratos abiertos con un mínimo y máximo de partidas a contratar se deberá insertar la siguiente redacción, en sustitución del párrafo que antecede:)</w:t>
      </w:r>
    </w:p>
    <w:p w:rsidR="002C2A22" w:rsidRPr="00CB3272" w:rsidRDefault="002C2A22" w:rsidP="0088763A">
      <w:pPr>
        <w:tabs>
          <w:tab w:val="left" w:pos="-142"/>
          <w:tab w:val="left" w:pos="993"/>
        </w:tabs>
        <w:ind w:right="-93"/>
        <w:jc w:val="both"/>
        <w:rPr>
          <w:rFonts w:ascii="Arial" w:hAnsi="Arial" w:cs="Arial"/>
          <w:b/>
          <w:sz w:val="20"/>
          <w:szCs w:val="20"/>
        </w:rPr>
      </w:pPr>
    </w:p>
    <w:p w:rsidR="002C2A22" w:rsidRPr="00CB3272" w:rsidRDefault="002C2A22" w:rsidP="0088763A">
      <w:pPr>
        <w:jc w:val="both"/>
        <w:rPr>
          <w:rFonts w:ascii="Arial" w:hAnsi="Arial" w:cs="Arial"/>
          <w:sz w:val="20"/>
          <w:szCs w:val="20"/>
        </w:rPr>
      </w:pPr>
      <w:r w:rsidRPr="00CB3272">
        <w:rPr>
          <w:rFonts w:ascii="Arial" w:hAnsi="Arial" w:cs="Arial"/>
          <w:b/>
          <w:sz w:val="20"/>
          <w:szCs w:val="20"/>
        </w:rPr>
        <w:lastRenderedPageBreak/>
        <w:t>“PRIMERA.- OBJETO DEL CONTRATO.- “EL INSTITUTO”</w:t>
      </w:r>
      <w:r w:rsidRPr="00CB3272">
        <w:rPr>
          <w:rFonts w:ascii="Arial" w:hAnsi="Arial" w:cs="Arial"/>
          <w:sz w:val="20"/>
          <w:szCs w:val="20"/>
        </w:rPr>
        <w:t xml:space="preserve"> se obliga a contratar de </w:t>
      </w:r>
      <w:r w:rsidRPr="00CB3272">
        <w:rPr>
          <w:rFonts w:ascii="Arial" w:hAnsi="Arial" w:cs="Arial"/>
          <w:b/>
          <w:sz w:val="20"/>
          <w:szCs w:val="20"/>
        </w:rPr>
        <w:t>“EL PROVEEDOR”</w:t>
      </w:r>
      <w:r w:rsidRPr="00CB3272">
        <w:rPr>
          <w:rFonts w:ascii="Arial" w:hAnsi="Arial" w:cs="Arial"/>
          <w:sz w:val="20"/>
          <w:szCs w:val="20"/>
        </w:rPr>
        <w:t xml:space="preserve"> y éste se obliga a prestar el servicio cuyas características y especificaciones se describen en el </w:t>
      </w:r>
      <w:r w:rsidRPr="00CB3272">
        <w:rPr>
          <w:rFonts w:ascii="Arial" w:hAnsi="Arial" w:cs="Arial"/>
          <w:b/>
          <w:sz w:val="20"/>
          <w:szCs w:val="20"/>
        </w:rPr>
        <w:t>Anexo ___ (___)</w:t>
      </w:r>
      <w:r w:rsidRPr="00CB3272">
        <w:rPr>
          <w:rFonts w:ascii="Arial" w:hAnsi="Arial" w:cs="Arial"/>
          <w:sz w:val="20"/>
          <w:szCs w:val="20"/>
        </w:rPr>
        <w:t>.</w:t>
      </w:r>
      <w:r w:rsidRPr="00CB3272">
        <w:rPr>
          <w:rFonts w:ascii="Arial" w:hAnsi="Arial" w:cs="Arial"/>
          <w:i/>
          <w:sz w:val="20"/>
          <w:szCs w:val="20"/>
        </w:rPr>
        <w:t xml:space="preserve"> </w:t>
      </w:r>
      <w:r w:rsidRPr="00CB3272">
        <w:rPr>
          <w:rFonts w:ascii="Arial" w:hAnsi="Arial" w:cs="Arial"/>
          <w:b/>
          <w:i/>
          <w:sz w:val="20"/>
          <w:szCs w:val="20"/>
          <w:u w:val="single"/>
        </w:rPr>
        <w:t xml:space="preserve">(en este anexo, se </w:t>
      </w:r>
      <w:proofErr w:type="spellStart"/>
      <w:r w:rsidRPr="00CB3272">
        <w:rPr>
          <w:rFonts w:ascii="Arial" w:hAnsi="Arial" w:cs="Arial"/>
          <w:b/>
          <w:i/>
          <w:sz w:val="20"/>
          <w:szCs w:val="20"/>
          <w:u w:val="single"/>
        </w:rPr>
        <w:t>debn</w:t>
      </w:r>
      <w:proofErr w:type="spellEnd"/>
      <w:r w:rsidRPr="00CB3272">
        <w:rPr>
          <w:rFonts w:ascii="Arial" w:hAnsi="Arial" w:cs="Arial"/>
          <w:b/>
          <w:i/>
          <w:sz w:val="20"/>
          <w:szCs w:val="20"/>
          <w:u w:val="single"/>
        </w:rPr>
        <w:t xml:space="preserve"> detallar las partidas a contratar, cantidad mínima y máxima, especificaciones técnicas, marcas, </w:t>
      </w:r>
      <w:proofErr w:type="spellStart"/>
      <w:r w:rsidRPr="00CB3272">
        <w:rPr>
          <w:rFonts w:ascii="Arial" w:hAnsi="Arial" w:cs="Arial"/>
          <w:b/>
          <w:i/>
          <w:sz w:val="20"/>
          <w:szCs w:val="20"/>
          <w:u w:val="single"/>
        </w:rPr>
        <w:t>etc</w:t>
      </w:r>
      <w:proofErr w:type="spellEnd"/>
      <w:r w:rsidRPr="00CB3272">
        <w:rPr>
          <w:rFonts w:ascii="Arial" w:hAnsi="Arial" w:cs="Arial"/>
          <w:b/>
          <w:i/>
          <w:sz w:val="20"/>
          <w:szCs w:val="20"/>
          <w:u w:val="single"/>
        </w:rPr>
        <w:t>)</w:t>
      </w:r>
      <w:r w:rsidRPr="00CB3272">
        <w:rPr>
          <w:rFonts w:ascii="Arial" w:hAnsi="Arial" w:cs="Arial"/>
          <w:sz w:val="20"/>
          <w:szCs w:val="20"/>
        </w:rPr>
        <w:t xml:space="preserve">, en el que se identifica la cantidad mínima de partidas como compromiso de </w:t>
      </w:r>
      <w:proofErr w:type="spellStart"/>
      <w:r w:rsidRPr="00CB3272">
        <w:rPr>
          <w:rFonts w:ascii="Arial" w:hAnsi="Arial" w:cs="Arial"/>
          <w:sz w:val="20"/>
          <w:szCs w:val="20"/>
        </w:rPr>
        <w:t>contratacion</w:t>
      </w:r>
      <w:proofErr w:type="spellEnd"/>
      <w:r w:rsidRPr="00CB3272">
        <w:rPr>
          <w:rFonts w:ascii="Arial" w:hAnsi="Arial" w:cs="Arial"/>
          <w:sz w:val="20"/>
          <w:szCs w:val="20"/>
        </w:rPr>
        <w:t xml:space="preserve"> y la cantidad máxima de partidas susceptibles de contratación.”</w:t>
      </w:r>
    </w:p>
    <w:p w:rsidR="002C2A22" w:rsidRPr="00CB3272" w:rsidRDefault="002C2A22" w:rsidP="0088763A">
      <w:pPr>
        <w:tabs>
          <w:tab w:val="left" w:pos="-142"/>
          <w:tab w:val="left" w:pos="993"/>
        </w:tabs>
        <w:ind w:right="-93"/>
        <w:jc w:val="both"/>
        <w:rPr>
          <w:rFonts w:ascii="Arial" w:hAnsi="Arial" w:cs="Arial"/>
          <w:b/>
          <w:sz w:val="20"/>
          <w:szCs w:val="20"/>
        </w:rPr>
      </w:pPr>
    </w:p>
    <w:p w:rsidR="002C2A22" w:rsidRPr="00CB3272" w:rsidRDefault="002C2A22" w:rsidP="0088763A">
      <w:pPr>
        <w:tabs>
          <w:tab w:val="left" w:pos="-1701"/>
          <w:tab w:val="left" w:pos="-142"/>
        </w:tabs>
        <w:ind w:right="-93"/>
        <w:jc w:val="both"/>
        <w:rPr>
          <w:rFonts w:ascii="Arial" w:hAnsi="Arial" w:cs="Arial"/>
          <w:sz w:val="20"/>
          <w:szCs w:val="20"/>
        </w:rPr>
      </w:pPr>
      <w:r w:rsidRPr="00CB3272">
        <w:rPr>
          <w:rFonts w:ascii="Arial" w:hAnsi="Arial" w:cs="Arial"/>
          <w:b/>
          <w:sz w:val="20"/>
          <w:szCs w:val="20"/>
        </w:rPr>
        <w:t xml:space="preserve">SEGUNDA- IMPORTE DEL CONTRATO.- “EL INSTITUTO” </w:t>
      </w:r>
      <w:r w:rsidRPr="00CB3272">
        <w:rPr>
          <w:rFonts w:ascii="Arial" w:hAnsi="Arial" w:cs="Arial"/>
          <w:sz w:val="20"/>
          <w:szCs w:val="20"/>
        </w:rPr>
        <w:t xml:space="preserve">se obliga a cubrir a </w:t>
      </w:r>
      <w:r w:rsidRPr="00CB3272">
        <w:rPr>
          <w:rFonts w:ascii="Arial" w:hAnsi="Arial" w:cs="Arial"/>
          <w:b/>
          <w:sz w:val="20"/>
          <w:szCs w:val="20"/>
        </w:rPr>
        <w:t>“EL PROVEEDOR”</w:t>
      </w:r>
      <w:r w:rsidRPr="00CB3272">
        <w:rPr>
          <w:rFonts w:ascii="Arial" w:hAnsi="Arial" w:cs="Arial"/>
          <w:sz w:val="20"/>
          <w:szCs w:val="20"/>
        </w:rPr>
        <w:t xml:space="preserve"> como contraprestación por el servicio objeto del presente instrumento jurídico, la cantidad total de </w:t>
      </w:r>
      <w:r w:rsidRPr="00CB3272">
        <w:rPr>
          <w:rFonts w:ascii="Arial" w:hAnsi="Arial" w:cs="Arial"/>
          <w:b/>
          <w:sz w:val="20"/>
          <w:szCs w:val="20"/>
        </w:rPr>
        <w:t>$</w:t>
      </w:r>
      <w:r w:rsidRPr="00CB3272">
        <w:rPr>
          <w:rFonts w:ascii="Arial" w:hAnsi="Arial" w:cs="Arial"/>
          <w:sz w:val="20"/>
          <w:szCs w:val="20"/>
        </w:rPr>
        <w:t xml:space="preserve">________________ (_______________) </w:t>
      </w:r>
      <w:r w:rsidRPr="00CB3272">
        <w:rPr>
          <w:rFonts w:ascii="Arial" w:hAnsi="Arial" w:cs="Arial"/>
          <w:b/>
          <w:i/>
          <w:sz w:val="20"/>
          <w:szCs w:val="20"/>
          <w:u w:val="single"/>
        </w:rPr>
        <w:t>(indicar el precio total a pagar con número y letra)</w:t>
      </w:r>
      <w:r w:rsidRPr="00CB3272">
        <w:rPr>
          <w:rFonts w:ascii="Arial" w:hAnsi="Arial" w:cs="Arial"/>
          <w:sz w:val="20"/>
          <w:szCs w:val="20"/>
        </w:rPr>
        <w:t xml:space="preserve">, más el Impuesto al Valor Agregado, de conformidad con los precios unitarios que se indican en el </w:t>
      </w:r>
      <w:r w:rsidRPr="00CB3272">
        <w:rPr>
          <w:rFonts w:ascii="Arial" w:hAnsi="Arial" w:cs="Arial"/>
          <w:b/>
          <w:sz w:val="20"/>
          <w:szCs w:val="20"/>
        </w:rPr>
        <w:t>Anexo ____ (___)</w:t>
      </w:r>
      <w:r w:rsidRPr="00CB3272">
        <w:rPr>
          <w:rFonts w:ascii="Arial" w:hAnsi="Arial" w:cs="Arial"/>
          <w:sz w:val="20"/>
          <w:szCs w:val="20"/>
        </w:rPr>
        <w:t>.</w:t>
      </w:r>
    </w:p>
    <w:p w:rsidR="002C2A22" w:rsidRPr="00CB3272" w:rsidRDefault="002C2A22" w:rsidP="0088763A">
      <w:pPr>
        <w:tabs>
          <w:tab w:val="left" w:pos="-1701"/>
          <w:tab w:val="left" w:pos="-142"/>
        </w:tabs>
        <w:ind w:right="-93"/>
        <w:jc w:val="both"/>
        <w:rPr>
          <w:rFonts w:ascii="Arial" w:hAnsi="Arial" w:cs="Arial"/>
          <w:i/>
          <w:sz w:val="20"/>
          <w:szCs w:val="20"/>
        </w:rPr>
      </w:pPr>
    </w:p>
    <w:p w:rsidR="002C2A22" w:rsidRPr="00CB3272" w:rsidRDefault="002C2A22" w:rsidP="0088763A">
      <w:pPr>
        <w:tabs>
          <w:tab w:val="left" w:pos="-142"/>
          <w:tab w:val="left" w:pos="993"/>
        </w:tabs>
        <w:ind w:left="851" w:right="-93" w:hanging="851"/>
        <w:jc w:val="both"/>
        <w:rPr>
          <w:rFonts w:ascii="Arial" w:hAnsi="Arial" w:cs="Arial"/>
          <w:b/>
          <w:i/>
          <w:sz w:val="20"/>
          <w:szCs w:val="20"/>
          <w:u w:val="single"/>
        </w:rPr>
      </w:pPr>
      <w:r w:rsidRPr="00CB3272">
        <w:rPr>
          <w:rFonts w:ascii="Arial" w:hAnsi="Arial" w:cs="Arial"/>
          <w:b/>
          <w:bCs/>
          <w:i/>
          <w:sz w:val="20"/>
          <w:szCs w:val="20"/>
        </w:rPr>
        <w:t xml:space="preserve">NOTA: </w:t>
      </w:r>
      <w:r w:rsidRPr="00CB3272">
        <w:rPr>
          <w:rFonts w:ascii="Arial" w:hAnsi="Arial" w:cs="Arial"/>
          <w:b/>
          <w:i/>
          <w:sz w:val="20"/>
          <w:szCs w:val="20"/>
          <w:u w:val="single"/>
        </w:rPr>
        <w:t>(En tratándose de contratos abiertos con un mínimo y un máximo de partidas a contratar se deberá insertar la siguiente redacción, en sustitución del párrafo que antecede:)</w:t>
      </w:r>
    </w:p>
    <w:p w:rsidR="002C2A22" w:rsidRPr="00CB3272" w:rsidRDefault="002C2A22" w:rsidP="0088763A">
      <w:pPr>
        <w:tabs>
          <w:tab w:val="left" w:pos="-1701"/>
          <w:tab w:val="left" w:pos="-142"/>
        </w:tabs>
        <w:ind w:right="-93"/>
        <w:jc w:val="both"/>
        <w:rPr>
          <w:rFonts w:ascii="Arial" w:hAnsi="Arial" w:cs="Arial"/>
          <w:b/>
          <w:sz w:val="20"/>
          <w:szCs w:val="20"/>
        </w:rPr>
      </w:pPr>
    </w:p>
    <w:p w:rsidR="002C2A22" w:rsidRPr="00CB3272" w:rsidRDefault="002C2A22" w:rsidP="0088763A">
      <w:pPr>
        <w:tabs>
          <w:tab w:val="left" w:pos="-1701"/>
          <w:tab w:val="left" w:pos="-142"/>
        </w:tabs>
        <w:ind w:right="-93"/>
        <w:jc w:val="both"/>
        <w:rPr>
          <w:rFonts w:ascii="Arial" w:hAnsi="Arial" w:cs="Arial"/>
          <w:bCs/>
          <w:sz w:val="20"/>
          <w:szCs w:val="20"/>
        </w:rPr>
      </w:pPr>
      <w:r w:rsidRPr="00CB3272">
        <w:rPr>
          <w:rFonts w:ascii="Arial" w:hAnsi="Arial" w:cs="Arial"/>
          <w:b/>
          <w:sz w:val="20"/>
          <w:szCs w:val="20"/>
        </w:rPr>
        <w:t>“SEGUNDA- IMPORTE DEL CONTRATO.- “EL INSTITUTO”</w:t>
      </w:r>
      <w:r w:rsidRPr="00CB3272">
        <w:rPr>
          <w:rFonts w:ascii="Arial" w:hAnsi="Arial" w:cs="Arial"/>
          <w:sz w:val="20"/>
          <w:szCs w:val="20"/>
        </w:rPr>
        <w:t xml:space="preserve"> cuenta con un presupuesto mínimo como compromiso de pago por el servicio objeto del presente instrumento jurídico, por un importe de </w:t>
      </w:r>
      <w:r w:rsidRPr="00CB3272">
        <w:rPr>
          <w:rFonts w:ascii="Arial" w:hAnsi="Arial" w:cs="Arial"/>
          <w:b/>
          <w:sz w:val="20"/>
          <w:szCs w:val="20"/>
        </w:rPr>
        <w:t xml:space="preserve">$__________ (_________________) </w:t>
      </w:r>
      <w:r w:rsidRPr="00CB3272">
        <w:rPr>
          <w:rFonts w:ascii="Arial" w:hAnsi="Arial" w:cs="Arial"/>
          <w:sz w:val="20"/>
          <w:szCs w:val="20"/>
        </w:rPr>
        <w:t xml:space="preserve">más </w:t>
      </w:r>
      <w:r w:rsidRPr="00CB3272">
        <w:rPr>
          <w:rFonts w:ascii="Arial" w:hAnsi="Arial" w:cs="Arial"/>
          <w:bCs/>
          <w:sz w:val="20"/>
          <w:szCs w:val="20"/>
        </w:rPr>
        <w:t>el Impuesto al Valor Agregado (I.V.A.)</w:t>
      </w:r>
      <w:r w:rsidRPr="00CB3272">
        <w:rPr>
          <w:rFonts w:ascii="Arial" w:hAnsi="Arial" w:cs="Arial"/>
          <w:sz w:val="20"/>
          <w:szCs w:val="20"/>
        </w:rPr>
        <w:t xml:space="preserve"> y un presupuesto máximo susceptible de ser ejercido por la cantidad de </w:t>
      </w:r>
      <w:r w:rsidRPr="00CB3272">
        <w:rPr>
          <w:rFonts w:ascii="Arial" w:hAnsi="Arial" w:cs="Arial"/>
          <w:b/>
          <w:sz w:val="20"/>
          <w:szCs w:val="20"/>
        </w:rPr>
        <w:t>$_________ (_________________)</w:t>
      </w:r>
      <w:r w:rsidRPr="00CB3272">
        <w:rPr>
          <w:rFonts w:ascii="Arial" w:hAnsi="Arial" w:cs="Arial"/>
          <w:sz w:val="20"/>
          <w:szCs w:val="20"/>
        </w:rPr>
        <w:t xml:space="preserve"> </w:t>
      </w:r>
      <w:r w:rsidRPr="00CB3272">
        <w:rPr>
          <w:rFonts w:ascii="Arial" w:hAnsi="Arial" w:cs="Arial"/>
          <w:bCs/>
          <w:sz w:val="20"/>
          <w:szCs w:val="20"/>
        </w:rPr>
        <w:t xml:space="preserve">más I.V.A., de conformidad con los precios unitarios que se relacionan en el </w:t>
      </w:r>
      <w:r w:rsidRPr="00CB3272">
        <w:rPr>
          <w:rFonts w:ascii="Arial" w:hAnsi="Arial" w:cs="Arial"/>
          <w:b/>
          <w:bCs/>
          <w:sz w:val="20"/>
          <w:szCs w:val="20"/>
        </w:rPr>
        <w:t>Anexo ____ (___)</w:t>
      </w:r>
      <w:r w:rsidRPr="00CB3272">
        <w:rPr>
          <w:rFonts w:ascii="Arial" w:hAnsi="Arial" w:cs="Arial"/>
          <w:bCs/>
          <w:sz w:val="20"/>
          <w:szCs w:val="20"/>
        </w:rPr>
        <w:t>.”</w:t>
      </w:r>
    </w:p>
    <w:p w:rsidR="002C2A22" w:rsidRPr="00CB3272" w:rsidRDefault="002C2A22" w:rsidP="0088763A">
      <w:pPr>
        <w:tabs>
          <w:tab w:val="left" w:pos="-1701"/>
          <w:tab w:val="left" w:pos="-142"/>
        </w:tabs>
        <w:ind w:right="-93"/>
        <w:jc w:val="both"/>
        <w:rPr>
          <w:rFonts w:ascii="Arial" w:hAnsi="Arial" w:cs="Arial"/>
          <w:b/>
          <w:sz w:val="20"/>
          <w:szCs w:val="20"/>
        </w:rPr>
      </w:pPr>
    </w:p>
    <w:p w:rsidR="002C2A22" w:rsidRPr="00CB3272" w:rsidRDefault="002C2A22" w:rsidP="0088763A">
      <w:pPr>
        <w:tabs>
          <w:tab w:val="left" w:pos="-1701"/>
          <w:tab w:val="left" w:pos="-142"/>
        </w:tabs>
        <w:ind w:right="-93"/>
        <w:jc w:val="both"/>
        <w:rPr>
          <w:rFonts w:ascii="Arial" w:hAnsi="Arial" w:cs="Arial"/>
          <w:sz w:val="20"/>
          <w:szCs w:val="20"/>
        </w:rPr>
      </w:pPr>
      <w:r w:rsidRPr="00CB3272">
        <w:rPr>
          <w:rFonts w:ascii="Arial" w:hAnsi="Arial" w:cs="Arial"/>
          <w:sz w:val="20"/>
          <w:szCs w:val="20"/>
        </w:rPr>
        <w:t xml:space="preserve">Las partes convienen que el presente contrato se celebra bajo la modalidad de precios fijos, por lo que el monto de los mismos no cambiará durante la vigencia del mismo. </w:t>
      </w:r>
    </w:p>
    <w:p w:rsidR="002C2A22" w:rsidRPr="00CB3272" w:rsidRDefault="002C2A22" w:rsidP="0088763A">
      <w:pPr>
        <w:pStyle w:val="BodyText2"/>
        <w:rPr>
          <w:rFonts w:cs="Arial"/>
        </w:rPr>
      </w:pPr>
    </w:p>
    <w:p w:rsidR="002C2A22" w:rsidRPr="00CB3272" w:rsidRDefault="002C2A22" w:rsidP="0088763A">
      <w:pPr>
        <w:tabs>
          <w:tab w:val="left" w:pos="-1701"/>
          <w:tab w:val="left" w:pos="-142"/>
        </w:tabs>
        <w:ind w:right="-93"/>
        <w:jc w:val="both"/>
        <w:rPr>
          <w:rFonts w:ascii="Arial" w:hAnsi="Arial" w:cs="Arial"/>
          <w:b/>
          <w:i/>
          <w:sz w:val="20"/>
          <w:szCs w:val="20"/>
          <w:u w:val="single"/>
        </w:rPr>
      </w:pPr>
      <w:r w:rsidRPr="00CB3272">
        <w:rPr>
          <w:rFonts w:ascii="Arial" w:hAnsi="Arial" w:cs="Arial"/>
          <w:b/>
          <w:i/>
          <w:sz w:val="20"/>
          <w:szCs w:val="20"/>
          <w:u w:val="single"/>
        </w:rPr>
        <w:t>NOTA: Conforme a lo previsto en los artículos 44 de la Ley y 80 de su Reglamento, cuando se requiera pactar incrementos o decrementos en los precios, se deberá establecer la fórmula o mecanismo de ajuste, así como el valor o factor de cada uno de sus componentes.</w:t>
      </w:r>
    </w:p>
    <w:p w:rsidR="002C2A22" w:rsidRPr="00CB3272" w:rsidRDefault="002C2A22" w:rsidP="0088763A">
      <w:pPr>
        <w:tabs>
          <w:tab w:val="left" w:pos="-1701"/>
          <w:tab w:val="left" w:pos="-142"/>
        </w:tabs>
        <w:ind w:right="-93"/>
        <w:jc w:val="both"/>
        <w:rPr>
          <w:rFonts w:ascii="Arial" w:hAnsi="Arial" w:cs="Arial"/>
          <w:sz w:val="20"/>
          <w:szCs w:val="20"/>
        </w:rPr>
      </w:pPr>
    </w:p>
    <w:p w:rsidR="002C2A22" w:rsidRPr="00CB3272" w:rsidRDefault="002C2A22" w:rsidP="0088763A">
      <w:pPr>
        <w:pStyle w:val="Sangra2detindependiente1"/>
        <w:tabs>
          <w:tab w:val="left" w:pos="-284"/>
          <w:tab w:val="left" w:pos="9498"/>
        </w:tabs>
        <w:spacing w:after="0" w:line="240" w:lineRule="auto"/>
        <w:ind w:left="0"/>
        <w:jc w:val="both"/>
        <w:rPr>
          <w:rFonts w:ascii="Arial" w:hAnsi="Arial" w:cs="Arial"/>
          <w:color w:val="000000"/>
          <w:sz w:val="20"/>
          <w:szCs w:val="20"/>
        </w:rPr>
      </w:pPr>
      <w:r w:rsidRPr="00CB3272">
        <w:rPr>
          <w:rFonts w:ascii="Arial" w:hAnsi="Arial" w:cs="Arial"/>
          <w:b/>
          <w:bCs/>
          <w:color w:val="000000"/>
          <w:sz w:val="20"/>
          <w:szCs w:val="20"/>
        </w:rPr>
        <w:t xml:space="preserve">TERCERA.- FORMA DE PAGO.- “EL INSTITUTO” </w:t>
      </w:r>
      <w:r w:rsidRPr="00CB3272">
        <w:rPr>
          <w:rFonts w:ascii="Arial" w:hAnsi="Arial" w:cs="Arial"/>
          <w:color w:val="000000"/>
          <w:sz w:val="20"/>
          <w:szCs w:val="20"/>
        </w:rPr>
        <w:t xml:space="preserve">se obliga a pagar a </w:t>
      </w:r>
      <w:r w:rsidRPr="00CB3272">
        <w:rPr>
          <w:rFonts w:ascii="Arial" w:hAnsi="Arial" w:cs="Arial"/>
          <w:b/>
          <w:bCs/>
          <w:color w:val="000000"/>
          <w:sz w:val="20"/>
          <w:szCs w:val="20"/>
        </w:rPr>
        <w:t>“EL </w:t>
      </w:r>
      <w:r w:rsidRPr="00CB3272">
        <w:rPr>
          <w:rFonts w:ascii="Arial" w:hAnsi="Arial" w:cs="Arial"/>
          <w:b/>
          <w:bCs/>
          <w:sz w:val="20"/>
          <w:szCs w:val="20"/>
        </w:rPr>
        <w:t>PROVEEDOR”</w:t>
      </w:r>
      <w:r w:rsidRPr="00CB3272">
        <w:rPr>
          <w:rFonts w:ascii="Arial" w:hAnsi="Arial" w:cs="Arial"/>
          <w:sz w:val="20"/>
          <w:szCs w:val="20"/>
        </w:rPr>
        <w:t xml:space="preserve">, la cantidad señalada en la Cláusula inmediata anterior en pesos mexicanos, a los 20 días naturales posteriores </w:t>
      </w:r>
      <w:r w:rsidRPr="00CB3272">
        <w:rPr>
          <w:rFonts w:ascii="Arial" w:hAnsi="Arial" w:cs="Arial"/>
          <w:color w:val="000000"/>
          <w:sz w:val="20"/>
          <w:szCs w:val="20"/>
        </w:rPr>
        <w:t>a la entrega  por parte de “EL PROVEEDOR”, de los siguientes documentos:</w:t>
      </w:r>
    </w:p>
    <w:p w:rsidR="002C2A22" w:rsidRPr="00CB3272" w:rsidRDefault="002C2A22" w:rsidP="0088763A">
      <w:pPr>
        <w:tabs>
          <w:tab w:val="left" w:pos="-284"/>
        </w:tabs>
        <w:overflowPunct w:val="0"/>
        <w:autoSpaceDE w:val="0"/>
        <w:jc w:val="both"/>
        <w:textAlignment w:val="baseline"/>
        <w:rPr>
          <w:rFonts w:ascii="Arial" w:hAnsi="Arial" w:cs="Arial"/>
          <w:color w:val="000000"/>
          <w:sz w:val="20"/>
          <w:szCs w:val="20"/>
        </w:rPr>
      </w:pPr>
    </w:p>
    <w:p w:rsidR="002C2A22" w:rsidRPr="00CB3272" w:rsidRDefault="002C2A22" w:rsidP="0088763A">
      <w:pPr>
        <w:tabs>
          <w:tab w:val="left" w:pos="796"/>
        </w:tabs>
        <w:overflowPunct w:val="0"/>
        <w:autoSpaceDE w:val="0"/>
        <w:jc w:val="both"/>
        <w:textAlignment w:val="baseline"/>
        <w:rPr>
          <w:rFonts w:ascii="Arial" w:hAnsi="Arial" w:cs="Arial"/>
          <w:b/>
          <w:i/>
          <w:sz w:val="20"/>
          <w:szCs w:val="20"/>
          <w:u w:val="single"/>
        </w:rPr>
      </w:pPr>
      <w:r w:rsidRPr="00CB3272">
        <w:rPr>
          <w:rFonts w:ascii="Arial" w:hAnsi="Arial" w:cs="Arial"/>
          <w:sz w:val="20"/>
          <w:szCs w:val="20"/>
        </w:rPr>
        <w:t xml:space="preserve">Original y copia de la factura que reúna los requisitos fiscales respectivos, en la que se indique el servicio prestado, número de proveedor, número de contrato, en su caso, el número de la(s) orden(es) de reposición, que ampara(n) dicho servicio, número de alta, número de fianza y denominación social de la afianzadora, misma que deberá ser entregada en _______ </w:t>
      </w:r>
      <w:r w:rsidRPr="00CB3272">
        <w:rPr>
          <w:rFonts w:ascii="Arial" w:hAnsi="Arial" w:cs="Arial"/>
          <w:b/>
          <w:i/>
          <w:sz w:val="20"/>
          <w:szCs w:val="20"/>
          <w:u w:val="single"/>
        </w:rPr>
        <w:t>(se deberá señalar la unidad administrativa responsable de efectuar el pago, así como su domicilio y horario de atención).</w:t>
      </w:r>
    </w:p>
    <w:p w:rsidR="002C2A22" w:rsidRPr="00CB3272" w:rsidRDefault="002C2A22" w:rsidP="0088763A">
      <w:pPr>
        <w:tabs>
          <w:tab w:val="left" w:pos="2956"/>
          <w:tab w:val="left" w:pos="5792"/>
          <w:tab w:val="left" w:pos="12738"/>
        </w:tabs>
        <w:ind w:left="1080"/>
        <w:jc w:val="both"/>
        <w:rPr>
          <w:rFonts w:ascii="Arial" w:hAnsi="Arial" w:cs="Arial"/>
          <w:sz w:val="20"/>
          <w:szCs w:val="20"/>
        </w:rPr>
      </w:pPr>
    </w:p>
    <w:p w:rsidR="002C2A22" w:rsidRPr="00CB3272" w:rsidRDefault="002C2A22" w:rsidP="0088763A">
      <w:pPr>
        <w:tabs>
          <w:tab w:val="left" w:pos="-284"/>
        </w:tabs>
        <w:overflowPunct w:val="0"/>
        <w:autoSpaceDE w:val="0"/>
        <w:jc w:val="both"/>
        <w:textAlignment w:val="baseline"/>
        <w:rPr>
          <w:rFonts w:ascii="Arial" w:hAnsi="Arial" w:cs="Arial"/>
          <w:color w:val="000000"/>
          <w:sz w:val="20"/>
          <w:szCs w:val="20"/>
        </w:rPr>
      </w:pPr>
      <w:r w:rsidRPr="00CB3272">
        <w:rPr>
          <w:rFonts w:ascii="Arial" w:hAnsi="Arial" w:cs="Arial"/>
          <w:color w:val="000000"/>
          <w:sz w:val="20"/>
          <w:szCs w:val="20"/>
        </w:rPr>
        <w:t xml:space="preserve">En caso de que </w:t>
      </w:r>
      <w:r w:rsidRPr="00CB3272">
        <w:rPr>
          <w:rFonts w:ascii="Arial" w:hAnsi="Arial" w:cs="Arial"/>
          <w:b/>
          <w:color w:val="000000"/>
          <w:sz w:val="20"/>
          <w:szCs w:val="20"/>
        </w:rPr>
        <w:t>“EL PROVEEDOR</w:t>
      </w:r>
      <w:r w:rsidRPr="00CB3272">
        <w:rPr>
          <w:rFonts w:ascii="Arial" w:hAnsi="Arial" w:cs="Arial"/>
          <w:color w:val="000000"/>
          <w:sz w:val="20"/>
          <w:szCs w:val="20"/>
        </w:rPr>
        <w:t xml:space="preserve">” presente su factura con errores o deficiencias, conforme a lo previsto en el artículo 90 del Reglamento de la Ley, </w:t>
      </w:r>
      <w:r w:rsidRPr="00CB3272">
        <w:rPr>
          <w:rFonts w:ascii="Arial" w:hAnsi="Arial" w:cs="Arial"/>
          <w:b/>
          <w:color w:val="000000"/>
          <w:sz w:val="20"/>
          <w:szCs w:val="20"/>
        </w:rPr>
        <w:t xml:space="preserve">“EL </w:t>
      </w:r>
      <w:proofErr w:type="spellStart"/>
      <w:r w:rsidRPr="00CB3272">
        <w:rPr>
          <w:rFonts w:ascii="Arial" w:hAnsi="Arial" w:cs="Arial"/>
          <w:b/>
          <w:color w:val="000000"/>
          <w:sz w:val="20"/>
          <w:szCs w:val="20"/>
        </w:rPr>
        <w:t>INSTITUTO</w:t>
      </w:r>
      <w:r w:rsidRPr="00CB3272">
        <w:rPr>
          <w:rFonts w:ascii="Arial" w:hAnsi="Arial" w:cs="Arial"/>
          <w:color w:val="000000"/>
          <w:sz w:val="20"/>
          <w:szCs w:val="20"/>
        </w:rPr>
        <w:t>”dentro</w:t>
      </w:r>
      <w:proofErr w:type="spellEnd"/>
      <w:r w:rsidRPr="00CB3272">
        <w:rPr>
          <w:rFonts w:ascii="Arial" w:hAnsi="Arial" w:cs="Arial"/>
          <w:color w:val="000000"/>
          <w:sz w:val="20"/>
          <w:szCs w:val="20"/>
        </w:rPr>
        <w:t xml:space="preserve"> de lo tres días hábiles siguientes a la recepción, indicará por escrito a “EL PROVEEDOR” las deficiencias que se deberán corregir. </w:t>
      </w:r>
    </w:p>
    <w:p w:rsidR="002C2A22" w:rsidRPr="00CB3272" w:rsidRDefault="002C2A22" w:rsidP="0088763A">
      <w:pPr>
        <w:tabs>
          <w:tab w:val="left" w:pos="-284"/>
        </w:tabs>
        <w:overflowPunct w:val="0"/>
        <w:autoSpaceDE w:val="0"/>
        <w:jc w:val="both"/>
        <w:textAlignment w:val="baseline"/>
        <w:rPr>
          <w:rFonts w:ascii="Arial" w:hAnsi="Arial" w:cs="Arial"/>
          <w:sz w:val="20"/>
          <w:szCs w:val="20"/>
        </w:rPr>
      </w:pPr>
    </w:p>
    <w:p w:rsidR="002C2A22" w:rsidRPr="00CB3272" w:rsidRDefault="002C2A22" w:rsidP="0088763A">
      <w:pPr>
        <w:tabs>
          <w:tab w:val="left" w:pos="-284"/>
        </w:tabs>
        <w:overflowPunct w:val="0"/>
        <w:autoSpaceDE w:val="0"/>
        <w:jc w:val="both"/>
        <w:textAlignment w:val="baseline"/>
        <w:rPr>
          <w:rFonts w:ascii="Arial" w:hAnsi="Arial" w:cs="Arial"/>
          <w:sz w:val="20"/>
          <w:szCs w:val="20"/>
        </w:rPr>
      </w:pPr>
      <w:r w:rsidRPr="00CB3272">
        <w:rPr>
          <w:rFonts w:ascii="Arial" w:hAnsi="Arial" w:cs="Arial"/>
          <w:b/>
          <w:sz w:val="20"/>
          <w:szCs w:val="20"/>
        </w:rPr>
        <w:t>“EL PROVEEDOR”</w:t>
      </w:r>
      <w:r w:rsidRPr="00CB3272">
        <w:rPr>
          <w:rFonts w:ascii="Arial" w:hAnsi="Arial" w:cs="Arial"/>
          <w:bCs/>
          <w:iCs/>
          <w:sz w:val="20"/>
          <w:szCs w:val="20"/>
        </w:rPr>
        <w:t xml:space="preserve"> podrá optar porque </w:t>
      </w:r>
      <w:r w:rsidRPr="00CB3272">
        <w:rPr>
          <w:rFonts w:ascii="Arial" w:hAnsi="Arial" w:cs="Arial"/>
          <w:b/>
          <w:bCs/>
          <w:iCs/>
          <w:sz w:val="20"/>
          <w:szCs w:val="20"/>
        </w:rPr>
        <w:t>“EL INSTITUTO”</w:t>
      </w:r>
      <w:r w:rsidRPr="00CB3272">
        <w:rPr>
          <w:rFonts w:ascii="Arial" w:hAnsi="Arial" w:cs="Arial"/>
          <w:bCs/>
          <w:iCs/>
          <w:sz w:val="20"/>
          <w:szCs w:val="20"/>
        </w:rPr>
        <w:t xml:space="preserve"> efectúe el pago de los el pago del servicio prestado, a través del </w:t>
      </w:r>
      <w:r w:rsidRPr="00CB3272">
        <w:rPr>
          <w:rFonts w:ascii="Arial" w:hAnsi="Arial" w:cs="Arial"/>
          <w:sz w:val="20"/>
          <w:szCs w:val="20"/>
        </w:rPr>
        <w:t>esquema</w:t>
      </w:r>
      <w:r w:rsidRPr="00CB3272">
        <w:rPr>
          <w:rFonts w:ascii="Arial" w:hAnsi="Arial" w:cs="Arial"/>
          <w:bCs/>
          <w:iCs/>
          <w:sz w:val="20"/>
          <w:szCs w:val="20"/>
        </w:rPr>
        <w:t xml:space="preserve"> electrónico </w:t>
      </w:r>
      <w:proofErr w:type="spellStart"/>
      <w:r w:rsidRPr="00CB3272">
        <w:rPr>
          <w:rFonts w:ascii="Arial" w:hAnsi="Arial" w:cs="Arial"/>
          <w:bCs/>
          <w:iCs/>
          <w:sz w:val="20"/>
          <w:szCs w:val="20"/>
        </w:rPr>
        <w:t>intrabancario</w:t>
      </w:r>
      <w:proofErr w:type="spellEnd"/>
      <w:r w:rsidRPr="00CB3272">
        <w:rPr>
          <w:rFonts w:ascii="Arial" w:hAnsi="Arial" w:cs="Arial"/>
          <w:bCs/>
          <w:iCs/>
          <w:sz w:val="20"/>
          <w:szCs w:val="20"/>
        </w:rPr>
        <w:t xml:space="preserve"> que tiene en operación, con </w:t>
      </w:r>
      <w:r w:rsidRPr="00CB3272">
        <w:rPr>
          <w:rFonts w:ascii="Arial" w:hAnsi="Arial" w:cs="Arial"/>
          <w:sz w:val="20"/>
          <w:szCs w:val="20"/>
        </w:rPr>
        <w:t xml:space="preserve">las instituciones bancarias siguientes: Banamex, S.A., BBVA, Bancomer, S.A., Banorte, S.A. y Scotiabank Inverlat, S.A., para tal efecto deberá presentar su petición por escrito en ________, </w:t>
      </w:r>
      <w:r w:rsidRPr="00CB3272">
        <w:rPr>
          <w:rFonts w:ascii="Arial" w:hAnsi="Arial" w:cs="Arial"/>
          <w:b/>
          <w:i/>
          <w:sz w:val="20"/>
          <w:szCs w:val="20"/>
          <w:u w:val="single"/>
        </w:rPr>
        <w:t>(el área contratante deberá indicar las unidades administrativas responsables del trámite de pago, así como su domicilio y horarios de atención)</w:t>
      </w:r>
      <w:r w:rsidRPr="00CB3272">
        <w:rPr>
          <w:rFonts w:ascii="Arial" w:hAnsi="Arial" w:cs="Arial"/>
          <w:sz w:val="20"/>
          <w:szCs w:val="20"/>
        </w:rPr>
        <w:t xml:space="preserve">, indicando: razón social, domicilio fiscal, número telefónico y fax, nombre completo del apoderado legal con facultades de cobro y su firma, número de cuenta de cheques (número de </w:t>
      </w:r>
      <w:proofErr w:type="spellStart"/>
      <w:r w:rsidRPr="00CB3272">
        <w:rPr>
          <w:rFonts w:ascii="Arial" w:hAnsi="Arial" w:cs="Arial"/>
          <w:sz w:val="20"/>
          <w:szCs w:val="20"/>
        </w:rPr>
        <w:t>clabe</w:t>
      </w:r>
      <w:proofErr w:type="spellEnd"/>
      <w:r w:rsidRPr="00CB3272">
        <w:rPr>
          <w:rFonts w:ascii="Arial" w:hAnsi="Arial" w:cs="Arial"/>
          <w:sz w:val="20"/>
          <w:szCs w:val="20"/>
        </w:rPr>
        <w:t xml:space="preserve"> bancaria estandarizada), banco, sucursal y plaza, así como, número de proveedor asignado por </w:t>
      </w:r>
      <w:r w:rsidRPr="00CB3272">
        <w:rPr>
          <w:rFonts w:ascii="Arial" w:hAnsi="Arial" w:cs="Arial"/>
          <w:b/>
          <w:bCs/>
          <w:iCs/>
          <w:sz w:val="20"/>
          <w:szCs w:val="20"/>
        </w:rPr>
        <w:t>“EL INSTITUTO”</w:t>
      </w:r>
      <w:r w:rsidRPr="00CB3272">
        <w:rPr>
          <w:rFonts w:ascii="Arial" w:hAnsi="Arial" w:cs="Arial"/>
          <w:sz w:val="20"/>
          <w:szCs w:val="20"/>
        </w:rPr>
        <w:t xml:space="preserve">. </w:t>
      </w:r>
    </w:p>
    <w:p w:rsidR="002C2A22" w:rsidRPr="00CB3272" w:rsidRDefault="002C2A22" w:rsidP="0088763A">
      <w:pPr>
        <w:ind w:left="1440" w:hanging="540"/>
        <w:jc w:val="both"/>
        <w:rPr>
          <w:rFonts w:ascii="Arial" w:hAnsi="Arial" w:cs="Arial"/>
          <w:sz w:val="20"/>
          <w:szCs w:val="20"/>
        </w:rPr>
      </w:pPr>
    </w:p>
    <w:p w:rsidR="002C2A22" w:rsidRPr="00CB3272" w:rsidRDefault="002C2A22" w:rsidP="0088763A">
      <w:pPr>
        <w:jc w:val="both"/>
        <w:rPr>
          <w:rFonts w:ascii="Arial" w:hAnsi="Arial" w:cs="Arial"/>
          <w:b/>
          <w:sz w:val="20"/>
          <w:szCs w:val="20"/>
        </w:rPr>
      </w:pPr>
      <w:r w:rsidRPr="00CB3272">
        <w:rPr>
          <w:rFonts w:ascii="Arial" w:hAnsi="Arial" w:cs="Arial"/>
          <w:sz w:val="20"/>
          <w:szCs w:val="20"/>
        </w:rPr>
        <w:t xml:space="preserve">En caso de que </w:t>
      </w:r>
      <w:r w:rsidRPr="00CB3272">
        <w:rPr>
          <w:rFonts w:ascii="Arial" w:hAnsi="Arial" w:cs="Arial"/>
          <w:b/>
          <w:sz w:val="20"/>
          <w:szCs w:val="20"/>
        </w:rPr>
        <w:t>“EL PROVEEDOR”</w:t>
      </w:r>
      <w:r w:rsidRPr="00CB3272">
        <w:rPr>
          <w:rFonts w:ascii="Arial" w:hAnsi="Arial" w:cs="Arial"/>
          <w:sz w:val="20"/>
          <w:szCs w:val="20"/>
        </w:rPr>
        <w:t xml:space="preserve"> solicite el abono en una cuenta contratada en un banco diferente a los antes citados (interbancario), </w:t>
      </w:r>
      <w:r w:rsidRPr="00CB3272">
        <w:rPr>
          <w:rFonts w:ascii="Arial" w:hAnsi="Arial" w:cs="Arial"/>
          <w:b/>
          <w:bCs/>
          <w:iCs/>
          <w:sz w:val="20"/>
          <w:szCs w:val="20"/>
        </w:rPr>
        <w:t xml:space="preserve">“EL INSTITUTO” </w:t>
      </w:r>
      <w:r w:rsidRPr="00CB3272">
        <w:rPr>
          <w:rFonts w:ascii="Arial" w:hAnsi="Arial" w:cs="Arial"/>
          <w:sz w:val="20"/>
          <w:szCs w:val="20"/>
        </w:rPr>
        <w:t>realizará la instrucción de pago en la fecha de vencimiento del contra recibo y su aplicación se llevará a cabo al día hábil siguiente, de acuerdo con el mecanismo establecido por el Centro de Compensación Bancaria</w:t>
      </w:r>
      <w:r w:rsidRPr="00CB3272">
        <w:rPr>
          <w:rFonts w:ascii="Arial" w:hAnsi="Arial" w:cs="Arial"/>
          <w:b/>
          <w:bCs/>
          <w:iCs/>
          <w:sz w:val="20"/>
          <w:szCs w:val="20"/>
        </w:rPr>
        <w:t xml:space="preserve"> (C</w:t>
      </w:r>
      <w:r w:rsidRPr="00CB3272">
        <w:rPr>
          <w:rFonts w:ascii="Arial" w:hAnsi="Arial" w:cs="Arial"/>
          <w:b/>
          <w:sz w:val="20"/>
          <w:szCs w:val="20"/>
        </w:rPr>
        <w:t>ECOBAN).</w:t>
      </w:r>
    </w:p>
    <w:p w:rsidR="002C2A22" w:rsidRPr="00CB3272" w:rsidRDefault="002C2A22" w:rsidP="0088763A">
      <w:pPr>
        <w:jc w:val="both"/>
        <w:rPr>
          <w:rFonts w:ascii="Arial" w:hAnsi="Arial" w:cs="Arial"/>
          <w:sz w:val="20"/>
          <w:szCs w:val="20"/>
        </w:rPr>
      </w:pPr>
    </w:p>
    <w:p w:rsidR="002C2A22" w:rsidRPr="00CB3272" w:rsidRDefault="002C2A22" w:rsidP="0088763A">
      <w:pPr>
        <w:jc w:val="both"/>
        <w:rPr>
          <w:rFonts w:ascii="Arial" w:hAnsi="Arial" w:cs="Arial"/>
          <w:b/>
          <w:sz w:val="20"/>
          <w:szCs w:val="20"/>
        </w:rPr>
      </w:pPr>
      <w:r w:rsidRPr="00CB3272">
        <w:rPr>
          <w:rFonts w:ascii="Arial" w:hAnsi="Arial" w:cs="Arial"/>
          <w:sz w:val="20"/>
          <w:szCs w:val="20"/>
        </w:rPr>
        <w:t>Anexo a la solicitud de pago electrónico (</w:t>
      </w:r>
      <w:proofErr w:type="spellStart"/>
      <w:r w:rsidRPr="00CB3272">
        <w:rPr>
          <w:rFonts w:ascii="Arial" w:hAnsi="Arial" w:cs="Arial"/>
          <w:sz w:val="20"/>
          <w:szCs w:val="20"/>
        </w:rPr>
        <w:t>intrabancario</w:t>
      </w:r>
      <w:proofErr w:type="spellEnd"/>
      <w:r w:rsidRPr="00CB3272">
        <w:rPr>
          <w:rFonts w:ascii="Arial" w:hAnsi="Arial" w:cs="Arial"/>
          <w:sz w:val="20"/>
          <w:szCs w:val="20"/>
        </w:rPr>
        <w:t xml:space="preserve"> e interbancario) </w:t>
      </w:r>
      <w:r w:rsidRPr="00CB3272">
        <w:rPr>
          <w:rFonts w:ascii="Arial" w:hAnsi="Arial" w:cs="Arial"/>
          <w:b/>
          <w:sz w:val="20"/>
          <w:szCs w:val="20"/>
        </w:rPr>
        <w:t>“EL PROVEEDOR”</w:t>
      </w:r>
      <w:r w:rsidRPr="00CB3272">
        <w:rPr>
          <w:rFonts w:ascii="Arial" w:hAnsi="Arial" w:cs="Arial"/>
          <w:sz w:val="20"/>
          <w:szCs w:val="20"/>
        </w:rPr>
        <w:t xml:space="preserve"> deberá presentar original y copia de la cédula del Registro Federal de Contribuyentes, poder notarial e identificación oficial; los originales se solicitan únicamente para cotejar los datos y le serán devueltos en el mismo acto </w:t>
      </w:r>
      <w:proofErr w:type="spellStart"/>
      <w:r w:rsidRPr="00CB3272">
        <w:rPr>
          <w:rFonts w:ascii="Arial" w:hAnsi="Arial" w:cs="Arial"/>
          <w:sz w:val="20"/>
          <w:szCs w:val="20"/>
        </w:rPr>
        <w:t>a</w:t>
      </w:r>
      <w:r w:rsidRPr="00CB3272">
        <w:rPr>
          <w:rFonts w:ascii="Arial" w:hAnsi="Arial" w:cs="Arial"/>
          <w:b/>
          <w:sz w:val="20"/>
          <w:szCs w:val="20"/>
        </w:rPr>
        <w:t>“EL</w:t>
      </w:r>
      <w:proofErr w:type="spellEnd"/>
      <w:r w:rsidRPr="00CB3272">
        <w:rPr>
          <w:rFonts w:ascii="Arial" w:hAnsi="Arial" w:cs="Arial"/>
          <w:b/>
          <w:sz w:val="20"/>
          <w:szCs w:val="20"/>
        </w:rPr>
        <w:t> PROVEEDOR”.</w:t>
      </w:r>
    </w:p>
    <w:p w:rsidR="002C2A22" w:rsidRPr="00CB3272" w:rsidRDefault="002C2A22" w:rsidP="0088763A">
      <w:pPr>
        <w:tabs>
          <w:tab w:val="left" w:pos="-284"/>
          <w:tab w:val="left" w:pos="9498"/>
        </w:tabs>
        <w:jc w:val="both"/>
        <w:rPr>
          <w:rFonts w:ascii="Arial" w:hAnsi="Arial" w:cs="Arial"/>
          <w:sz w:val="20"/>
          <w:szCs w:val="20"/>
        </w:rPr>
      </w:pPr>
    </w:p>
    <w:p w:rsidR="002C2A22" w:rsidRPr="00CB3272" w:rsidRDefault="002C2A22" w:rsidP="0088763A">
      <w:pPr>
        <w:tabs>
          <w:tab w:val="left" w:pos="-284"/>
          <w:tab w:val="left" w:pos="9498"/>
        </w:tabs>
        <w:jc w:val="both"/>
        <w:rPr>
          <w:rFonts w:ascii="Arial" w:hAnsi="Arial" w:cs="Arial"/>
          <w:sz w:val="20"/>
          <w:szCs w:val="20"/>
        </w:rPr>
      </w:pPr>
      <w:r w:rsidRPr="00CB3272">
        <w:rPr>
          <w:rFonts w:ascii="Arial" w:hAnsi="Arial" w:cs="Arial"/>
          <w:sz w:val="20"/>
          <w:szCs w:val="20"/>
        </w:rPr>
        <w:t xml:space="preserve">Asimismo, </w:t>
      </w:r>
      <w:r w:rsidRPr="00CB3272">
        <w:rPr>
          <w:rFonts w:ascii="Arial" w:hAnsi="Arial" w:cs="Arial"/>
          <w:b/>
          <w:sz w:val="20"/>
          <w:szCs w:val="20"/>
        </w:rPr>
        <w:t xml:space="preserve">“EL INSTITUTO” </w:t>
      </w:r>
      <w:r w:rsidRPr="00CB3272">
        <w:rPr>
          <w:rFonts w:ascii="Arial" w:hAnsi="Arial" w:cs="Arial"/>
          <w:sz w:val="20"/>
          <w:szCs w:val="20"/>
        </w:rPr>
        <w:t xml:space="preserve">podrá aceptar de </w:t>
      </w:r>
      <w:r w:rsidRPr="00CB3272">
        <w:rPr>
          <w:rFonts w:ascii="Arial" w:hAnsi="Arial" w:cs="Arial"/>
          <w:b/>
          <w:sz w:val="20"/>
          <w:szCs w:val="20"/>
        </w:rPr>
        <w:t xml:space="preserve">“EL PROVEEDOR” </w:t>
      </w:r>
      <w:r w:rsidRPr="00CB3272">
        <w:rPr>
          <w:rFonts w:ascii="Arial" w:hAnsi="Arial" w:cs="Arial"/>
          <w:sz w:val="20"/>
          <w:szCs w:val="20"/>
        </w:rPr>
        <w:t>que</w:t>
      </w:r>
      <w:r w:rsidRPr="00CB3272">
        <w:rPr>
          <w:rFonts w:ascii="Arial" w:hAnsi="Arial" w:cs="Arial"/>
          <w:b/>
          <w:sz w:val="20"/>
          <w:szCs w:val="20"/>
        </w:rPr>
        <w:t xml:space="preserve"> </w:t>
      </w:r>
      <w:r w:rsidRPr="00CB3272">
        <w:rPr>
          <w:rFonts w:ascii="Arial" w:hAnsi="Arial" w:cs="Arial"/>
          <w:sz w:val="20"/>
          <w:szCs w:val="20"/>
        </w:rPr>
        <w:t>tenga cuentas líquidas y exigibles a su cargo, que éstas se apliquen por concepto de cuotas obrero patronales, conforme a lo previsto en el artículo 40 B, de la Ley del Seguro Social.</w:t>
      </w:r>
    </w:p>
    <w:p w:rsidR="002C2A22" w:rsidRPr="00CB3272" w:rsidRDefault="002C2A22" w:rsidP="0088763A">
      <w:pPr>
        <w:tabs>
          <w:tab w:val="left" w:pos="-284"/>
          <w:tab w:val="left" w:pos="9498"/>
        </w:tabs>
        <w:jc w:val="both"/>
        <w:rPr>
          <w:rFonts w:ascii="Arial" w:hAnsi="Arial" w:cs="Arial"/>
          <w:b/>
          <w:sz w:val="20"/>
          <w:szCs w:val="20"/>
        </w:rPr>
      </w:pPr>
    </w:p>
    <w:p w:rsidR="002C2A22" w:rsidRPr="00CB3272" w:rsidRDefault="002C2A22" w:rsidP="0088763A">
      <w:pPr>
        <w:tabs>
          <w:tab w:val="left" w:pos="-284"/>
          <w:tab w:val="left" w:pos="9498"/>
        </w:tabs>
        <w:jc w:val="both"/>
        <w:rPr>
          <w:rFonts w:ascii="Arial" w:hAnsi="Arial" w:cs="Arial"/>
          <w:sz w:val="20"/>
          <w:szCs w:val="20"/>
        </w:rPr>
      </w:pPr>
      <w:r w:rsidRPr="00CB3272">
        <w:rPr>
          <w:rFonts w:ascii="Arial" w:hAnsi="Arial" w:cs="Arial"/>
          <w:b/>
          <w:sz w:val="20"/>
          <w:szCs w:val="20"/>
        </w:rPr>
        <w:t xml:space="preserve">“EL PROVEEDOR” </w:t>
      </w:r>
      <w:r w:rsidRPr="00CB3272">
        <w:rPr>
          <w:rFonts w:ascii="Arial" w:hAnsi="Arial" w:cs="Arial"/>
          <w:sz w:val="20"/>
          <w:szCs w:val="20"/>
        </w:rPr>
        <w:t xml:space="preserve">que celebre contrato de cesión de derechos de cobro, deberá notificarlo por escrito a </w:t>
      </w:r>
      <w:r w:rsidRPr="00CB3272">
        <w:rPr>
          <w:rFonts w:ascii="Arial" w:hAnsi="Arial" w:cs="Arial"/>
          <w:b/>
          <w:sz w:val="20"/>
          <w:szCs w:val="20"/>
        </w:rPr>
        <w:t>“EL INSTITUTO”</w:t>
      </w:r>
      <w:r w:rsidRPr="00CB3272">
        <w:rPr>
          <w:rFonts w:ascii="Arial" w:hAnsi="Arial" w:cs="Arial"/>
          <w:sz w:val="20"/>
          <w:szCs w:val="20"/>
        </w:rPr>
        <w:t xml:space="preserve">, con un mínimo de 5 (cinco) días naturales anteriores a la fecha de pago programada, entregando invariablemente una copia de los contra-recibos cuyo importe se cede, además de los documentos sustantivos de dicha cesión. El mismo procedimiento aplicará en el caso de que </w:t>
      </w:r>
      <w:r w:rsidRPr="00CB3272">
        <w:rPr>
          <w:rFonts w:ascii="Arial" w:hAnsi="Arial" w:cs="Arial"/>
          <w:b/>
          <w:sz w:val="20"/>
          <w:szCs w:val="20"/>
        </w:rPr>
        <w:t xml:space="preserve">“EL PROVEEDOR” </w:t>
      </w:r>
      <w:r w:rsidRPr="00CB3272">
        <w:rPr>
          <w:rFonts w:ascii="Arial" w:hAnsi="Arial" w:cs="Arial"/>
          <w:sz w:val="20"/>
          <w:szCs w:val="20"/>
        </w:rPr>
        <w:t>celebre contrato de cesión de derechos de cobro a través de factoraje financiero conforme al Programa de Cadenas Productivas de Nacional Financiera, S.N.C., Institución de Banca de Desarrollo.”</w:t>
      </w:r>
    </w:p>
    <w:p w:rsidR="002C2A22" w:rsidRPr="00CB3272" w:rsidRDefault="002C2A22" w:rsidP="0088763A">
      <w:pPr>
        <w:tabs>
          <w:tab w:val="left" w:pos="-284"/>
          <w:tab w:val="left" w:pos="9498"/>
        </w:tabs>
        <w:jc w:val="both"/>
        <w:rPr>
          <w:rFonts w:ascii="Arial" w:hAnsi="Arial" w:cs="Arial"/>
          <w:sz w:val="20"/>
          <w:szCs w:val="20"/>
        </w:rPr>
      </w:pPr>
    </w:p>
    <w:p w:rsidR="002C2A22" w:rsidRPr="00CB3272" w:rsidRDefault="002C2A22" w:rsidP="0088763A">
      <w:pPr>
        <w:tabs>
          <w:tab w:val="left" w:pos="-284"/>
          <w:tab w:val="left" w:pos="9498"/>
        </w:tabs>
        <w:jc w:val="both"/>
        <w:rPr>
          <w:rFonts w:ascii="Arial" w:hAnsi="Arial" w:cs="Arial"/>
          <w:sz w:val="20"/>
          <w:szCs w:val="20"/>
        </w:rPr>
      </w:pPr>
      <w:r w:rsidRPr="00CB3272">
        <w:rPr>
          <w:rFonts w:ascii="Arial" w:hAnsi="Arial" w:cs="Arial"/>
          <w:sz w:val="20"/>
          <w:szCs w:val="20"/>
        </w:rPr>
        <w:t xml:space="preserve">El pago del servicio prestado, quedará condicionado proporcionalmente al pago que </w:t>
      </w:r>
      <w:r w:rsidRPr="00CB3272">
        <w:rPr>
          <w:rFonts w:ascii="Arial" w:hAnsi="Arial" w:cs="Arial"/>
          <w:b/>
          <w:sz w:val="20"/>
          <w:szCs w:val="20"/>
        </w:rPr>
        <w:t>“EL PROVEEDOR”</w:t>
      </w:r>
      <w:r w:rsidRPr="00CB3272">
        <w:rPr>
          <w:rFonts w:ascii="Arial" w:hAnsi="Arial" w:cs="Arial"/>
          <w:sz w:val="20"/>
          <w:szCs w:val="20"/>
        </w:rPr>
        <w:t xml:space="preserve"> deba efectuar por concepto de penas convencionales por atraso.</w:t>
      </w:r>
    </w:p>
    <w:p w:rsidR="002C2A22" w:rsidRPr="00CB3272" w:rsidRDefault="002C2A22" w:rsidP="0088763A">
      <w:pPr>
        <w:tabs>
          <w:tab w:val="left" w:pos="-284"/>
          <w:tab w:val="left" w:pos="9498"/>
        </w:tabs>
        <w:ind w:left="851" w:hanging="851"/>
        <w:jc w:val="both"/>
        <w:rPr>
          <w:rFonts w:ascii="Arial" w:hAnsi="Arial" w:cs="Arial"/>
          <w:b/>
          <w:i/>
          <w:sz w:val="20"/>
          <w:szCs w:val="20"/>
          <w:u w:val="single"/>
        </w:rPr>
      </w:pPr>
      <w:r w:rsidRPr="00CB3272">
        <w:rPr>
          <w:rFonts w:ascii="Arial" w:eastAsia="Arial Unicode MS" w:hAnsi="Arial" w:cs="Arial"/>
          <w:b/>
          <w:i/>
          <w:sz w:val="20"/>
          <w:szCs w:val="20"/>
          <w:lang w:val="es-ES_tradnl"/>
        </w:rPr>
        <w:t xml:space="preserve">NOTA: </w:t>
      </w:r>
      <w:r w:rsidRPr="00CB3272">
        <w:rPr>
          <w:rFonts w:ascii="Arial" w:hAnsi="Arial" w:cs="Arial"/>
          <w:b/>
          <w:i/>
          <w:sz w:val="20"/>
          <w:szCs w:val="20"/>
          <w:u w:val="single"/>
        </w:rPr>
        <w:t xml:space="preserve">(En caso de que por las características de la contratación se requiera del otorgamiento de un anticipo, el área contratante deberá sustituir el texto de la Cláusula que antecede, por el que se cita a continuación): </w:t>
      </w:r>
    </w:p>
    <w:p w:rsidR="002C2A22" w:rsidRPr="00CB3272" w:rsidRDefault="002C2A22" w:rsidP="0088763A">
      <w:pPr>
        <w:tabs>
          <w:tab w:val="left" w:pos="1336"/>
          <w:tab w:val="left" w:pos="11118"/>
        </w:tabs>
        <w:ind w:left="851" w:hanging="851"/>
        <w:jc w:val="both"/>
        <w:rPr>
          <w:rFonts w:ascii="Arial" w:hAnsi="Arial" w:cs="Arial"/>
          <w:sz w:val="20"/>
          <w:szCs w:val="20"/>
        </w:rPr>
      </w:pPr>
    </w:p>
    <w:p w:rsidR="002C2A22" w:rsidRPr="00CB3272" w:rsidRDefault="002C2A22" w:rsidP="0088763A">
      <w:pPr>
        <w:jc w:val="both"/>
        <w:rPr>
          <w:rFonts w:ascii="Arial" w:hAnsi="Arial" w:cs="Arial"/>
          <w:sz w:val="20"/>
          <w:szCs w:val="20"/>
        </w:rPr>
      </w:pPr>
      <w:r w:rsidRPr="00CB3272">
        <w:rPr>
          <w:rFonts w:ascii="Arial" w:hAnsi="Arial" w:cs="Arial"/>
          <w:sz w:val="20"/>
          <w:szCs w:val="20"/>
        </w:rPr>
        <w:t>“</w:t>
      </w:r>
      <w:r w:rsidRPr="00CB3272">
        <w:rPr>
          <w:rFonts w:ascii="Arial" w:hAnsi="Arial" w:cs="Arial"/>
          <w:b/>
          <w:bCs/>
          <w:color w:val="000000"/>
          <w:sz w:val="20"/>
          <w:szCs w:val="20"/>
        </w:rPr>
        <w:t xml:space="preserve">TERCERA.- FORMA DE PAGO.- </w:t>
      </w:r>
      <w:r w:rsidRPr="00CB3272">
        <w:rPr>
          <w:rFonts w:ascii="Arial" w:hAnsi="Arial" w:cs="Arial"/>
          <w:b/>
          <w:sz w:val="20"/>
          <w:szCs w:val="20"/>
        </w:rPr>
        <w:t>“EL INSTITUTO”</w:t>
      </w:r>
      <w:r w:rsidRPr="00CB3272">
        <w:rPr>
          <w:rFonts w:ascii="Arial" w:hAnsi="Arial" w:cs="Arial"/>
          <w:sz w:val="20"/>
          <w:szCs w:val="20"/>
        </w:rPr>
        <w:t xml:space="preserve"> otorgará un anticipo del ___% (_______) </w:t>
      </w:r>
      <w:r w:rsidRPr="00CB3272">
        <w:rPr>
          <w:rFonts w:ascii="Arial" w:hAnsi="Arial" w:cs="Arial"/>
          <w:b/>
          <w:i/>
          <w:sz w:val="20"/>
          <w:szCs w:val="20"/>
          <w:u w:val="single"/>
        </w:rPr>
        <w:t>(este porcentaje no podrá exceder del 50% del monto total del contrato sin considerar el IVA)</w:t>
      </w:r>
      <w:r w:rsidRPr="00CB3272">
        <w:rPr>
          <w:rFonts w:ascii="Arial" w:hAnsi="Arial" w:cs="Arial"/>
          <w:sz w:val="20"/>
          <w:szCs w:val="20"/>
        </w:rPr>
        <w:t xml:space="preserve"> del importe total del presente contrato, estipulado en la Cláusula que antecede, equivalente a la cantidad de $__________ (_____________), sin incluir el Impuesto al Valor Agregado (I.V.A.), supeditado a que </w:t>
      </w:r>
      <w:r w:rsidRPr="00CB3272">
        <w:rPr>
          <w:rFonts w:ascii="Arial" w:hAnsi="Arial" w:cs="Arial"/>
          <w:b/>
          <w:sz w:val="20"/>
          <w:szCs w:val="20"/>
        </w:rPr>
        <w:t>“EL PROVEEDOR”</w:t>
      </w:r>
      <w:r w:rsidRPr="00CB3272">
        <w:rPr>
          <w:rFonts w:ascii="Arial" w:hAnsi="Arial" w:cs="Arial"/>
          <w:sz w:val="20"/>
          <w:szCs w:val="20"/>
        </w:rPr>
        <w:t xml:space="preserve"> entregue la garantía correspondiente a dicho concepto.</w:t>
      </w:r>
    </w:p>
    <w:p w:rsidR="002C2A22" w:rsidRPr="00CB3272" w:rsidRDefault="002C2A22" w:rsidP="0088763A">
      <w:pPr>
        <w:jc w:val="both"/>
        <w:rPr>
          <w:rFonts w:ascii="Arial" w:hAnsi="Arial" w:cs="Arial"/>
          <w:sz w:val="20"/>
          <w:szCs w:val="20"/>
        </w:rPr>
      </w:pPr>
    </w:p>
    <w:p w:rsidR="002C2A22" w:rsidRPr="00CB3272" w:rsidRDefault="002C2A22" w:rsidP="0088763A">
      <w:pPr>
        <w:jc w:val="both"/>
        <w:rPr>
          <w:rFonts w:ascii="Arial" w:hAnsi="Arial" w:cs="Arial"/>
          <w:sz w:val="20"/>
          <w:szCs w:val="20"/>
        </w:rPr>
      </w:pPr>
      <w:r w:rsidRPr="00CB3272">
        <w:rPr>
          <w:rFonts w:ascii="Arial" w:hAnsi="Arial" w:cs="Arial"/>
          <w:sz w:val="20"/>
          <w:szCs w:val="20"/>
        </w:rPr>
        <w:t>El anticipo deberá amortizarse proporcionalmente en cada uno de los pagos, conforme a lo establecido en el artículo 81, fracción V del Reglamento de la Ley de Adquisiciones, Arrendamientos y Servicios del Sector Público.</w:t>
      </w:r>
    </w:p>
    <w:p w:rsidR="002C2A22" w:rsidRPr="00CB3272" w:rsidRDefault="002C2A22" w:rsidP="0088763A">
      <w:pPr>
        <w:jc w:val="both"/>
        <w:rPr>
          <w:rFonts w:ascii="Arial" w:hAnsi="Arial" w:cs="Arial"/>
          <w:sz w:val="20"/>
          <w:szCs w:val="20"/>
        </w:rPr>
      </w:pPr>
    </w:p>
    <w:p w:rsidR="002C2A22" w:rsidRPr="00CB3272" w:rsidRDefault="002C2A22" w:rsidP="0088763A">
      <w:pPr>
        <w:jc w:val="both"/>
        <w:rPr>
          <w:rFonts w:ascii="Arial" w:hAnsi="Arial" w:cs="Arial"/>
          <w:sz w:val="20"/>
          <w:szCs w:val="20"/>
        </w:rPr>
      </w:pPr>
      <w:r w:rsidRPr="00CB3272">
        <w:rPr>
          <w:rFonts w:ascii="Arial" w:hAnsi="Arial" w:cs="Arial"/>
          <w:sz w:val="20"/>
          <w:szCs w:val="20"/>
        </w:rPr>
        <w:t xml:space="preserve">El importe de $_________ (__________), equivalente al __% (_______) restante, será pagado por </w:t>
      </w:r>
      <w:r w:rsidRPr="00CB3272">
        <w:rPr>
          <w:rFonts w:ascii="Arial" w:hAnsi="Arial" w:cs="Arial"/>
          <w:b/>
          <w:sz w:val="20"/>
          <w:szCs w:val="20"/>
        </w:rPr>
        <w:t>“EL INSTITUTO”</w:t>
      </w:r>
      <w:r w:rsidRPr="00CB3272">
        <w:rPr>
          <w:rFonts w:ascii="Arial" w:hAnsi="Arial" w:cs="Arial"/>
          <w:sz w:val="20"/>
          <w:szCs w:val="20"/>
        </w:rPr>
        <w:t xml:space="preserve"> en moneda nacional, de acuerdo con el calendario de prestación del servicio, contenido en el </w:t>
      </w:r>
      <w:r w:rsidRPr="00CB3272">
        <w:rPr>
          <w:rFonts w:ascii="Arial" w:hAnsi="Arial" w:cs="Arial"/>
          <w:b/>
          <w:sz w:val="20"/>
          <w:szCs w:val="20"/>
        </w:rPr>
        <w:t>Anexo ___</w:t>
      </w:r>
      <w:r w:rsidRPr="00CB3272">
        <w:rPr>
          <w:rFonts w:ascii="Arial" w:hAnsi="Arial" w:cs="Arial"/>
          <w:sz w:val="20"/>
          <w:szCs w:val="20"/>
        </w:rPr>
        <w:t xml:space="preserve"> , dentro de los 20 días naturales posteriores a la entrega por parte de </w:t>
      </w:r>
      <w:r w:rsidRPr="00CB3272">
        <w:rPr>
          <w:rFonts w:ascii="Arial" w:hAnsi="Arial" w:cs="Arial"/>
          <w:b/>
          <w:sz w:val="20"/>
          <w:szCs w:val="20"/>
        </w:rPr>
        <w:t>“EL PROVEEDOR”</w:t>
      </w:r>
      <w:r w:rsidRPr="00CB3272">
        <w:rPr>
          <w:rFonts w:ascii="Arial" w:hAnsi="Arial" w:cs="Arial"/>
          <w:sz w:val="20"/>
          <w:szCs w:val="20"/>
        </w:rPr>
        <w:t xml:space="preserve">, de los siguientes documentos: </w:t>
      </w:r>
    </w:p>
    <w:p w:rsidR="002C2A22" w:rsidRPr="00CB3272" w:rsidRDefault="002C2A22" w:rsidP="0088763A">
      <w:pPr>
        <w:ind w:right="-93"/>
        <w:jc w:val="both"/>
        <w:rPr>
          <w:rFonts w:ascii="Arial" w:hAnsi="Arial" w:cs="Arial"/>
          <w:b/>
          <w:sz w:val="20"/>
          <w:szCs w:val="20"/>
        </w:rPr>
      </w:pPr>
    </w:p>
    <w:p w:rsidR="002C2A22" w:rsidRPr="00CB3272" w:rsidRDefault="002C2A22" w:rsidP="0088763A">
      <w:pPr>
        <w:tabs>
          <w:tab w:val="left" w:pos="796"/>
        </w:tabs>
        <w:overflowPunct w:val="0"/>
        <w:autoSpaceDE w:val="0"/>
        <w:jc w:val="both"/>
        <w:textAlignment w:val="baseline"/>
        <w:rPr>
          <w:rFonts w:ascii="Arial" w:hAnsi="Arial" w:cs="Arial"/>
          <w:b/>
          <w:i/>
          <w:sz w:val="20"/>
          <w:szCs w:val="20"/>
          <w:u w:val="single"/>
        </w:rPr>
      </w:pPr>
      <w:r w:rsidRPr="00CB3272">
        <w:rPr>
          <w:rFonts w:ascii="Arial" w:hAnsi="Arial" w:cs="Arial"/>
          <w:sz w:val="20"/>
          <w:szCs w:val="20"/>
        </w:rPr>
        <w:t xml:space="preserve">Original y copia de la factura que reúna los requisitos fiscales respectivos, en la que se indique el servicio prestado,  número de proveedor, número de contrato, en su caso, el número de la(s) orden(es) de reposición, que ampara(n) dicho servicio, número de alta, número de fianza y denominación social de la afianzadora, misma que deberá ser entregada en _______ </w:t>
      </w:r>
      <w:r w:rsidRPr="00CB3272">
        <w:rPr>
          <w:rFonts w:ascii="Arial" w:hAnsi="Arial" w:cs="Arial"/>
          <w:b/>
          <w:i/>
          <w:sz w:val="20"/>
          <w:szCs w:val="20"/>
          <w:u w:val="single"/>
        </w:rPr>
        <w:t>(se deberá señalar la unidad administrativa responsable de efectuar el pago, así como su domicilio y horario de atención).</w:t>
      </w:r>
    </w:p>
    <w:p w:rsidR="002C2A22" w:rsidRPr="00CB3272" w:rsidRDefault="002C2A22" w:rsidP="0088763A">
      <w:pPr>
        <w:tabs>
          <w:tab w:val="left" w:pos="2956"/>
          <w:tab w:val="left" w:pos="5792"/>
          <w:tab w:val="left" w:pos="12738"/>
        </w:tabs>
        <w:ind w:left="1080"/>
        <w:jc w:val="both"/>
        <w:rPr>
          <w:rFonts w:ascii="Arial" w:hAnsi="Arial" w:cs="Arial"/>
          <w:sz w:val="20"/>
          <w:szCs w:val="20"/>
        </w:rPr>
      </w:pPr>
    </w:p>
    <w:p w:rsidR="002C2A22" w:rsidRPr="00CB3272" w:rsidRDefault="002C2A22" w:rsidP="0088763A">
      <w:pPr>
        <w:tabs>
          <w:tab w:val="left" w:pos="-284"/>
        </w:tabs>
        <w:overflowPunct w:val="0"/>
        <w:autoSpaceDE w:val="0"/>
        <w:jc w:val="both"/>
        <w:textAlignment w:val="baseline"/>
        <w:rPr>
          <w:rFonts w:ascii="Arial" w:hAnsi="Arial" w:cs="Arial"/>
          <w:sz w:val="20"/>
          <w:szCs w:val="20"/>
        </w:rPr>
      </w:pPr>
      <w:r w:rsidRPr="00CB3272">
        <w:rPr>
          <w:rFonts w:ascii="Arial" w:hAnsi="Arial" w:cs="Arial"/>
          <w:sz w:val="20"/>
          <w:szCs w:val="20"/>
        </w:rPr>
        <w:t>En caso de que “</w:t>
      </w:r>
      <w:r w:rsidRPr="00CB3272">
        <w:rPr>
          <w:rFonts w:ascii="Arial" w:hAnsi="Arial" w:cs="Arial"/>
          <w:b/>
          <w:sz w:val="20"/>
          <w:szCs w:val="20"/>
        </w:rPr>
        <w:t>EL PROVEEDOR</w:t>
      </w:r>
      <w:r w:rsidRPr="00CB3272">
        <w:rPr>
          <w:rFonts w:ascii="Arial" w:hAnsi="Arial" w:cs="Arial"/>
          <w:sz w:val="20"/>
          <w:szCs w:val="20"/>
        </w:rPr>
        <w:t xml:space="preserve">” presente su factura con errores o deficiencias, conforme a lo previsto en el artículo 90 del Reglamento de la Ley, </w:t>
      </w:r>
      <w:r w:rsidRPr="00CB3272">
        <w:rPr>
          <w:rFonts w:ascii="Arial" w:hAnsi="Arial" w:cs="Arial"/>
          <w:b/>
          <w:sz w:val="20"/>
          <w:szCs w:val="20"/>
        </w:rPr>
        <w:t xml:space="preserve">“EL </w:t>
      </w:r>
      <w:proofErr w:type="spellStart"/>
      <w:r w:rsidRPr="00CB3272">
        <w:rPr>
          <w:rFonts w:ascii="Arial" w:hAnsi="Arial" w:cs="Arial"/>
          <w:b/>
          <w:sz w:val="20"/>
          <w:szCs w:val="20"/>
        </w:rPr>
        <w:t>INSTITUTO</w:t>
      </w:r>
      <w:r w:rsidRPr="00CB3272">
        <w:rPr>
          <w:rFonts w:ascii="Arial" w:hAnsi="Arial" w:cs="Arial"/>
          <w:sz w:val="20"/>
          <w:szCs w:val="20"/>
        </w:rPr>
        <w:t>”dentro</w:t>
      </w:r>
      <w:proofErr w:type="spellEnd"/>
      <w:r w:rsidRPr="00CB3272">
        <w:rPr>
          <w:rFonts w:ascii="Arial" w:hAnsi="Arial" w:cs="Arial"/>
          <w:sz w:val="20"/>
          <w:szCs w:val="20"/>
        </w:rPr>
        <w:t xml:space="preserve"> de lo tres días hábiles siguientes a la recepción, indicará por escrito a </w:t>
      </w:r>
      <w:r w:rsidRPr="00CB3272">
        <w:rPr>
          <w:rFonts w:ascii="Arial" w:hAnsi="Arial" w:cs="Arial"/>
          <w:b/>
          <w:sz w:val="20"/>
          <w:szCs w:val="20"/>
        </w:rPr>
        <w:t>“EL PROVEEDOR</w:t>
      </w:r>
      <w:r w:rsidRPr="00CB3272">
        <w:rPr>
          <w:rFonts w:ascii="Arial" w:hAnsi="Arial" w:cs="Arial"/>
          <w:sz w:val="20"/>
          <w:szCs w:val="20"/>
        </w:rPr>
        <w:t xml:space="preserve">” las deficiencias que se deberán corregir. </w:t>
      </w:r>
    </w:p>
    <w:p w:rsidR="002C2A22" w:rsidRPr="00CB3272" w:rsidRDefault="002C2A22" w:rsidP="0088763A">
      <w:pPr>
        <w:tabs>
          <w:tab w:val="left" w:pos="-284"/>
        </w:tabs>
        <w:overflowPunct w:val="0"/>
        <w:autoSpaceDE w:val="0"/>
        <w:jc w:val="both"/>
        <w:textAlignment w:val="baseline"/>
        <w:rPr>
          <w:rFonts w:ascii="Arial" w:hAnsi="Arial" w:cs="Arial"/>
          <w:sz w:val="20"/>
          <w:szCs w:val="20"/>
        </w:rPr>
      </w:pPr>
    </w:p>
    <w:p w:rsidR="002C2A22" w:rsidRPr="00CB3272" w:rsidRDefault="002C2A22" w:rsidP="0088763A">
      <w:pPr>
        <w:tabs>
          <w:tab w:val="left" w:pos="-284"/>
        </w:tabs>
        <w:overflowPunct w:val="0"/>
        <w:autoSpaceDE w:val="0"/>
        <w:jc w:val="both"/>
        <w:textAlignment w:val="baseline"/>
        <w:rPr>
          <w:rFonts w:ascii="Arial" w:hAnsi="Arial" w:cs="Arial"/>
          <w:sz w:val="20"/>
          <w:szCs w:val="20"/>
        </w:rPr>
      </w:pPr>
      <w:r w:rsidRPr="00CB3272">
        <w:rPr>
          <w:rFonts w:ascii="Arial" w:hAnsi="Arial" w:cs="Arial"/>
          <w:b/>
          <w:sz w:val="20"/>
          <w:szCs w:val="20"/>
        </w:rPr>
        <w:t>“EL PROVEEDOR”</w:t>
      </w:r>
      <w:r w:rsidRPr="00CB3272">
        <w:rPr>
          <w:rFonts w:ascii="Arial" w:hAnsi="Arial" w:cs="Arial"/>
          <w:bCs/>
          <w:iCs/>
          <w:sz w:val="20"/>
          <w:szCs w:val="20"/>
        </w:rPr>
        <w:t xml:space="preserve"> podrá optar porque </w:t>
      </w:r>
      <w:r w:rsidRPr="00CB3272">
        <w:rPr>
          <w:rFonts w:ascii="Arial" w:hAnsi="Arial" w:cs="Arial"/>
          <w:b/>
          <w:bCs/>
          <w:iCs/>
          <w:sz w:val="20"/>
          <w:szCs w:val="20"/>
        </w:rPr>
        <w:t>“EL INSTITUTO”</w:t>
      </w:r>
      <w:r w:rsidRPr="00CB3272">
        <w:rPr>
          <w:rFonts w:ascii="Arial" w:hAnsi="Arial" w:cs="Arial"/>
          <w:bCs/>
          <w:iCs/>
          <w:sz w:val="20"/>
          <w:szCs w:val="20"/>
        </w:rPr>
        <w:t xml:space="preserve"> efectúe el pago del servicio prestado, a través del </w:t>
      </w:r>
      <w:r w:rsidRPr="00CB3272">
        <w:rPr>
          <w:rFonts w:ascii="Arial" w:hAnsi="Arial" w:cs="Arial"/>
          <w:sz w:val="20"/>
          <w:szCs w:val="20"/>
        </w:rPr>
        <w:t>esquema</w:t>
      </w:r>
      <w:r w:rsidRPr="00CB3272">
        <w:rPr>
          <w:rFonts w:ascii="Arial" w:hAnsi="Arial" w:cs="Arial"/>
          <w:bCs/>
          <w:iCs/>
          <w:sz w:val="20"/>
          <w:szCs w:val="20"/>
        </w:rPr>
        <w:t xml:space="preserve"> electrónico </w:t>
      </w:r>
      <w:proofErr w:type="spellStart"/>
      <w:r w:rsidRPr="00CB3272">
        <w:rPr>
          <w:rFonts w:ascii="Arial" w:hAnsi="Arial" w:cs="Arial"/>
          <w:bCs/>
          <w:iCs/>
          <w:sz w:val="20"/>
          <w:szCs w:val="20"/>
        </w:rPr>
        <w:t>intrabancario</w:t>
      </w:r>
      <w:proofErr w:type="spellEnd"/>
      <w:r w:rsidRPr="00CB3272">
        <w:rPr>
          <w:rFonts w:ascii="Arial" w:hAnsi="Arial" w:cs="Arial"/>
          <w:bCs/>
          <w:iCs/>
          <w:sz w:val="20"/>
          <w:szCs w:val="20"/>
        </w:rPr>
        <w:t xml:space="preserve"> que tiene en operación, con </w:t>
      </w:r>
      <w:r w:rsidRPr="00CB3272">
        <w:rPr>
          <w:rFonts w:ascii="Arial" w:hAnsi="Arial" w:cs="Arial"/>
          <w:sz w:val="20"/>
          <w:szCs w:val="20"/>
        </w:rPr>
        <w:t xml:space="preserve">las instituciones bancarias siguientes: Banamex, S.A., BBVA, Bancomer, S.A., Banorte, S.A. y Scotiabank Inverlat, S.A., para tal efecto deberá presentar su petición por escrito en ________, </w:t>
      </w:r>
      <w:r w:rsidRPr="00CB3272">
        <w:rPr>
          <w:rFonts w:ascii="Arial" w:hAnsi="Arial" w:cs="Arial"/>
          <w:b/>
          <w:i/>
          <w:sz w:val="20"/>
          <w:szCs w:val="20"/>
          <w:u w:val="single"/>
        </w:rPr>
        <w:t xml:space="preserve">(el </w:t>
      </w:r>
      <w:r w:rsidRPr="00CB3272">
        <w:rPr>
          <w:rFonts w:ascii="Arial" w:hAnsi="Arial" w:cs="Arial"/>
          <w:b/>
          <w:sz w:val="20"/>
          <w:szCs w:val="20"/>
          <w:u w:val="single"/>
        </w:rPr>
        <w:t>área contratante</w:t>
      </w:r>
      <w:r w:rsidRPr="00CB3272">
        <w:rPr>
          <w:rFonts w:ascii="Arial" w:hAnsi="Arial" w:cs="Arial"/>
          <w:sz w:val="20"/>
          <w:szCs w:val="20"/>
        </w:rPr>
        <w:t xml:space="preserve"> d</w:t>
      </w:r>
      <w:r w:rsidRPr="00CB3272">
        <w:rPr>
          <w:rFonts w:ascii="Arial" w:hAnsi="Arial" w:cs="Arial"/>
          <w:b/>
          <w:i/>
          <w:sz w:val="20"/>
          <w:szCs w:val="20"/>
          <w:u w:val="single"/>
        </w:rPr>
        <w:t>eberá indicar las unidades administrativas responsables del trámite de pago, así como su domicilio y horarios de atención)</w:t>
      </w:r>
      <w:r w:rsidRPr="00CB3272">
        <w:rPr>
          <w:rFonts w:ascii="Arial" w:hAnsi="Arial" w:cs="Arial"/>
          <w:sz w:val="20"/>
          <w:szCs w:val="20"/>
        </w:rPr>
        <w:t xml:space="preserve">, indicando: razón social, domicilio fiscal, número telefónico y fax, nombre completo del apoderado legal con facultades de cobro y su firma, número de cuenta de cheques (número de </w:t>
      </w:r>
      <w:proofErr w:type="spellStart"/>
      <w:r w:rsidRPr="00CB3272">
        <w:rPr>
          <w:rFonts w:ascii="Arial" w:hAnsi="Arial" w:cs="Arial"/>
          <w:sz w:val="20"/>
          <w:szCs w:val="20"/>
        </w:rPr>
        <w:t>clabe</w:t>
      </w:r>
      <w:proofErr w:type="spellEnd"/>
      <w:r w:rsidRPr="00CB3272">
        <w:rPr>
          <w:rFonts w:ascii="Arial" w:hAnsi="Arial" w:cs="Arial"/>
          <w:sz w:val="20"/>
          <w:szCs w:val="20"/>
        </w:rPr>
        <w:t xml:space="preserve"> bancaria estandarizada), banco, sucursal y plaza, así como, número de proveedor asignado por </w:t>
      </w:r>
      <w:r w:rsidRPr="00CB3272">
        <w:rPr>
          <w:rFonts w:ascii="Arial" w:hAnsi="Arial" w:cs="Arial"/>
          <w:b/>
          <w:bCs/>
          <w:iCs/>
          <w:sz w:val="20"/>
          <w:szCs w:val="20"/>
        </w:rPr>
        <w:t>“EL INSTITUTO”</w:t>
      </w:r>
      <w:r w:rsidRPr="00CB3272">
        <w:rPr>
          <w:rFonts w:ascii="Arial" w:hAnsi="Arial" w:cs="Arial"/>
          <w:sz w:val="20"/>
          <w:szCs w:val="20"/>
        </w:rPr>
        <w:t xml:space="preserve">. </w:t>
      </w:r>
    </w:p>
    <w:p w:rsidR="002C2A22" w:rsidRPr="00CB3272" w:rsidRDefault="002C2A22" w:rsidP="0088763A">
      <w:pPr>
        <w:ind w:left="1440" w:hanging="540"/>
        <w:jc w:val="both"/>
        <w:rPr>
          <w:rFonts w:ascii="Arial" w:hAnsi="Arial" w:cs="Arial"/>
          <w:sz w:val="20"/>
          <w:szCs w:val="20"/>
        </w:rPr>
      </w:pPr>
    </w:p>
    <w:p w:rsidR="002C2A22" w:rsidRPr="00CB3272" w:rsidRDefault="002C2A22" w:rsidP="0088763A">
      <w:pPr>
        <w:jc w:val="both"/>
        <w:rPr>
          <w:rFonts w:ascii="Arial" w:hAnsi="Arial" w:cs="Arial"/>
          <w:b/>
          <w:sz w:val="20"/>
          <w:szCs w:val="20"/>
        </w:rPr>
      </w:pPr>
      <w:r w:rsidRPr="00CB3272">
        <w:rPr>
          <w:rFonts w:ascii="Arial" w:hAnsi="Arial" w:cs="Arial"/>
          <w:sz w:val="20"/>
          <w:szCs w:val="20"/>
        </w:rPr>
        <w:t xml:space="preserve">En caso de que </w:t>
      </w:r>
      <w:r w:rsidRPr="00CB3272">
        <w:rPr>
          <w:rFonts w:ascii="Arial" w:hAnsi="Arial" w:cs="Arial"/>
          <w:b/>
          <w:sz w:val="20"/>
          <w:szCs w:val="20"/>
        </w:rPr>
        <w:t>“EL PROVEEDOR”</w:t>
      </w:r>
      <w:r w:rsidRPr="00CB3272">
        <w:rPr>
          <w:rFonts w:ascii="Arial" w:hAnsi="Arial" w:cs="Arial"/>
          <w:sz w:val="20"/>
          <w:szCs w:val="20"/>
        </w:rPr>
        <w:t xml:space="preserve"> solicite el abono en una cuenta contratada en un banco diferente a los antes citados (interbancario), </w:t>
      </w:r>
      <w:r w:rsidRPr="00CB3272">
        <w:rPr>
          <w:rFonts w:ascii="Arial" w:hAnsi="Arial" w:cs="Arial"/>
          <w:b/>
          <w:bCs/>
          <w:iCs/>
          <w:sz w:val="20"/>
          <w:szCs w:val="20"/>
        </w:rPr>
        <w:t xml:space="preserve">“EL INSTITUTO” </w:t>
      </w:r>
      <w:r w:rsidRPr="00CB3272">
        <w:rPr>
          <w:rFonts w:ascii="Arial" w:hAnsi="Arial" w:cs="Arial"/>
          <w:sz w:val="20"/>
          <w:szCs w:val="20"/>
        </w:rPr>
        <w:t>realizará la instrucción de pago en la fecha de vencimiento del contrarecibo y su aplicación se llevará a cabo al día hábil siguiente, de acuerdo con el mecanismo establecido por el Centro de Compensación Bancaria</w:t>
      </w:r>
      <w:r w:rsidRPr="00CB3272">
        <w:rPr>
          <w:rFonts w:ascii="Arial" w:hAnsi="Arial" w:cs="Arial"/>
          <w:b/>
          <w:bCs/>
          <w:iCs/>
          <w:sz w:val="20"/>
          <w:szCs w:val="20"/>
        </w:rPr>
        <w:t xml:space="preserve"> (C</w:t>
      </w:r>
      <w:r w:rsidRPr="00CB3272">
        <w:rPr>
          <w:rFonts w:ascii="Arial" w:hAnsi="Arial" w:cs="Arial"/>
          <w:b/>
          <w:sz w:val="20"/>
          <w:szCs w:val="20"/>
        </w:rPr>
        <w:t>ECOBAN).</w:t>
      </w:r>
    </w:p>
    <w:p w:rsidR="002C2A22" w:rsidRPr="00CB3272" w:rsidRDefault="002C2A22" w:rsidP="0088763A">
      <w:pPr>
        <w:jc w:val="both"/>
        <w:rPr>
          <w:rFonts w:ascii="Arial" w:hAnsi="Arial" w:cs="Arial"/>
          <w:sz w:val="20"/>
          <w:szCs w:val="20"/>
        </w:rPr>
      </w:pPr>
    </w:p>
    <w:p w:rsidR="002C2A22" w:rsidRPr="00CB3272" w:rsidRDefault="002C2A22" w:rsidP="0088763A">
      <w:pPr>
        <w:jc w:val="both"/>
        <w:rPr>
          <w:rFonts w:ascii="Arial" w:hAnsi="Arial" w:cs="Arial"/>
          <w:b/>
          <w:sz w:val="20"/>
          <w:szCs w:val="20"/>
        </w:rPr>
      </w:pPr>
      <w:r w:rsidRPr="00CB3272">
        <w:rPr>
          <w:rFonts w:ascii="Arial" w:hAnsi="Arial" w:cs="Arial"/>
          <w:sz w:val="20"/>
          <w:szCs w:val="20"/>
        </w:rPr>
        <w:t>Anexo a la solicitud de pago electrónico (</w:t>
      </w:r>
      <w:proofErr w:type="spellStart"/>
      <w:r w:rsidRPr="00CB3272">
        <w:rPr>
          <w:rFonts w:ascii="Arial" w:hAnsi="Arial" w:cs="Arial"/>
          <w:sz w:val="20"/>
          <w:szCs w:val="20"/>
        </w:rPr>
        <w:t>intrabancario</w:t>
      </w:r>
      <w:proofErr w:type="spellEnd"/>
      <w:r w:rsidRPr="00CB3272">
        <w:rPr>
          <w:rFonts w:ascii="Arial" w:hAnsi="Arial" w:cs="Arial"/>
          <w:sz w:val="20"/>
          <w:szCs w:val="20"/>
        </w:rPr>
        <w:t xml:space="preserve"> e interbancario) </w:t>
      </w:r>
      <w:r w:rsidRPr="00CB3272">
        <w:rPr>
          <w:rFonts w:ascii="Arial" w:hAnsi="Arial" w:cs="Arial"/>
          <w:b/>
          <w:sz w:val="20"/>
          <w:szCs w:val="20"/>
        </w:rPr>
        <w:t>“EL PROVEEDOR”</w:t>
      </w:r>
      <w:r w:rsidRPr="00CB3272">
        <w:rPr>
          <w:rFonts w:ascii="Arial" w:hAnsi="Arial" w:cs="Arial"/>
          <w:sz w:val="20"/>
          <w:szCs w:val="20"/>
        </w:rPr>
        <w:t xml:space="preserve"> deberá presentar original y copia de la cédula del Registro Federal de Contribuyentes, poder notarial e identificación oficial; los originales se solicitan únicamente para cotejar los datos y le serán devueltos en el mismo acto a </w:t>
      </w:r>
      <w:r w:rsidRPr="00CB3272">
        <w:rPr>
          <w:rFonts w:ascii="Arial" w:hAnsi="Arial" w:cs="Arial"/>
          <w:b/>
          <w:sz w:val="20"/>
          <w:szCs w:val="20"/>
        </w:rPr>
        <w:t>“EL PROVEEDOR”.</w:t>
      </w:r>
    </w:p>
    <w:p w:rsidR="002C2A22" w:rsidRPr="00CB3272" w:rsidRDefault="002C2A22" w:rsidP="0088763A">
      <w:pPr>
        <w:tabs>
          <w:tab w:val="left" w:pos="-284"/>
          <w:tab w:val="left" w:pos="9498"/>
        </w:tabs>
        <w:jc w:val="both"/>
        <w:rPr>
          <w:rFonts w:ascii="Arial" w:hAnsi="Arial" w:cs="Arial"/>
          <w:sz w:val="20"/>
          <w:szCs w:val="20"/>
        </w:rPr>
      </w:pPr>
    </w:p>
    <w:p w:rsidR="002C2A22" w:rsidRPr="00CB3272" w:rsidRDefault="002C2A22" w:rsidP="0088763A">
      <w:pPr>
        <w:tabs>
          <w:tab w:val="left" w:pos="-284"/>
          <w:tab w:val="left" w:pos="9498"/>
        </w:tabs>
        <w:jc w:val="both"/>
        <w:rPr>
          <w:rFonts w:ascii="Arial" w:hAnsi="Arial" w:cs="Arial"/>
          <w:sz w:val="20"/>
          <w:szCs w:val="20"/>
        </w:rPr>
      </w:pPr>
      <w:r w:rsidRPr="00CB3272">
        <w:rPr>
          <w:rFonts w:ascii="Arial" w:hAnsi="Arial" w:cs="Arial"/>
          <w:sz w:val="20"/>
          <w:szCs w:val="20"/>
        </w:rPr>
        <w:lastRenderedPageBreak/>
        <w:t xml:space="preserve">Asimismo, </w:t>
      </w:r>
      <w:r w:rsidRPr="00CB3272">
        <w:rPr>
          <w:rFonts w:ascii="Arial" w:hAnsi="Arial" w:cs="Arial"/>
          <w:b/>
          <w:sz w:val="20"/>
          <w:szCs w:val="20"/>
        </w:rPr>
        <w:t xml:space="preserve">“EL INSTITUTO” </w:t>
      </w:r>
      <w:r w:rsidRPr="00CB3272">
        <w:rPr>
          <w:rFonts w:ascii="Arial" w:hAnsi="Arial" w:cs="Arial"/>
          <w:sz w:val="20"/>
          <w:szCs w:val="20"/>
        </w:rPr>
        <w:t xml:space="preserve">podrá aceptar de </w:t>
      </w:r>
      <w:r w:rsidRPr="00CB3272">
        <w:rPr>
          <w:rFonts w:ascii="Arial" w:hAnsi="Arial" w:cs="Arial"/>
          <w:b/>
          <w:sz w:val="20"/>
          <w:szCs w:val="20"/>
        </w:rPr>
        <w:t xml:space="preserve">“EL PROVEEDOR” </w:t>
      </w:r>
      <w:r w:rsidRPr="00CB3272">
        <w:rPr>
          <w:rFonts w:ascii="Arial" w:hAnsi="Arial" w:cs="Arial"/>
          <w:sz w:val="20"/>
          <w:szCs w:val="20"/>
        </w:rPr>
        <w:t>que</w:t>
      </w:r>
      <w:r w:rsidRPr="00CB3272">
        <w:rPr>
          <w:rFonts w:ascii="Arial" w:hAnsi="Arial" w:cs="Arial"/>
          <w:b/>
          <w:sz w:val="20"/>
          <w:szCs w:val="20"/>
        </w:rPr>
        <w:t xml:space="preserve"> </w:t>
      </w:r>
      <w:r w:rsidRPr="00CB3272">
        <w:rPr>
          <w:rFonts w:ascii="Arial" w:hAnsi="Arial" w:cs="Arial"/>
          <w:sz w:val="20"/>
          <w:szCs w:val="20"/>
        </w:rPr>
        <w:t>tenga cuentas líquidas y exigibles a su cargo, que éstas se apliquen por concepto de cuotas obrero patronales, conforme a lo previsto en el artículo 40 B, de la Ley del Seguro Social.</w:t>
      </w:r>
    </w:p>
    <w:p w:rsidR="002C2A22" w:rsidRPr="00CB3272" w:rsidRDefault="002C2A22" w:rsidP="0088763A">
      <w:pPr>
        <w:tabs>
          <w:tab w:val="left" w:pos="-284"/>
          <w:tab w:val="left" w:pos="9498"/>
        </w:tabs>
        <w:jc w:val="both"/>
        <w:rPr>
          <w:rFonts w:ascii="Arial" w:hAnsi="Arial" w:cs="Arial"/>
          <w:b/>
          <w:sz w:val="20"/>
          <w:szCs w:val="20"/>
        </w:rPr>
      </w:pPr>
    </w:p>
    <w:p w:rsidR="002C2A22" w:rsidRPr="00CB3272" w:rsidRDefault="002C2A22" w:rsidP="0088763A">
      <w:pPr>
        <w:tabs>
          <w:tab w:val="left" w:pos="-284"/>
          <w:tab w:val="left" w:pos="9498"/>
        </w:tabs>
        <w:jc w:val="both"/>
        <w:rPr>
          <w:rFonts w:ascii="Arial" w:hAnsi="Arial" w:cs="Arial"/>
          <w:sz w:val="20"/>
          <w:szCs w:val="20"/>
        </w:rPr>
      </w:pPr>
      <w:r w:rsidRPr="00CB3272">
        <w:rPr>
          <w:rFonts w:ascii="Arial" w:hAnsi="Arial" w:cs="Arial"/>
          <w:b/>
          <w:sz w:val="20"/>
          <w:szCs w:val="20"/>
        </w:rPr>
        <w:t xml:space="preserve">“EL PROVEEDOR” </w:t>
      </w:r>
      <w:r w:rsidRPr="00CB3272">
        <w:rPr>
          <w:rFonts w:ascii="Arial" w:hAnsi="Arial" w:cs="Arial"/>
          <w:sz w:val="20"/>
          <w:szCs w:val="20"/>
        </w:rPr>
        <w:t xml:space="preserve">que celebre contrato de cesión de derechos de cobro, deberá notificarlo por escrito a </w:t>
      </w:r>
      <w:r w:rsidRPr="00CB3272">
        <w:rPr>
          <w:rFonts w:ascii="Arial" w:hAnsi="Arial" w:cs="Arial"/>
          <w:b/>
          <w:sz w:val="20"/>
          <w:szCs w:val="20"/>
        </w:rPr>
        <w:t>“EL INSTITUTO”</w:t>
      </w:r>
      <w:r w:rsidRPr="00CB3272">
        <w:rPr>
          <w:rFonts w:ascii="Arial" w:hAnsi="Arial" w:cs="Arial"/>
          <w:sz w:val="20"/>
          <w:szCs w:val="20"/>
        </w:rPr>
        <w:t xml:space="preserve">, con un mínimo de 5 (cinco) días naturales anteriores a la fecha de pago programada, entregando invariablemente una copia de los contra-recibos cuyo importe se cede, además de los documentos sustantivos de dicha cesión. El mismo procedimiento aplicará en el caso de que </w:t>
      </w:r>
      <w:r w:rsidRPr="00CB3272">
        <w:rPr>
          <w:rFonts w:ascii="Arial" w:hAnsi="Arial" w:cs="Arial"/>
          <w:b/>
          <w:sz w:val="20"/>
          <w:szCs w:val="20"/>
        </w:rPr>
        <w:t xml:space="preserve">“EL PROVEEDOR” </w:t>
      </w:r>
      <w:r w:rsidRPr="00CB3272">
        <w:rPr>
          <w:rFonts w:ascii="Arial" w:hAnsi="Arial" w:cs="Arial"/>
          <w:sz w:val="20"/>
          <w:szCs w:val="20"/>
        </w:rPr>
        <w:t>celebre contrato de cesión de derechos de cobro a través de factoraje financiero conforme al Programa de Cadenas Productivas de Nacional Financiera, S.N.C., Institución de Banca de Desarrollo.”</w:t>
      </w:r>
    </w:p>
    <w:p w:rsidR="002C2A22" w:rsidRPr="00CB3272" w:rsidRDefault="002C2A22" w:rsidP="0088763A">
      <w:pPr>
        <w:tabs>
          <w:tab w:val="left" w:pos="-284"/>
          <w:tab w:val="left" w:pos="9498"/>
        </w:tabs>
        <w:jc w:val="both"/>
        <w:rPr>
          <w:rFonts w:ascii="Arial" w:hAnsi="Arial" w:cs="Arial"/>
          <w:sz w:val="20"/>
          <w:szCs w:val="20"/>
        </w:rPr>
      </w:pPr>
    </w:p>
    <w:p w:rsidR="002C2A22" w:rsidRPr="00CB3272" w:rsidRDefault="002C2A22" w:rsidP="0088763A">
      <w:pPr>
        <w:tabs>
          <w:tab w:val="left" w:pos="-284"/>
          <w:tab w:val="left" w:pos="9498"/>
        </w:tabs>
        <w:jc w:val="both"/>
        <w:rPr>
          <w:rFonts w:ascii="Arial" w:hAnsi="Arial" w:cs="Arial"/>
          <w:sz w:val="20"/>
          <w:szCs w:val="20"/>
        </w:rPr>
      </w:pPr>
      <w:r w:rsidRPr="00CB3272">
        <w:rPr>
          <w:rFonts w:ascii="Arial" w:hAnsi="Arial" w:cs="Arial"/>
          <w:sz w:val="20"/>
          <w:szCs w:val="20"/>
        </w:rPr>
        <w:t xml:space="preserve">El pago del servicio quedará condicionado proporcionalmente al pago que </w:t>
      </w:r>
      <w:r w:rsidRPr="00CB3272">
        <w:rPr>
          <w:rFonts w:ascii="Arial" w:hAnsi="Arial" w:cs="Arial"/>
          <w:b/>
          <w:sz w:val="20"/>
          <w:szCs w:val="20"/>
        </w:rPr>
        <w:t>“EL PROVEEDOR”</w:t>
      </w:r>
      <w:r w:rsidRPr="00CB3272">
        <w:rPr>
          <w:rFonts w:ascii="Arial" w:hAnsi="Arial" w:cs="Arial"/>
          <w:sz w:val="20"/>
          <w:szCs w:val="20"/>
        </w:rPr>
        <w:t xml:space="preserve"> deba efectuar por concepto de penas convencionales por atraso.”</w:t>
      </w:r>
    </w:p>
    <w:p w:rsidR="002C2A22" w:rsidRPr="00CB3272" w:rsidRDefault="002C2A22" w:rsidP="0088763A">
      <w:pPr>
        <w:ind w:right="-93"/>
        <w:jc w:val="both"/>
        <w:rPr>
          <w:rFonts w:ascii="Arial" w:hAnsi="Arial" w:cs="Arial"/>
          <w:b/>
          <w:sz w:val="20"/>
          <w:szCs w:val="20"/>
        </w:rPr>
      </w:pPr>
    </w:p>
    <w:p w:rsidR="002C2A22" w:rsidRPr="00CB3272" w:rsidRDefault="002C2A22" w:rsidP="0088763A">
      <w:pPr>
        <w:tabs>
          <w:tab w:val="left" w:pos="-284"/>
          <w:tab w:val="left" w:pos="9498"/>
        </w:tabs>
        <w:jc w:val="both"/>
        <w:rPr>
          <w:rFonts w:ascii="Arial" w:hAnsi="Arial" w:cs="Arial"/>
          <w:sz w:val="20"/>
          <w:szCs w:val="20"/>
        </w:rPr>
      </w:pPr>
      <w:r w:rsidRPr="00CB3272">
        <w:rPr>
          <w:rFonts w:ascii="Arial" w:hAnsi="Arial" w:cs="Arial"/>
          <w:b/>
          <w:sz w:val="20"/>
          <w:szCs w:val="20"/>
          <w:lang w:val="es-ES_tradnl"/>
        </w:rPr>
        <w:t xml:space="preserve">CUARTA.- PLAZO, LUGAR Y CONDICIONES DE </w:t>
      </w:r>
      <w:smartTag w:uri="urn:schemas-microsoft-com:office:smarttags" w:element="PersonName">
        <w:smartTagPr>
          <w:attr w:name="ProductID" w:val="LA PRESTACIￓN DEL SERVICIO.-"/>
        </w:smartTagPr>
        <w:r w:rsidRPr="00CB3272">
          <w:rPr>
            <w:rFonts w:ascii="Arial" w:hAnsi="Arial" w:cs="Arial"/>
            <w:b/>
            <w:sz w:val="20"/>
            <w:szCs w:val="20"/>
            <w:lang w:val="es-ES_tradnl"/>
          </w:rPr>
          <w:t>LA PRESTACIÓN DEL SERVICIO.-</w:t>
        </w:r>
      </w:smartTag>
      <w:r w:rsidRPr="00CB3272">
        <w:rPr>
          <w:rFonts w:ascii="Arial" w:hAnsi="Arial" w:cs="Arial"/>
          <w:sz w:val="20"/>
          <w:szCs w:val="20"/>
          <w:lang w:val="es-ES_tradnl"/>
        </w:rPr>
        <w:t xml:space="preserve"> </w:t>
      </w:r>
      <w:r w:rsidRPr="00CB3272">
        <w:rPr>
          <w:rFonts w:ascii="Arial" w:hAnsi="Arial" w:cs="Arial"/>
          <w:b/>
          <w:sz w:val="20"/>
          <w:szCs w:val="20"/>
        </w:rPr>
        <w:t>“EL PROVEEDOR”</w:t>
      </w:r>
      <w:r w:rsidRPr="00CB3272">
        <w:rPr>
          <w:rFonts w:ascii="Arial" w:hAnsi="Arial" w:cs="Arial"/>
          <w:sz w:val="20"/>
          <w:szCs w:val="20"/>
        </w:rPr>
        <w:t xml:space="preserve"> se compromete a prestar el servicio  a </w:t>
      </w:r>
      <w:r w:rsidRPr="00CB3272">
        <w:rPr>
          <w:rFonts w:ascii="Arial" w:hAnsi="Arial" w:cs="Arial"/>
          <w:b/>
          <w:sz w:val="20"/>
          <w:szCs w:val="20"/>
        </w:rPr>
        <w:t>“EL INSTITUTO”</w:t>
      </w:r>
      <w:r w:rsidRPr="00CB3272">
        <w:rPr>
          <w:rFonts w:ascii="Arial" w:hAnsi="Arial" w:cs="Arial"/>
          <w:sz w:val="20"/>
          <w:szCs w:val="20"/>
        </w:rPr>
        <w:t xml:space="preserve"> que se menciona en </w:t>
      </w:r>
      <w:smartTag w:uri="urn:schemas-microsoft-com:office:smarttags" w:element="PersonName">
        <w:smartTagPr>
          <w:attr w:name="ProductID" w:val="la Cl￡usula Primera"/>
        </w:smartTagPr>
        <w:r w:rsidRPr="00CB3272">
          <w:rPr>
            <w:rFonts w:ascii="Arial" w:hAnsi="Arial" w:cs="Arial"/>
            <w:sz w:val="20"/>
            <w:szCs w:val="20"/>
          </w:rPr>
          <w:t>la Cláusula Primera</w:t>
        </w:r>
      </w:smartTag>
      <w:r w:rsidRPr="00CB3272">
        <w:rPr>
          <w:rFonts w:ascii="Arial" w:hAnsi="Arial" w:cs="Arial"/>
          <w:sz w:val="20"/>
          <w:szCs w:val="20"/>
        </w:rPr>
        <w:t xml:space="preserve"> del presente instrumento jurídico, dentro de los plazos señalados en el calendario y en  los lugares que se indican en el </w:t>
      </w:r>
      <w:r w:rsidRPr="00CB3272">
        <w:rPr>
          <w:rFonts w:ascii="Arial" w:hAnsi="Arial" w:cs="Arial"/>
          <w:b/>
          <w:sz w:val="20"/>
          <w:szCs w:val="20"/>
        </w:rPr>
        <w:t>Anexo ___ (____)</w:t>
      </w:r>
      <w:r w:rsidRPr="00CB3272">
        <w:rPr>
          <w:rFonts w:ascii="Arial" w:hAnsi="Arial" w:cs="Arial"/>
          <w:sz w:val="20"/>
          <w:szCs w:val="20"/>
        </w:rPr>
        <w:t>.</w:t>
      </w:r>
    </w:p>
    <w:p w:rsidR="002C2A22" w:rsidRPr="00CB3272" w:rsidRDefault="002C2A22" w:rsidP="0088763A">
      <w:pPr>
        <w:tabs>
          <w:tab w:val="left" w:pos="-284"/>
          <w:tab w:val="left" w:pos="9498"/>
        </w:tabs>
        <w:jc w:val="both"/>
        <w:rPr>
          <w:rFonts w:ascii="Arial" w:hAnsi="Arial" w:cs="Arial"/>
          <w:sz w:val="20"/>
          <w:szCs w:val="20"/>
        </w:rPr>
      </w:pPr>
    </w:p>
    <w:p w:rsidR="002C2A22" w:rsidRPr="00CB3272" w:rsidRDefault="002C2A22" w:rsidP="0088763A">
      <w:pPr>
        <w:ind w:right="-93"/>
        <w:jc w:val="both"/>
        <w:rPr>
          <w:rFonts w:ascii="Arial" w:hAnsi="Arial" w:cs="Arial"/>
          <w:sz w:val="20"/>
          <w:szCs w:val="20"/>
        </w:rPr>
      </w:pPr>
      <w:r w:rsidRPr="00CB3272">
        <w:rPr>
          <w:rFonts w:ascii="Arial" w:hAnsi="Arial" w:cs="Arial"/>
          <w:sz w:val="20"/>
          <w:szCs w:val="20"/>
        </w:rPr>
        <w:t xml:space="preserve">En el supuesto de que </w:t>
      </w:r>
      <w:r w:rsidRPr="00CB3272">
        <w:rPr>
          <w:rFonts w:ascii="Arial" w:hAnsi="Arial" w:cs="Arial"/>
          <w:b/>
          <w:sz w:val="20"/>
          <w:szCs w:val="20"/>
        </w:rPr>
        <w:t xml:space="preserve">“EL PROVEEDOR” </w:t>
      </w:r>
      <w:r w:rsidRPr="00CB3272">
        <w:rPr>
          <w:rFonts w:ascii="Arial" w:hAnsi="Arial" w:cs="Arial"/>
          <w:sz w:val="20"/>
          <w:szCs w:val="20"/>
        </w:rPr>
        <w:t xml:space="preserve">para la prestación del servicio requiera de un espacio para resguardar bienes de su propiedad y que éstos sean necesarios para la prestación del servicio;  previo al inicio de éste, deberá solicitarlo a </w:t>
      </w:r>
      <w:r w:rsidRPr="00CB3272">
        <w:rPr>
          <w:rFonts w:ascii="Arial" w:hAnsi="Arial" w:cs="Arial"/>
          <w:b/>
          <w:sz w:val="20"/>
          <w:szCs w:val="20"/>
        </w:rPr>
        <w:t xml:space="preserve">“EL INSTITUTO”, </w:t>
      </w:r>
      <w:r w:rsidRPr="00CB3272">
        <w:rPr>
          <w:rFonts w:ascii="Arial" w:hAnsi="Arial" w:cs="Arial"/>
          <w:sz w:val="20"/>
          <w:szCs w:val="20"/>
        </w:rPr>
        <w:t>sin que el hecho de que no le sea proporcionado el espacio, sea un obstáculo para no iniciar en tiempo con la prestación del servicio.</w:t>
      </w:r>
    </w:p>
    <w:p w:rsidR="002C2A22" w:rsidRPr="00CB3272" w:rsidRDefault="002C2A22" w:rsidP="0088763A">
      <w:pPr>
        <w:ind w:right="-93"/>
        <w:jc w:val="both"/>
        <w:rPr>
          <w:rFonts w:ascii="Arial" w:hAnsi="Arial" w:cs="Arial"/>
          <w:sz w:val="20"/>
          <w:szCs w:val="20"/>
        </w:rPr>
      </w:pPr>
      <w:r w:rsidRPr="00CB3272">
        <w:rPr>
          <w:rFonts w:ascii="Arial" w:hAnsi="Arial" w:cs="Arial"/>
          <w:sz w:val="20"/>
          <w:szCs w:val="20"/>
        </w:rPr>
        <w:t xml:space="preserve"> </w:t>
      </w:r>
    </w:p>
    <w:p w:rsidR="002C2A22" w:rsidRPr="00CB3272" w:rsidRDefault="002C2A22" w:rsidP="0088763A">
      <w:pPr>
        <w:ind w:right="12"/>
        <w:jc w:val="both"/>
        <w:rPr>
          <w:rFonts w:ascii="Arial" w:hAnsi="Arial" w:cs="Arial"/>
          <w:sz w:val="20"/>
          <w:szCs w:val="20"/>
        </w:rPr>
      </w:pPr>
      <w:r w:rsidRPr="00CB3272">
        <w:rPr>
          <w:rFonts w:ascii="Arial" w:hAnsi="Arial" w:cs="Arial"/>
          <w:sz w:val="20"/>
          <w:szCs w:val="20"/>
        </w:rPr>
        <w:t>Durante la prestación del servicio,</w:t>
      </w:r>
      <w:r w:rsidRPr="00CB3272">
        <w:rPr>
          <w:rFonts w:ascii="Arial" w:hAnsi="Arial" w:cs="Arial"/>
          <w:b/>
          <w:sz w:val="20"/>
          <w:szCs w:val="20"/>
        </w:rPr>
        <w:t xml:space="preserve"> </w:t>
      </w:r>
      <w:r w:rsidRPr="00CB3272">
        <w:rPr>
          <w:rFonts w:ascii="Arial" w:hAnsi="Arial" w:cs="Arial"/>
          <w:sz w:val="20"/>
          <w:szCs w:val="20"/>
        </w:rPr>
        <w:t>éste será sujeto a una verificación visual aleatoria, con objeto de revisar que se preste conforme a las características solicitadas.</w:t>
      </w:r>
    </w:p>
    <w:p w:rsidR="002C2A22" w:rsidRPr="00CB3272" w:rsidRDefault="002C2A22" w:rsidP="0088763A">
      <w:pPr>
        <w:ind w:right="12"/>
        <w:jc w:val="both"/>
        <w:rPr>
          <w:rFonts w:ascii="Arial" w:hAnsi="Arial" w:cs="Arial"/>
          <w:sz w:val="20"/>
          <w:szCs w:val="20"/>
        </w:rPr>
      </w:pPr>
      <w:r w:rsidRPr="00CB3272">
        <w:rPr>
          <w:rFonts w:ascii="Arial" w:hAnsi="Arial" w:cs="Arial"/>
          <w:sz w:val="20"/>
          <w:szCs w:val="20"/>
        </w:rPr>
        <w:t xml:space="preserve"> </w:t>
      </w:r>
    </w:p>
    <w:p w:rsidR="002C2A22" w:rsidRPr="00CB3272" w:rsidRDefault="002C2A22" w:rsidP="0088763A">
      <w:pPr>
        <w:ind w:right="12"/>
        <w:jc w:val="both"/>
        <w:rPr>
          <w:rFonts w:ascii="Arial" w:hAnsi="Arial" w:cs="Arial"/>
          <w:sz w:val="20"/>
          <w:szCs w:val="20"/>
        </w:rPr>
      </w:pPr>
      <w:r w:rsidRPr="00CB3272">
        <w:rPr>
          <w:rFonts w:ascii="Arial" w:hAnsi="Arial" w:cs="Arial"/>
          <w:sz w:val="20"/>
          <w:szCs w:val="20"/>
        </w:rPr>
        <w:t xml:space="preserve">Cabe resaltar que mientras no se cumpla con las condiciones de la prestación del servicio establecidas, </w:t>
      </w:r>
      <w:r w:rsidRPr="00CB3272">
        <w:rPr>
          <w:rFonts w:ascii="Arial" w:hAnsi="Arial" w:cs="Arial"/>
          <w:b/>
          <w:sz w:val="20"/>
          <w:szCs w:val="20"/>
        </w:rPr>
        <w:t>“EL INSTITUTO”</w:t>
      </w:r>
      <w:r w:rsidRPr="00CB3272">
        <w:rPr>
          <w:rFonts w:ascii="Arial" w:hAnsi="Arial" w:cs="Arial"/>
          <w:sz w:val="20"/>
          <w:szCs w:val="20"/>
        </w:rPr>
        <w:t xml:space="preserve"> no dará por  aceptado el servicio objeto de este instrumento jurídico.</w:t>
      </w:r>
    </w:p>
    <w:p w:rsidR="002C2A22" w:rsidRPr="00CB3272" w:rsidRDefault="002C2A22" w:rsidP="0088763A">
      <w:pPr>
        <w:jc w:val="both"/>
        <w:rPr>
          <w:rFonts w:ascii="Arial" w:hAnsi="Arial" w:cs="Arial"/>
          <w:sz w:val="20"/>
          <w:szCs w:val="20"/>
        </w:rPr>
      </w:pPr>
    </w:p>
    <w:p w:rsidR="002C2A22" w:rsidRPr="00CB3272" w:rsidRDefault="002C2A22" w:rsidP="0088763A">
      <w:pPr>
        <w:tabs>
          <w:tab w:val="left" w:pos="-284"/>
          <w:tab w:val="left" w:pos="9498"/>
        </w:tabs>
        <w:jc w:val="both"/>
        <w:rPr>
          <w:rFonts w:ascii="Arial" w:hAnsi="Arial" w:cs="Arial"/>
          <w:sz w:val="20"/>
          <w:szCs w:val="20"/>
        </w:rPr>
      </w:pPr>
      <w:r w:rsidRPr="00CB3272">
        <w:rPr>
          <w:rFonts w:ascii="Arial" w:hAnsi="Arial" w:cs="Arial"/>
          <w:b/>
          <w:sz w:val="20"/>
          <w:szCs w:val="20"/>
        </w:rPr>
        <w:t xml:space="preserve">“EL PROVEEDOR” </w:t>
      </w:r>
      <w:r w:rsidRPr="00CB3272">
        <w:rPr>
          <w:rFonts w:ascii="Arial" w:hAnsi="Arial" w:cs="Arial"/>
          <w:sz w:val="20"/>
          <w:szCs w:val="20"/>
        </w:rPr>
        <w:t xml:space="preserve">se obliga a responder por su cuenta y riesgo de los daños y/o perjuicios que por inobservancia o negligencia de su parte, llegue a causar a </w:t>
      </w:r>
      <w:r w:rsidRPr="00CB3272">
        <w:rPr>
          <w:rFonts w:ascii="Arial" w:hAnsi="Arial" w:cs="Arial"/>
          <w:b/>
          <w:sz w:val="20"/>
          <w:szCs w:val="20"/>
        </w:rPr>
        <w:t>“EL INSTITUTO”</w:t>
      </w:r>
      <w:r w:rsidRPr="00CB3272">
        <w:rPr>
          <w:rFonts w:ascii="Arial" w:hAnsi="Arial" w:cs="Arial"/>
          <w:sz w:val="20"/>
          <w:szCs w:val="20"/>
        </w:rPr>
        <w:t xml:space="preserve"> y/o a terceros.</w:t>
      </w:r>
    </w:p>
    <w:p w:rsidR="002C2A22" w:rsidRPr="00CB3272" w:rsidRDefault="002C2A22" w:rsidP="0088763A">
      <w:pPr>
        <w:tabs>
          <w:tab w:val="left" w:pos="-284"/>
          <w:tab w:val="left" w:pos="9498"/>
        </w:tabs>
        <w:jc w:val="both"/>
        <w:rPr>
          <w:rFonts w:ascii="Arial" w:hAnsi="Arial" w:cs="Arial"/>
          <w:sz w:val="20"/>
          <w:szCs w:val="20"/>
        </w:rPr>
      </w:pPr>
    </w:p>
    <w:p w:rsidR="002C2A22" w:rsidRPr="00CB3272" w:rsidRDefault="002C2A22" w:rsidP="0088763A">
      <w:pPr>
        <w:tabs>
          <w:tab w:val="left" w:pos="-284"/>
          <w:tab w:val="left" w:pos="9498"/>
        </w:tabs>
        <w:ind w:left="1560" w:hanging="851"/>
        <w:jc w:val="both"/>
        <w:rPr>
          <w:rFonts w:ascii="Arial" w:hAnsi="Arial" w:cs="Arial"/>
          <w:b/>
          <w:i/>
          <w:sz w:val="20"/>
          <w:szCs w:val="20"/>
          <w:u w:val="single"/>
        </w:rPr>
      </w:pPr>
      <w:r w:rsidRPr="00CB3272">
        <w:rPr>
          <w:rFonts w:ascii="Arial" w:hAnsi="Arial" w:cs="Arial"/>
          <w:b/>
          <w:i/>
          <w:sz w:val="20"/>
          <w:szCs w:val="20"/>
        </w:rPr>
        <w:t xml:space="preserve">NOTA: </w:t>
      </w:r>
      <w:r w:rsidRPr="00CB3272">
        <w:rPr>
          <w:rFonts w:ascii="Arial" w:hAnsi="Arial" w:cs="Arial"/>
          <w:b/>
          <w:i/>
          <w:sz w:val="20"/>
          <w:szCs w:val="20"/>
          <w:u w:val="single"/>
        </w:rPr>
        <w:t>Indicar las condiciones, características y demás datos específicos relativos  al servicio que se pretenda contratar.</w:t>
      </w:r>
    </w:p>
    <w:p w:rsidR="002C2A22" w:rsidRPr="00CB3272" w:rsidRDefault="002C2A22" w:rsidP="0088763A">
      <w:pPr>
        <w:tabs>
          <w:tab w:val="left" w:pos="-284"/>
          <w:tab w:val="left" w:pos="9498"/>
        </w:tabs>
        <w:jc w:val="both"/>
        <w:rPr>
          <w:rFonts w:ascii="Arial" w:hAnsi="Arial" w:cs="Arial"/>
          <w:b/>
          <w:i/>
          <w:sz w:val="20"/>
          <w:szCs w:val="20"/>
          <w:u w:val="single"/>
        </w:rPr>
      </w:pPr>
      <w:r w:rsidRPr="00CB3272">
        <w:rPr>
          <w:rFonts w:ascii="Arial" w:hAnsi="Arial" w:cs="Arial"/>
          <w:b/>
          <w:i/>
          <w:sz w:val="20"/>
          <w:szCs w:val="20"/>
          <w:u w:val="single"/>
        </w:rPr>
        <w:t xml:space="preserve"> </w:t>
      </w:r>
    </w:p>
    <w:p w:rsidR="002C2A22" w:rsidRPr="00CB3272" w:rsidRDefault="002C2A22" w:rsidP="0088763A">
      <w:pPr>
        <w:ind w:right="-93"/>
        <w:jc w:val="both"/>
        <w:rPr>
          <w:rFonts w:ascii="Arial" w:hAnsi="Arial" w:cs="Arial"/>
          <w:sz w:val="20"/>
          <w:szCs w:val="20"/>
          <w:lang w:val="es-ES_tradnl"/>
        </w:rPr>
      </w:pPr>
      <w:r w:rsidRPr="00CB3272">
        <w:rPr>
          <w:rFonts w:ascii="Arial" w:hAnsi="Arial" w:cs="Arial"/>
          <w:b/>
          <w:sz w:val="20"/>
          <w:szCs w:val="20"/>
          <w:lang w:val="es-ES_tradnl"/>
        </w:rPr>
        <w:t xml:space="preserve">SEXTA.- VIGENCIA.- </w:t>
      </w:r>
      <w:r w:rsidRPr="00CB3272">
        <w:rPr>
          <w:rFonts w:ascii="Arial" w:hAnsi="Arial" w:cs="Arial"/>
          <w:sz w:val="20"/>
          <w:szCs w:val="20"/>
          <w:lang w:val="es-ES_tradnl"/>
        </w:rPr>
        <w:t>Las partes convienen en que la vigencia del presente contrato comprenderá del __ de ______ al __ de ______ de ____.</w:t>
      </w:r>
    </w:p>
    <w:p w:rsidR="002C2A22" w:rsidRPr="00CB3272" w:rsidRDefault="002C2A22" w:rsidP="0088763A">
      <w:pPr>
        <w:ind w:right="-93"/>
        <w:jc w:val="both"/>
        <w:rPr>
          <w:rFonts w:ascii="Arial" w:hAnsi="Arial" w:cs="Arial"/>
          <w:b/>
          <w:sz w:val="20"/>
          <w:szCs w:val="20"/>
          <w:lang w:val="es-ES_tradnl"/>
        </w:rPr>
      </w:pPr>
    </w:p>
    <w:p w:rsidR="002C2A22" w:rsidRPr="00CB3272" w:rsidRDefault="002C2A22" w:rsidP="0088763A">
      <w:pPr>
        <w:ind w:right="-93"/>
        <w:jc w:val="both"/>
        <w:rPr>
          <w:rFonts w:ascii="Arial" w:hAnsi="Arial" w:cs="Arial"/>
          <w:sz w:val="20"/>
          <w:szCs w:val="20"/>
        </w:rPr>
      </w:pPr>
      <w:r w:rsidRPr="00CB3272">
        <w:rPr>
          <w:rFonts w:ascii="Arial" w:hAnsi="Arial" w:cs="Arial"/>
          <w:b/>
          <w:sz w:val="20"/>
          <w:szCs w:val="20"/>
          <w:lang w:val="es-ES_tradnl"/>
        </w:rPr>
        <w:t>SÉPTIMA.- PROHIBICIÓN DE CESIÓN DE DERECHOS Y OBLIGACIONES.-</w:t>
      </w:r>
      <w:r w:rsidRPr="00CB3272">
        <w:rPr>
          <w:rFonts w:ascii="Arial" w:hAnsi="Arial" w:cs="Arial"/>
          <w:sz w:val="20"/>
          <w:szCs w:val="20"/>
          <w:lang w:val="es-ES_tradnl"/>
        </w:rPr>
        <w:t xml:space="preserve"> </w:t>
      </w:r>
      <w:r w:rsidRPr="00CB3272">
        <w:rPr>
          <w:rFonts w:ascii="Arial" w:hAnsi="Arial" w:cs="Arial"/>
          <w:b/>
          <w:sz w:val="20"/>
          <w:szCs w:val="20"/>
        </w:rPr>
        <w:t>“EL PROVEEDOR”</w:t>
      </w:r>
      <w:r w:rsidRPr="00CB3272">
        <w:rPr>
          <w:rFonts w:ascii="Arial" w:hAnsi="Arial" w:cs="Arial"/>
          <w:sz w:val="20"/>
          <w:szCs w:val="20"/>
        </w:rPr>
        <w:t xml:space="preserve"> se obliga a no ceder, a favor de cualquier otra persona, los derechos y obligaciones que se deriven de este Contrato. </w:t>
      </w:r>
    </w:p>
    <w:p w:rsidR="002C2A22" w:rsidRPr="00CB3272" w:rsidRDefault="002C2A22" w:rsidP="0088763A">
      <w:pPr>
        <w:ind w:right="-93"/>
        <w:jc w:val="both"/>
        <w:rPr>
          <w:rFonts w:ascii="Arial" w:hAnsi="Arial" w:cs="Arial"/>
          <w:sz w:val="20"/>
          <w:szCs w:val="20"/>
        </w:rPr>
      </w:pPr>
    </w:p>
    <w:p w:rsidR="002C2A22" w:rsidRPr="00CB3272" w:rsidRDefault="002C2A22" w:rsidP="0088763A">
      <w:pPr>
        <w:ind w:right="-93"/>
        <w:jc w:val="both"/>
        <w:rPr>
          <w:rFonts w:ascii="Arial" w:hAnsi="Arial" w:cs="Arial"/>
          <w:sz w:val="20"/>
          <w:szCs w:val="20"/>
        </w:rPr>
      </w:pPr>
      <w:r w:rsidRPr="00CB3272">
        <w:rPr>
          <w:rFonts w:ascii="Arial" w:hAnsi="Arial" w:cs="Arial"/>
          <w:b/>
          <w:sz w:val="20"/>
          <w:szCs w:val="20"/>
        </w:rPr>
        <w:t>“EL PROVEEDOR”</w:t>
      </w:r>
      <w:r w:rsidRPr="00CB3272">
        <w:rPr>
          <w:rFonts w:ascii="Arial" w:hAnsi="Arial" w:cs="Arial"/>
          <w:sz w:val="20"/>
          <w:szCs w:val="20"/>
        </w:rPr>
        <w:t xml:space="preserve"> sólo podrá ceder los derechos de cobro que se deriven del presente contrato, de acuerdo con lo estipulado en </w:t>
      </w:r>
      <w:smartTag w:uri="urn:schemas-microsoft-com:office:smarttags" w:element="PersonName">
        <w:smartTagPr>
          <w:attr w:name="ProductID" w:val="la Cl￡usula Tercera"/>
        </w:smartTagPr>
        <w:r w:rsidRPr="00CB3272">
          <w:rPr>
            <w:rFonts w:ascii="Arial" w:hAnsi="Arial" w:cs="Arial"/>
            <w:sz w:val="20"/>
            <w:szCs w:val="20"/>
          </w:rPr>
          <w:t>la Cláusula Tercera</w:t>
        </w:r>
      </w:smartTag>
      <w:r w:rsidRPr="00CB3272">
        <w:rPr>
          <w:rFonts w:ascii="Arial" w:hAnsi="Arial" w:cs="Arial"/>
          <w:sz w:val="20"/>
          <w:szCs w:val="20"/>
        </w:rPr>
        <w:t>, del presente instrumento jurídico.</w:t>
      </w:r>
    </w:p>
    <w:p w:rsidR="002C2A22" w:rsidRPr="00CB3272" w:rsidRDefault="002C2A22" w:rsidP="0088763A">
      <w:pPr>
        <w:ind w:right="-93"/>
        <w:jc w:val="both"/>
        <w:rPr>
          <w:rFonts w:ascii="Arial" w:hAnsi="Arial" w:cs="Arial"/>
          <w:sz w:val="20"/>
          <w:szCs w:val="20"/>
          <w:lang w:val="es-ES_tradnl"/>
        </w:rPr>
      </w:pPr>
    </w:p>
    <w:p w:rsidR="002C2A22" w:rsidRPr="00CB3272" w:rsidRDefault="002C2A22" w:rsidP="0088763A">
      <w:pPr>
        <w:jc w:val="both"/>
        <w:rPr>
          <w:rFonts w:ascii="Arial" w:hAnsi="Arial" w:cs="Arial"/>
          <w:sz w:val="20"/>
          <w:szCs w:val="20"/>
        </w:rPr>
      </w:pPr>
      <w:r w:rsidRPr="00CB3272">
        <w:rPr>
          <w:rFonts w:ascii="Arial" w:hAnsi="Arial" w:cs="Arial"/>
          <w:b/>
          <w:sz w:val="20"/>
          <w:szCs w:val="20"/>
        </w:rPr>
        <w:t>OCTAVA.- RESPONSABILIDAD.-</w:t>
      </w:r>
      <w:r w:rsidRPr="00CB3272">
        <w:rPr>
          <w:rFonts w:ascii="Arial" w:hAnsi="Arial" w:cs="Arial"/>
          <w:sz w:val="20"/>
          <w:szCs w:val="20"/>
        </w:rPr>
        <w:t xml:space="preserve"> </w:t>
      </w:r>
      <w:r w:rsidRPr="00CB3272">
        <w:rPr>
          <w:rFonts w:ascii="Arial" w:hAnsi="Arial" w:cs="Arial"/>
          <w:b/>
          <w:sz w:val="20"/>
          <w:szCs w:val="20"/>
        </w:rPr>
        <w:t>“EL PROVEEDOR”</w:t>
      </w:r>
      <w:r w:rsidRPr="00CB3272">
        <w:rPr>
          <w:rFonts w:ascii="Arial" w:hAnsi="Arial" w:cs="Arial"/>
          <w:sz w:val="20"/>
          <w:szCs w:val="20"/>
        </w:rPr>
        <w:t xml:space="preserve"> se obliga a responder por su cuenta y riesgo de los daños y/o perjuicios que por inobservancia o negligencia de su parte, lleguen a causar a </w:t>
      </w:r>
      <w:r w:rsidRPr="00CB3272">
        <w:rPr>
          <w:rFonts w:ascii="Arial" w:hAnsi="Arial" w:cs="Arial"/>
          <w:b/>
          <w:sz w:val="20"/>
          <w:szCs w:val="20"/>
        </w:rPr>
        <w:t>“EL INSTITUTO”</w:t>
      </w:r>
      <w:r w:rsidRPr="00CB3272">
        <w:rPr>
          <w:rFonts w:ascii="Arial" w:hAnsi="Arial" w:cs="Arial"/>
          <w:sz w:val="20"/>
          <w:szCs w:val="20"/>
        </w:rPr>
        <w:t xml:space="preserve"> y/o a terceros, con motivo de las obligaciones pactadas en este instrumento jurídico,  de conformidad con lo establecido en el artículo 53, de la Ley de Adquisiciones, Arrendamientos y Servicios del Sector Público.</w:t>
      </w:r>
    </w:p>
    <w:p w:rsidR="002C2A22" w:rsidRPr="00CB3272" w:rsidRDefault="002C2A22" w:rsidP="0088763A">
      <w:pPr>
        <w:ind w:right="-93"/>
        <w:jc w:val="both"/>
        <w:rPr>
          <w:rFonts w:ascii="Arial" w:hAnsi="Arial" w:cs="Arial"/>
          <w:b/>
          <w:sz w:val="20"/>
          <w:szCs w:val="20"/>
        </w:rPr>
      </w:pPr>
    </w:p>
    <w:p w:rsidR="002C2A22" w:rsidRPr="00CB3272" w:rsidRDefault="002C2A22" w:rsidP="0088763A">
      <w:pPr>
        <w:jc w:val="both"/>
        <w:rPr>
          <w:rFonts w:ascii="Arial" w:hAnsi="Arial" w:cs="Arial"/>
          <w:sz w:val="20"/>
          <w:szCs w:val="20"/>
        </w:rPr>
      </w:pPr>
      <w:r w:rsidRPr="00CB3272">
        <w:rPr>
          <w:rFonts w:ascii="Arial" w:hAnsi="Arial" w:cs="Arial"/>
          <w:b/>
          <w:color w:val="000000"/>
          <w:sz w:val="20"/>
          <w:szCs w:val="20"/>
        </w:rPr>
        <w:t xml:space="preserve">NOVENA.- </w:t>
      </w:r>
      <w:r w:rsidRPr="00CB3272">
        <w:rPr>
          <w:rFonts w:ascii="Arial" w:hAnsi="Arial" w:cs="Arial"/>
          <w:b/>
          <w:sz w:val="20"/>
          <w:szCs w:val="20"/>
        </w:rPr>
        <w:t xml:space="preserve">IMPUESTOS Y/O DERECHOS.- </w:t>
      </w:r>
      <w:r w:rsidRPr="00CB3272">
        <w:rPr>
          <w:rFonts w:ascii="Arial" w:hAnsi="Arial" w:cs="Arial"/>
          <w:sz w:val="20"/>
          <w:szCs w:val="20"/>
        </w:rPr>
        <w:t xml:space="preserve">Los impuestos y/o derechos que procedan con motivo del servicio objeto del presente contrato, serán pagados por </w:t>
      </w:r>
      <w:r w:rsidRPr="00CB3272">
        <w:rPr>
          <w:rFonts w:ascii="Arial" w:hAnsi="Arial" w:cs="Arial"/>
          <w:b/>
          <w:bCs/>
          <w:sz w:val="20"/>
          <w:szCs w:val="20"/>
        </w:rPr>
        <w:t>“EL PROVEEDOR</w:t>
      </w:r>
      <w:r w:rsidRPr="00CB3272">
        <w:rPr>
          <w:rFonts w:ascii="Arial" w:hAnsi="Arial" w:cs="Arial"/>
          <w:b/>
          <w:sz w:val="20"/>
          <w:szCs w:val="20"/>
        </w:rPr>
        <w:t>”</w:t>
      </w:r>
      <w:r w:rsidRPr="00CB3272">
        <w:rPr>
          <w:rFonts w:ascii="Arial" w:hAnsi="Arial" w:cs="Arial"/>
          <w:sz w:val="20"/>
          <w:szCs w:val="20"/>
        </w:rPr>
        <w:t xml:space="preserve"> conforme a la legislación aplicable en la materia.</w:t>
      </w:r>
    </w:p>
    <w:p w:rsidR="002C2A22" w:rsidRPr="00CB3272" w:rsidRDefault="002C2A22" w:rsidP="0088763A">
      <w:pPr>
        <w:jc w:val="both"/>
        <w:rPr>
          <w:rFonts w:ascii="Arial" w:hAnsi="Arial" w:cs="Arial"/>
          <w:sz w:val="20"/>
          <w:szCs w:val="20"/>
        </w:rPr>
      </w:pPr>
    </w:p>
    <w:p w:rsidR="002C2A22" w:rsidRPr="00CB3272" w:rsidRDefault="002C2A22" w:rsidP="0088763A">
      <w:pPr>
        <w:tabs>
          <w:tab w:val="left" w:pos="-284"/>
          <w:tab w:val="left" w:pos="9498"/>
        </w:tabs>
        <w:jc w:val="both"/>
        <w:rPr>
          <w:rFonts w:ascii="Arial" w:hAnsi="Arial" w:cs="Arial"/>
          <w:color w:val="000000"/>
          <w:sz w:val="20"/>
          <w:szCs w:val="20"/>
        </w:rPr>
      </w:pPr>
      <w:r w:rsidRPr="00CB3272">
        <w:rPr>
          <w:rFonts w:ascii="Arial" w:hAnsi="Arial" w:cs="Arial"/>
          <w:b/>
          <w:bCs/>
          <w:color w:val="000000"/>
          <w:sz w:val="20"/>
          <w:szCs w:val="20"/>
        </w:rPr>
        <w:t>“EL INSTITUTO”</w:t>
      </w:r>
      <w:r w:rsidRPr="00CB3272">
        <w:rPr>
          <w:rFonts w:ascii="Arial" w:hAnsi="Arial" w:cs="Arial"/>
          <w:color w:val="000000"/>
          <w:sz w:val="20"/>
          <w:szCs w:val="20"/>
        </w:rPr>
        <w:t xml:space="preserve"> sólo cubrirá el Impuesto al Valor Agregado de acuerdo a lo establecido en las disposiciones fiscales vigentes en la materia.</w:t>
      </w:r>
    </w:p>
    <w:p w:rsidR="002C2A22" w:rsidRPr="00CB3272" w:rsidRDefault="002C2A22" w:rsidP="0088763A">
      <w:pPr>
        <w:jc w:val="both"/>
        <w:rPr>
          <w:rFonts w:ascii="Arial" w:hAnsi="Arial" w:cs="Arial"/>
          <w:sz w:val="20"/>
          <w:szCs w:val="20"/>
        </w:rPr>
      </w:pPr>
      <w:r w:rsidRPr="00CB3272">
        <w:rPr>
          <w:rFonts w:ascii="Arial" w:hAnsi="Arial" w:cs="Arial"/>
          <w:b/>
          <w:color w:val="000000"/>
          <w:sz w:val="20"/>
          <w:szCs w:val="20"/>
        </w:rPr>
        <w:lastRenderedPageBreak/>
        <w:t xml:space="preserve">DÉCIMA.- PATENTES Y/O MARCAS.- </w:t>
      </w:r>
      <w:r w:rsidRPr="00CB3272">
        <w:rPr>
          <w:rFonts w:ascii="Arial" w:hAnsi="Arial" w:cs="Arial"/>
          <w:b/>
          <w:sz w:val="20"/>
          <w:szCs w:val="20"/>
        </w:rPr>
        <w:t>“EL PROVEEDOR”</w:t>
      </w:r>
      <w:r w:rsidRPr="00CB3272">
        <w:rPr>
          <w:rFonts w:ascii="Arial" w:hAnsi="Arial" w:cs="Arial"/>
          <w:sz w:val="20"/>
          <w:szCs w:val="20"/>
        </w:rPr>
        <w:t xml:space="preserve"> se obliga para con </w:t>
      </w:r>
      <w:r w:rsidRPr="00CB3272">
        <w:rPr>
          <w:rFonts w:ascii="Arial" w:hAnsi="Arial" w:cs="Arial"/>
          <w:b/>
          <w:sz w:val="20"/>
          <w:szCs w:val="20"/>
        </w:rPr>
        <w:t>“EL INSTITUTO”</w:t>
      </w:r>
      <w:r w:rsidRPr="00CB3272">
        <w:rPr>
          <w:rFonts w:ascii="Arial" w:hAnsi="Arial" w:cs="Arial"/>
          <w:sz w:val="20"/>
          <w:szCs w:val="20"/>
        </w:rPr>
        <w:t>, a responder por los daños y/o perjuicios que le pudiera causar a éste o a terceros, si con motivo de la prestación del servicio viola derechos de autor, de patentes y/o marcas u otro derecho reservado</w:t>
      </w:r>
      <w:r w:rsidRPr="00CB3272">
        <w:rPr>
          <w:rFonts w:ascii="Arial" w:hAnsi="Arial" w:cs="Arial"/>
          <w:bCs/>
          <w:sz w:val="20"/>
          <w:szCs w:val="20"/>
        </w:rPr>
        <w:t xml:space="preserve"> a nivel nacional o internacional</w:t>
      </w:r>
      <w:r w:rsidRPr="00CB3272">
        <w:rPr>
          <w:rFonts w:ascii="Arial" w:hAnsi="Arial" w:cs="Arial"/>
          <w:sz w:val="20"/>
          <w:szCs w:val="20"/>
        </w:rPr>
        <w:t>.</w:t>
      </w:r>
    </w:p>
    <w:p w:rsidR="002C2A22" w:rsidRPr="00CB3272" w:rsidRDefault="002C2A22" w:rsidP="0088763A">
      <w:pPr>
        <w:jc w:val="both"/>
        <w:rPr>
          <w:rFonts w:ascii="Arial" w:hAnsi="Arial" w:cs="Arial"/>
          <w:sz w:val="20"/>
          <w:szCs w:val="20"/>
        </w:rPr>
      </w:pPr>
    </w:p>
    <w:p w:rsidR="002C2A22" w:rsidRPr="00CB3272" w:rsidRDefault="002C2A22" w:rsidP="0088763A">
      <w:pPr>
        <w:jc w:val="both"/>
        <w:rPr>
          <w:rFonts w:ascii="Arial" w:hAnsi="Arial" w:cs="Arial"/>
          <w:sz w:val="20"/>
          <w:szCs w:val="20"/>
        </w:rPr>
      </w:pPr>
      <w:r w:rsidRPr="00CB3272">
        <w:rPr>
          <w:rFonts w:ascii="Arial" w:hAnsi="Arial" w:cs="Arial"/>
          <w:sz w:val="20"/>
          <w:szCs w:val="20"/>
        </w:rPr>
        <w:t xml:space="preserve">Por lo anterior, </w:t>
      </w:r>
      <w:r w:rsidRPr="00CB3272">
        <w:rPr>
          <w:rFonts w:ascii="Arial" w:hAnsi="Arial" w:cs="Arial"/>
          <w:b/>
          <w:sz w:val="20"/>
          <w:szCs w:val="20"/>
        </w:rPr>
        <w:t>“EL PROVEEDOR”</w:t>
      </w:r>
      <w:r w:rsidRPr="00CB3272">
        <w:rPr>
          <w:rFonts w:ascii="Arial" w:hAnsi="Arial" w:cs="Arial"/>
          <w:sz w:val="20"/>
          <w:szCs w:val="20"/>
        </w:rPr>
        <w:t xml:space="preserve"> manifiesta en este acto bajo protesta de decir verdad, no encontrarse en ninguno de los supuestos de infracción a </w:t>
      </w:r>
      <w:smartTag w:uri="urn:schemas-microsoft-com:office:smarttags" w:element="PersonName">
        <w:smartTagPr>
          <w:attr w:name="ProductID" w:val="la Ley Federal"/>
        </w:smartTagPr>
        <w:r w:rsidRPr="00CB3272">
          <w:rPr>
            <w:rFonts w:ascii="Arial" w:hAnsi="Arial" w:cs="Arial"/>
            <w:sz w:val="20"/>
            <w:szCs w:val="20"/>
          </w:rPr>
          <w:t>la Ley Federal</w:t>
        </w:r>
      </w:smartTag>
      <w:r w:rsidRPr="00CB3272">
        <w:rPr>
          <w:rFonts w:ascii="Arial" w:hAnsi="Arial" w:cs="Arial"/>
          <w:sz w:val="20"/>
          <w:szCs w:val="20"/>
        </w:rPr>
        <w:t xml:space="preserve"> del Derecho de Autor, ni a la Ley de </w:t>
      </w:r>
      <w:smartTag w:uri="urn:schemas-microsoft-com:office:smarttags" w:element="PersonName">
        <w:smartTagPr>
          <w:attr w:name="ProductID" w:val="la Propiedad Industrial."/>
        </w:smartTagPr>
        <w:r w:rsidRPr="00CB3272">
          <w:rPr>
            <w:rFonts w:ascii="Arial" w:hAnsi="Arial" w:cs="Arial"/>
            <w:sz w:val="20"/>
            <w:szCs w:val="20"/>
          </w:rPr>
          <w:t>la Propiedad Industrial.</w:t>
        </w:r>
      </w:smartTag>
    </w:p>
    <w:p w:rsidR="002C2A22" w:rsidRPr="00CB3272" w:rsidRDefault="002C2A22" w:rsidP="0088763A">
      <w:pPr>
        <w:jc w:val="both"/>
        <w:rPr>
          <w:rFonts w:ascii="Arial" w:hAnsi="Arial" w:cs="Arial"/>
          <w:sz w:val="20"/>
          <w:szCs w:val="20"/>
        </w:rPr>
      </w:pPr>
    </w:p>
    <w:p w:rsidR="002C2A22" w:rsidRPr="00CB3272" w:rsidRDefault="002C2A22" w:rsidP="0088763A">
      <w:pPr>
        <w:jc w:val="both"/>
        <w:rPr>
          <w:rFonts w:ascii="Arial" w:hAnsi="Arial" w:cs="Arial"/>
          <w:b/>
          <w:sz w:val="20"/>
          <w:szCs w:val="20"/>
        </w:rPr>
      </w:pPr>
      <w:r w:rsidRPr="00CB3272">
        <w:rPr>
          <w:rFonts w:ascii="Arial" w:hAnsi="Arial" w:cs="Arial"/>
          <w:sz w:val="20"/>
          <w:szCs w:val="20"/>
        </w:rPr>
        <w:t xml:space="preserve">En caso de que sobreviniera alguna reclamación en contra de </w:t>
      </w:r>
      <w:r w:rsidRPr="00CB3272">
        <w:rPr>
          <w:rFonts w:ascii="Arial" w:hAnsi="Arial" w:cs="Arial"/>
          <w:b/>
          <w:sz w:val="20"/>
          <w:szCs w:val="20"/>
        </w:rPr>
        <w:t>“EL INSTITUTO”</w:t>
      </w:r>
      <w:r w:rsidRPr="00CB3272">
        <w:rPr>
          <w:rFonts w:ascii="Arial" w:hAnsi="Arial" w:cs="Arial"/>
          <w:sz w:val="20"/>
          <w:szCs w:val="20"/>
        </w:rPr>
        <w:t xml:space="preserve"> por cualquiera de las causas antes mencionadas, la única obligación de éste será la de dar aviso en el domicilio previsto en este instrumento a </w:t>
      </w:r>
      <w:r w:rsidRPr="00CB3272">
        <w:rPr>
          <w:rFonts w:ascii="Arial" w:hAnsi="Arial" w:cs="Arial"/>
          <w:b/>
          <w:sz w:val="20"/>
          <w:szCs w:val="20"/>
        </w:rPr>
        <w:t>“EL PROVEEDOR”</w:t>
      </w:r>
      <w:r w:rsidRPr="00CB3272">
        <w:rPr>
          <w:rFonts w:ascii="Arial" w:hAnsi="Arial" w:cs="Arial"/>
          <w:sz w:val="20"/>
          <w:szCs w:val="20"/>
        </w:rPr>
        <w:t xml:space="preserve">, para que éste lleve a cabo las acciones necesarias que garanticen la liberación de </w:t>
      </w:r>
      <w:r w:rsidRPr="00CB3272">
        <w:rPr>
          <w:rFonts w:ascii="Arial" w:hAnsi="Arial" w:cs="Arial"/>
          <w:b/>
          <w:sz w:val="20"/>
          <w:szCs w:val="20"/>
        </w:rPr>
        <w:t>“EL INSTITUTO”</w:t>
      </w:r>
      <w:r w:rsidRPr="00CB3272">
        <w:rPr>
          <w:rFonts w:ascii="Arial" w:hAnsi="Arial" w:cs="Arial"/>
          <w:sz w:val="20"/>
          <w:szCs w:val="20"/>
        </w:rPr>
        <w:t xml:space="preserve"> de cualquier controversia o</w:t>
      </w:r>
      <w:r w:rsidRPr="00CB3272">
        <w:rPr>
          <w:rFonts w:ascii="Arial" w:hAnsi="Arial" w:cs="Arial"/>
          <w:bCs/>
          <w:sz w:val="20"/>
          <w:szCs w:val="20"/>
        </w:rPr>
        <w:t xml:space="preserve"> responsabilidad de carácter civil, mercantil, penal o administrativa que, en su caso, se ocasione</w:t>
      </w:r>
      <w:r w:rsidRPr="00CB3272">
        <w:rPr>
          <w:rFonts w:ascii="Arial" w:hAnsi="Arial" w:cs="Arial"/>
          <w:b/>
          <w:sz w:val="20"/>
          <w:szCs w:val="20"/>
        </w:rPr>
        <w:t>.</w:t>
      </w:r>
    </w:p>
    <w:p w:rsidR="002C2A22" w:rsidRPr="00CB3272" w:rsidRDefault="002C2A22" w:rsidP="0088763A">
      <w:pPr>
        <w:ind w:right="-93"/>
        <w:jc w:val="both"/>
        <w:rPr>
          <w:rFonts w:ascii="Arial" w:hAnsi="Arial" w:cs="Arial"/>
          <w:b/>
          <w:sz w:val="20"/>
          <w:szCs w:val="20"/>
        </w:rPr>
      </w:pPr>
    </w:p>
    <w:p w:rsidR="002C2A22" w:rsidRPr="00CB3272" w:rsidRDefault="002C2A22" w:rsidP="0088763A">
      <w:pPr>
        <w:jc w:val="both"/>
        <w:rPr>
          <w:rFonts w:ascii="Arial" w:hAnsi="Arial" w:cs="Arial"/>
          <w:sz w:val="20"/>
          <w:szCs w:val="20"/>
        </w:rPr>
      </w:pPr>
      <w:r w:rsidRPr="00CB3272">
        <w:rPr>
          <w:rFonts w:ascii="Arial" w:hAnsi="Arial" w:cs="Arial"/>
          <w:b/>
          <w:sz w:val="20"/>
          <w:szCs w:val="20"/>
        </w:rPr>
        <w:t xml:space="preserve">DÉCIMA PRIMERA.- GARANTÍAS.- “EL PROVEEDOR” </w:t>
      </w:r>
      <w:r w:rsidRPr="00CB3272">
        <w:rPr>
          <w:rFonts w:ascii="Arial" w:hAnsi="Arial" w:cs="Arial"/>
          <w:sz w:val="20"/>
          <w:szCs w:val="20"/>
        </w:rPr>
        <w:t xml:space="preserve">se obliga a otorgar a </w:t>
      </w:r>
      <w:r w:rsidRPr="00CB3272">
        <w:rPr>
          <w:rFonts w:ascii="Arial" w:hAnsi="Arial" w:cs="Arial"/>
          <w:b/>
          <w:sz w:val="20"/>
          <w:szCs w:val="20"/>
        </w:rPr>
        <w:t>“EL INSTITUTO”</w:t>
      </w:r>
      <w:r w:rsidRPr="00CB3272">
        <w:rPr>
          <w:rFonts w:ascii="Arial" w:hAnsi="Arial" w:cs="Arial"/>
          <w:sz w:val="20"/>
          <w:szCs w:val="20"/>
        </w:rPr>
        <w:t>, las garantías que se enumeran a continuación:</w:t>
      </w:r>
    </w:p>
    <w:p w:rsidR="002C2A22" w:rsidRPr="00CB3272" w:rsidRDefault="002C2A22" w:rsidP="0088763A">
      <w:pPr>
        <w:jc w:val="both"/>
        <w:rPr>
          <w:rFonts w:ascii="Arial" w:hAnsi="Arial" w:cs="Arial"/>
          <w:b/>
          <w:sz w:val="20"/>
          <w:szCs w:val="20"/>
        </w:rPr>
      </w:pPr>
    </w:p>
    <w:p w:rsidR="002C2A22" w:rsidRPr="00CB3272" w:rsidRDefault="002C2A22" w:rsidP="0088763A">
      <w:pPr>
        <w:ind w:left="360"/>
        <w:jc w:val="both"/>
        <w:rPr>
          <w:rFonts w:ascii="Arial" w:hAnsi="Arial" w:cs="Arial"/>
          <w:i/>
          <w:sz w:val="20"/>
          <w:szCs w:val="20"/>
        </w:rPr>
      </w:pPr>
      <w:r w:rsidRPr="00CB3272">
        <w:rPr>
          <w:rFonts w:ascii="Arial" w:hAnsi="Arial" w:cs="Arial"/>
          <w:b/>
          <w:sz w:val="20"/>
          <w:szCs w:val="20"/>
        </w:rPr>
        <w:t>GARANTÍA DE CUMPLIMIENTO DEL CONTRATO.- “EL PROVEEDOR”</w:t>
      </w:r>
      <w:r w:rsidRPr="00CB3272">
        <w:rPr>
          <w:rFonts w:ascii="Arial" w:hAnsi="Arial" w:cs="Arial"/>
          <w:sz w:val="20"/>
          <w:szCs w:val="20"/>
        </w:rPr>
        <w:t xml:space="preserve"> se obliga a otorgar, dentro de un plazo de diez días naturales contados a partir de la firma de este instrumento, una garantía de cumplimiento de todas y cada una de las obligaciones a su cargo derivadas del presente Contrato, mediante fianza expedida por compañía autorizada en los términos de </w:t>
      </w:r>
      <w:smartTag w:uri="urn:schemas-microsoft-com:office:smarttags" w:element="PersonName">
        <w:smartTagPr>
          <w:attr w:name="ProductID" w:val="la Ley Federal"/>
        </w:smartTagPr>
        <w:r w:rsidRPr="00CB3272">
          <w:rPr>
            <w:rFonts w:ascii="Arial" w:hAnsi="Arial" w:cs="Arial"/>
            <w:sz w:val="20"/>
            <w:szCs w:val="20"/>
          </w:rPr>
          <w:t>la Ley Federal</w:t>
        </w:r>
      </w:smartTag>
      <w:r w:rsidRPr="00CB3272">
        <w:rPr>
          <w:rFonts w:ascii="Arial" w:hAnsi="Arial" w:cs="Arial"/>
          <w:sz w:val="20"/>
          <w:szCs w:val="20"/>
        </w:rPr>
        <w:t xml:space="preserve"> de Instituciones de Fianzas, y a favor del “Instituto Mexicano del Seguro Social”, por un monto equivalente al 10% (diez por ciento) sobre el importe que se indica en </w:t>
      </w:r>
      <w:smartTag w:uri="urn:schemas-microsoft-com:office:smarttags" w:element="PersonName">
        <w:smartTagPr>
          <w:attr w:name="ProductID" w:val="la Cl￡usula Segunda"/>
        </w:smartTagPr>
        <w:r w:rsidRPr="00CB3272">
          <w:rPr>
            <w:rFonts w:ascii="Arial" w:hAnsi="Arial" w:cs="Arial"/>
            <w:sz w:val="20"/>
            <w:szCs w:val="20"/>
          </w:rPr>
          <w:t>la Cláusula Segunda</w:t>
        </w:r>
      </w:smartTag>
      <w:r w:rsidRPr="00CB3272">
        <w:rPr>
          <w:rFonts w:ascii="Arial" w:hAnsi="Arial" w:cs="Arial"/>
          <w:sz w:val="20"/>
          <w:szCs w:val="20"/>
        </w:rPr>
        <w:t xml:space="preserve"> del presente contrato, sin considerar el Impuesto al Valor Agregado </w:t>
      </w:r>
      <w:r w:rsidRPr="00CB3272">
        <w:rPr>
          <w:rFonts w:ascii="Arial" w:hAnsi="Arial" w:cs="Arial"/>
          <w:b/>
          <w:i/>
          <w:sz w:val="20"/>
          <w:szCs w:val="20"/>
          <w:u w:val="single"/>
        </w:rPr>
        <w:t>(en tratándose de contratos abiertos, deberá señalarse que el porcentaje de la garantía será sobre el monto máximo del contrato</w:t>
      </w:r>
      <w:r w:rsidRPr="00CB3272">
        <w:rPr>
          <w:rFonts w:ascii="Arial" w:hAnsi="Arial" w:cs="Arial"/>
          <w:b/>
          <w:i/>
          <w:sz w:val="20"/>
          <w:szCs w:val="20"/>
        </w:rPr>
        <w:t>)</w:t>
      </w:r>
      <w:r w:rsidRPr="00CB3272">
        <w:rPr>
          <w:rFonts w:ascii="Arial" w:hAnsi="Arial" w:cs="Arial"/>
          <w:i/>
          <w:sz w:val="20"/>
          <w:szCs w:val="20"/>
        </w:rPr>
        <w:t>.</w:t>
      </w:r>
    </w:p>
    <w:p w:rsidR="002C2A22" w:rsidRPr="00CB3272" w:rsidRDefault="002C2A22" w:rsidP="0088763A">
      <w:pPr>
        <w:jc w:val="both"/>
        <w:rPr>
          <w:rFonts w:ascii="Arial" w:hAnsi="Arial" w:cs="Arial"/>
          <w:i/>
          <w:sz w:val="20"/>
          <w:szCs w:val="20"/>
        </w:rPr>
      </w:pPr>
    </w:p>
    <w:p w:rsidR="002C2A22" w:rsidRPr="00CB3272" w:rsidRDefault="002C2A22" w:rsidP="0088763A">
      <w:pPr>
        <w:ind w:left="709"/>
        <w:jc w:val="both"/>
        <w:rPr>
          <w:rFonts w:ascii="Arial" w:hAnsi="Arial" w:cs="Arial"/>
          <w:b/>
          <w:i/>
          <w:sz w:val="20"/>
          <w:szCs w:val="20"/>
          <w:u w:val="single"/>
        </w:rPr>
      </w:pPr>
      <w:r w:rsidRPr="00CB3272">
        <w:rPr>
          <w:rFonts w:ascii="Arial" w:hAnsi="Arial" w:cs="Arial"/>
          <w:b/>
          <w:i/>
          <w:sz w:val="20"/>
          <w:szCs w:val="20"/>
          <w:u w:val="single"/>
        </w:rPr>
        <w:t>(En tratándose de contratos plurianuales, la garantía de cumplimiento de contrato deberá ser por el 10% del monto total (o máximo si fuese contrato abierto) a erogar en el ejercicio fiscal de que se trate y deberá ser renovada cada ejercicio por el monto que se ejercerá  en el mismo, la cual deberá presentarse a más tardar dentro de los primeros 10 días naturales del ejercicio que corresponda.)</w:t>
      </w:r>
    </w:p>
    <w:p w:rsidR="002C2A22" w:rsidRPr="00CB3272" w:rsidRDefault="002C2A22" w:rsidP="0088763A">
      <w:pPr>
        <w:jc w:val="both"/>
        <w:rPr>
          <w:rFonts w:ascii="Arial" w:hAnsi="Arial" w:cs="Arial"/>
          <w:b/>
          <w:sz w:val="20"/>
          <w:szCs w:val="20"/>
        </w:rPr>
      </w:pPr>
    </w:p>
    <w:p w:rsidR="002C2A22" w:rsidRPr="00CB3272" w:rsidRDefault="002C2A22" w:rsidP="0088763A">
      <w:pPr>
        <w:jc w:val="both"/>
        <w:rPr>
          <w:rFonts w:ascii="Arial" w:hAnsi="Arial" w:cs="Arial"/>
          <w:sz w:val="20"/>
          <w:szCs w:val="20"/>
        </w:rPr>
      </w:pPr>
      <w:r w:rsidRPr="00CB3272">
        <w:rPr>
          <w:rFonts w:ascii="Arial" w:hAnsi="Arial" w:cs="Arial"/>
          <w:b/>
          <w:sz w:val="20"/>
          <w:szCs w:val="20"/>
        </w:rPr>
        <w:t>“EL PROVEEDOR”</w:t>
      </w:r>
      <w:r w:rsidRPr="00CB3272">
        <w:rPr>
          <w:rFonts w:ascii="Arial" w:hAnsi="Arial" w:cs="Arial"/>
          <w:sz w:val="20"/>
          <w:szCs w:val="20"/>
        </w:rPr>
        <w:t xml:space="preserve"> queda obligado a entregar a </w:t>
      </w:r>
      <w:r w:rsidRPr="00CB3272">
        <w:rPr>
          <w:rFonts w:ascii="Arial" w:hAnsi="Arial" w:cs="Arial"/>
          <w:b/>
          <w:sz w:val="20"/>
          <w:szCs w:val="20"/>
        </w:rPr>
        <w:t>“EL INSTITUTO”</w:t>
      </w:r>
      <w:r w:rsidRPr="00CB3272">
        <w:rPr>
          <w:rFonts w:ascii="Arial" w:hAnsi="Arial" w:cs="Arial"/>
          <w:sz w:val="20"/>
          <w:szCs w:val="20"/>
        </w:rPr>
        <w:t xml:space="preserve"> la póliza de fianza, apegándose al formato que se integra al presente instrumento jurídico como </w:t>
      </w:r>
      <w:r w:rsidRPr="00CB3272">
        <w:rPr>
          <w:rFonts w:ascii="Arial" w:hAnsi="Arial" w:cs="Arial"/>
          <w:b/>
          <w:sz w:val="20"/>
          <w:szCs w:val="20"/>
        </w:rPr>
        <w:t>Anexo __ (____)</w:t>
      </w:r>
      <w:r w:rsidRPr="00CB3272">
        <w:rPr>
          <w:rFonts w:ascii="Arial" w:hAnsi="Arial" w:cs="Arial"/>
          <w:sz w:val="20"/>
          <w:szCs w:val="20"/>
        </w:rPr>
        <w:t>, en ___________ ubicada en ___________.</w:t>
      </w:r>
    </w:p>
    <w:p w:rsidR="002C2A22" w:rsidRPr="00CB3272" w:rsidRDefault="002C2A22" w:rsidP="0088763A">
      <w:pPr>
        <w:jc w:val="both"/>
        <w:rPr>
          <w:rFonts w:ascii="Arial" w:hAnsi="Arial" w:cs="Arial"/>
          <w:sz w:val="20"/>
          <w:szCs w:val="20"/>
        </w:rPr>
      </w:pPr>
    </w:p>
    <w:p w:rsidR="002C2A22" w:rsidRPr="00CB3272" w:rsidRDefault="002C2A22" w:rsidP="0088763A">
      <w:pPr>
        <w:jc w:val="both"/>
        <w:rPr>
          <w:rFonts w:ascii="Arial" w:hAnsi="Arial" w:cs="Arial"/>
          <w:sz w:val="20"/>
          <w:szCs w:val="20"/>
        </w:rPr>
      </w:pPr>
      <w:r w:rsidRPr="00CB3272">
        <w:rPr>
          <w:rFonts w:ascii="Arial" w:hAnsi="Arial" w:cs="Arial"/>
          <w:sz w:val="20"/>
          <w:szCs w:val="20"/>
        </w:rPr>
        <w:t xml:space="preserve">Dicha póliza de garantía de cumplimiento del contrato será devuelta a </w:t>
      </w:r>
      <w:r w:rsidRPr="00CB3272">
        <w:rPr>
          <w:rFonts w:ascii="Arial" w:hAnsi="Arial" w:cs="Arial"/>
          <w:b/>
          <w:sz w:val="20"/>
          <w:szCs w:val="20"/>
        </w:rPr>
        <w:t>“EL PROVEEDOR”</w:t>
      </w:r>
      <w:r w:rsidRPr="00CB3272">
        <w:rPr>
          <w:rFonts w:ascii="Arial" w:hAnsi="Arial" w:cs="Arial"/>
          <w:sz w:val="20"/>
          <w:szCs w:val="20"/>
        </w:rPr>
        <w:t xml:space="preserve"> una vez que </w:t>
      </w:r>
      <w:r w:rsidRPr="00CB3272">
        <w:rPr>
          <w:rFonts w:ascii="Arial" w:hAnsi="Arial" w:cs="Arial"/>
          <w:b/>
          <w:sz w:val="20"/>
          <w:szCs w:val="20"/>
        </w:rPr>
        <w:t>“EL INSTITUTO”</w:t>
      </w:r>
      <w:r w:rsidRPr="00CB3272">
        <w:rPr>
          <w:rFonts w:ascii="Arial" w:hAnsi="Arial" w:cs="Arial"/>
          <w:sz w:val="20"/>
          <w:szCs w:val="20"/>
        </w:rPr>
        <w:t xml:space="preserve"> le otorgue autorización por escrito, para que éste pueda solicitar a la afianzadora correspondiente la cancelación de la fianza, autorización que se entregará a </w:t>
      </w:r>
      <w:r w:rsidRPr="00CB3272">
        <w:rPr>
          <w:rFonts w:ascii="Arial" w:hAnsi="Arial" w:cs="Arial"/>
          <w:b/>
          <w:sz w:val="20"/>
          <w:szCs w:val="20"/>
        </w:rPr>
        <w:t>“EL PROVEEDOR</w:t>
      </w:r>
      <w:r w:rsidRPr="00CB3272">
        <w:rPr>
          <w:rFonts w:ascii="Arial" w:hAnsi="Arial" w:cs="Arial"/>
          <w:sz w:val="20"/>
          <w:szCs w:val="20"/>
        </w:rPr>
        <w:t>” en forma inmediata, siempre que demuestre haber cumplido con la totalidad de las obligaciones adquiridas por virtud del presente contrato.</w:t>
      </w:r>
    </w:p>
    <w:p w:rsidR="002C2A22" w:rsidRPr="00CB3272" w:rsidRDefault="002C2A22" w:rsidP="0088763A">
      <w:pPr>
        <w:ind w:left="397"/>
        <w:jc w:val="both"/>
        <w:rPr>
          <w:rFonts w:ascii="Arial" w:hAnsi="Arial" w:cs="Arial"/>
          <w:sz w:val="20"/>
          <w:szCs w:val="20"/>
        </w:rPr>
      </w:pPr>
    </w:p>
    <w:p w:rsidR="002C2A22" w:rsidRPr="00CB3272" w:rsidRDefault="002C2A22" w:rsidP="0088763A">
      <w:pPr>
        <w:jc w:val="both"/>
        <w:rPr>
          <w:rFonts w:ascii="Arial" w:hAnsi="Arial" w:cs="Arial"/>
          <w:sz w:val="20"/>
          <w:szCs w:val="20"/>
        </w:rPr>
      </w:pPr>
      <w:r w:rsidRPr="00CB3272">
        <w:rPr>
          <w:rFonts w:ascii="Arial" w:hAnsi="Arial" w:cs="Arial"/>
          <w:sz w:val="20"/>
          <w:szCs w:val="20"/>
        </w:rPr>
        <w:t xml:space="preserve">De conformidad con el artículo 81, fracción II del Reglamento de la Ley de Adquisiciones, Arrendamientos y Servicios del Sector Público, la aplicación de la garantía de cumplimiento se </w:t>
      </w:r>
      <w:proofErr w:type="spellStart"/>
      <w:r w:rsidRPr="00CB3272">
        <w:rPr>
          <w:rFonts w:ascii="Arial" w:hAnsi="Arial" w:cs="Arial"/>
          <w:sz w:val="20"/>
          <w:szCs w:val="20"/>
        </w:rPr>
        <w:t>hara</w:t>
      </w:r>
      <w:proofErr w:type="spellEnd"/>
      <w:r w:rsidRPr="00CB3272">
        <w:rPr>
          <w:rFonts w:ascii="Arial" w:hAnsi="Arial" w:cs="Arial"/>
          <w:sz w:val="20"/>
          <w:szCs w:val="20"/>
        </w:rPr>
        <w:t xml:space="preserve"> efectiva por el monto total de la obligación garantizada.</w:t>
      </w:r>
    </w:p>
    <w:p w:rsidR="002C2A22" w:rsidRPr="00CB3272" w:rsidRDefault="002C2A22" w:rsidP="0088763A">
      <w:pPr>
        <w:jc w:val="both"/>
        <w:rPr>
          <w:rFonts w:ascii="Arial" w:hAnsi="Arial" w:cs="Arial"/>
          <w:sz w:val="20"/>
          <w:szCs w:val="20"/>
        </w:rPr>
      </w:pPr>
    </w:p>
    <w:p w:rsidR="002C2A22" w:rsidRPr="00CB3272" w:rsidRDefault="002C2A22" w:rsidP="0088763A">
      <w:pPr>
        <w:ind w:left="851" w:hanging="851"/>
        <w:jc w:val="both"/>
        <w:rPr>
          <w:rFonts w:ascii="Arial" w:hAnsi="Arial" w:cs="Arial"/>
          <w:b/>
          <w:i/>
          <w:sz w:val="20"/>
          <w:szCs w:val="20"/>
          <w:u w:val="single"/>
        </w:rPr>
      </w:pPr>
      <w:r w:rsidRPr="00CB3272">
        <w:rPr>
          <w:rFonts w:ascii="Arial" w:hAnsi="Arial" w:cs="Arial"/>
          <w:b/>
          <w:bCs/>
          <w:i/>
          <w:sz w:val="20"/>
          <w:szCs w:val="20"/>
        </w:rPr>
        <w:t xml:space="preserve">NOTA: </w:t>
      </w:r>
      <w:r w:rsidRPr="00CB3272">
        <w:rPr>
          <w:rFonts w:ascii="Arial" w:hAnsi="Arial" w:cs="Arial"/>
          <w:b/>
          <w:i/>
          <w:sz w:val="20"/>
          <w:szCs w:val="20"/>
          <w:u w:val="single"/>
        </w:rPr>
        <w:t>(En el supuesto de que el monto del contrato adjudicado sea igual o menor a 600 días de salario mínimo general vigente en el Distrito Federal, el proveedor podrá presentar la garantía de cumplimiento de las obligaciones estipuladas en este contrato en los términos que anteceden o bien, mediante cheque certificado, debiéndose insertar el texto siguiente:)</w:t>
      </w:r>
    </w:p>
    <w:p w:rsidR="002C2A22" w:rsidRPr="00CB3272" w:rsidRDefault="002C2A22" w:rsidP="0088763A">
      <w:pPr>
        <w:ind w:left="360"/>
        <w:jc w:val="both"/>
        <w:rPr>
          <w:rFonts w:ascii="Arial" w:hAnsi="Arial" w:cs="Arial"/>
          <w:sz w:val="20"/>
          <w:szCs w:val="20"/>
        </w:rPr>
      </w:pPr>
    </w:p>
    <w:p w:rsidR="002C2A22" w:rsidRPr="00CB3272" w:rsidRDefault="002C2A22" w:rsidP="0088763A">
      <w:pPr>
        <w:ind w:left="360"/>
        <w:jc w:val="both"/>
        <w:rPr>
          <w:rFonts w:ascii="Arial" w:hAnsi="Arial" w:cs="Arial"/>
          <w:sz w:val="20"/>
          <w:szCs w:val="20"/>
        </w:rPr>
      </w:pPr>
      <w:r w:rsidRPr="00CB3272">
        <w:rPr>
          <w:rFonts w:ascii="Arial" w:hAnsi="Arial" w:cs="Arial"/>
          <w:b/>
          <w:sz w:val="20"/>
          <w:szCs w:val="20"/>
        </w:rPr>
        <w:t>“GARANTÍA DE CUMPLIMIENTO DEL CONTRATO.- “EL PROVEEDOR”</w:t>
      </w:r>
      <w:r w:rsidRPr="00CB3272">
        <w:rPr>
          <w:rFonts w:ascii="Arial" w:hAnsi="Arial" w:cs="Arial"/>
          <w:sz w:val="20"/>
          <w:szCs w:val="20"/>
        </w:rPr>
        <w:t xml:space="preserve"> se obliga a otorgar, dentro de un plazo de diez días naturales contados a partir de la firma de este instrumento, una garantía de cumplimiento de todas y cada una de las obligaciones a su cargo derivadas del presente Contrato, mediante cheque certificado, por un importe equivalente al 10 % (diez por ciento), del monto total del contrato, sin considerar el Impuesto al Valor Agregado, a favor de </w:t>
      </w:r>
      <w:r w:rsidRPr="00CB3272">
        <w:rPr>
          <w:rFonts w:ascii="Arial" w:hAnsi="Arial" w:cs="Arial"/>
          <w:b/>
          <w:sz w:val="20"/>
          <w:szCs w:val="20"/>
        </w:rPr>
        <w:t>“EL INSTITUTO”</w:t>
      </w:r>
      <w:r w:rsidRPr="00CB3272">
        <w:rPr>
          <w:rFonts w:ascii="Arial" w:hAnsi="Arial" w:cs="Arial"/>
          <w:sz w:val="20"/>
          <w:szCs w:val="20"/>
        </w:rPr>
        <w:t>, para lo cual, se deberá seguir el procedimiento siguiente:</w:t>
      </w:r>
    </w:p>
    <w:p w:rsidR="002C2A22" w:rsidRPr="00CB3272" w:rsidRDefault="002C2A22" w:rsidP="0088763A">
      <w:pPr>
        <w:jc w:val="both"/>
        <w:rPr>
          <w:rFonts w:ascii="Arial" w:hAnsi="Arial" w:cs="Arial"/>
          <w:sz w:val="20"/>
          <w:szCs w:val="20"/>
        </w:rPr>
      </w:pPr>
    </w:p>
    <w:p w:rsidR="002C2A22" w:rsidRPr="00CB3272" w:rsidRDefault="002C2A22" w:rsidP="0088763A">
      <w:pPr>
        <w:autoSpaceDE w:val="0"/>
        <w:ind w:left="360"/>
        <w:jc w:val="both"/>
        <w:rPr>
          <w:rFonts w:ascii="Arial" w:hAnsi="Arial" w:cs="Arial"/>
          <w:sz w:val="20"/>
          <w:szCs w:val="20"/>
        </w:rPr>
      </w:pPr>
      <w:r w:rsidRPr="00CB3272">
        <w:rPr>
          <w:rFonts w:ascii="Arial" w:hAnsi="Arial" w:cs="Arial"/>
          <w:b/>
          <w:sz w:val="20"/>
          <w:szCs w:val="20"/>
        </w:rPr>
        <w:t xml:space="preserve">a) </w:t>
      </w:r>
      <w:r w:rsidRPr="00CB3272">
        <w:rPr>
          <w:rFonts w:ascii="Arial" w:hAnsi="Arial" w:cs="Arial"/>
          <w:sz w:val="20"/>
          <w:szCs w:val="20"/>
        </w:rPr>
        <w:t>El cheque debe expedirse a nombre del Instituto Mexicano del Seguro Social.</w:t>
      </w:r>
    </w:p>
    <w:p w:rsidR="002C2A22" w:rsidRPr="00CB3272" w:rsidRDefault="002C2A22" w:rsidP="0088763A">
      <w:pPr>
        <w:ind w:left="360"/>
        <w:jc w:val="both"/>
        <w:rPr>
          <w:rFonts w:ascii="Arial" w:hAnsi="Arial" w:cs="Arial"/>
          <w:sz w:val="20"/>
          <w:szCs w:val="20"/>
        </w:rPr>
      </w:pPr>
    </w:p>
    <w:p w:rsidR="002C2A22" w:rsidRPr="00CB3272" w:rsidRDefault="002C2A22" w:rsidP="0088763A">
      <w:pPr>
        <w:autoSpaceDE w:val="0"/>
        <w:ind w:left="360"/>
        <w:jc w:val="both"/>
        <w:rPr>
          <w:rFonts w:ascii="Arial" w:hAnsi="Arial" w:cs="Arial"/>
          <w:sz w:val="20"/>
          <w:szCs w:val="20"/>
        </w:rPr>
      </w:pPr>
      <w:r w:rsidRPr="00CB3272">
        <w:rPr>
          <w:rFonts w:ascii="Arial" w:hAnsi="Arial" w:cs="Arial"/>
          <w:b/>
          <w:sz w:val="20"/>
          <w:szCs w:val="20"/>
        </w:rPr>
        <w:t xml:space="preserve">b) </w:t>
      </w:r>
      <w:r w:rsidRPr="00CB3272">
        <w:rPr>
          <w:rFonts w:ascii="Arial" w:hAnsi="Arial" w:cs="Arial"/>
          <w:sz w:val="20"/>
          <w:szCs w:val="20"/>
        </w:rPr>
        <w:t xml:space="preserve">Dicho cheque deberá ser resguardado, a título de garantía, en __________ </w:t>
      </w:r>
      <w:r w:rsidRPr="00CB3272">
        <w:rPr>
          <w:rFonts w:ascii="Arial" w:hAnsi="Arial" w:cs="Arial"/>
          <w:b/>
          <w:i/>
          <w:sz w:val="20"/>
          <w:szCs w:val="20"/>
          <w:u w:val="single"/>
        </w:rPr>
        <w:t>(señalar el área de tesorería y/o su equivalente en los órganos de operación administrativa desconcentrada)</w:t>
      </w:r>
      <w:r w:rsidRPr="00CB3272">
        <w:rPr>
          <w:rFonts w:ascii="Arial" w:hAnsi="Arial" w:cs="Arial"/>
          <w:sz w:val="20"/>
          <w:szCs w:val="20"/>
        </w:rPr>
        <w:t>.</w:t>
      </w:r>
    </w:p>
    <w:p w:rsidR="002C2A22" w:rsidRPr="00CB3272" w:rsidRDefault="002C2A22" w:rsidP="0088763A">
      <w:pPr>
        <w:jc w:val="both"/>
        <w:rPr>
          <w:rFonts w:ascii="Arial" w:hAnsi="Arial" w:cs="Arial"/>
          <w:sz w:val="20"/>
          <w:szCs w:val="20"/>
        </w:rPr>
      </w:pPr>
    </w:p>
    <w:p w:rsidR="002C2A22" w:rsidRPr="00CB3272" w:rsidRDefault="002C2A22" w:rsidP="0088763A">
      <w:pPr>
        <w:autoSpaceDE w:val="0"/>
        <w:ind w:left="360"/>
        <w:jc w:val="both"/>
        <w:rPr>
          <w:rFonts w:ascii="Arial" w:hAnsi="Arial" w:cs="Arial"/>
          <w:sz w:val="20"/>
          <w:szCs w:val="20"/>
        </w:rPr>
      </w:pPr>
      <w:r w:rsidRPr="00CB3272">
        <w:rPr>
          <w:rFonts w:ascii="Arial" w:hAnsi="Arial" w:cs="Arial"/>
          <w:b/>
          <w:sz w:val="20"/>
          <w:szCs w:val="20"/>
        </w:rPr>
        <w:lastRenderedPageBreak/>
        <w:t xml:space="preserve">c) </w:t>
      </w:r>
      <w:r w:rsidRPr="00CB3272">
        <w:rPr>
          <w:rFonts w:ascii="Arial" w:hAnsi="Arial" w:cs="Arial"/>
          <w:sz w:val="20"/>
          <w:szCs w:val="20"/>
        </w:rPr>
        <w:t xml:space="preserve">El cheque será devuelto a más tardar el segundo día hábil posterior a que </w:t>
      </w:r>
      <w:r w:rsidRPr="00CB3272">
        <w:rPr>
          <w:rFonts w:ascii="Arial" w:hAnsi="Arial" w:cs="Arial"/>
          <w:b/>
          <w:sz w:val="20"/>
          <w:szCs w:val="20"/>
        </w:rPr>
        <w:t>“EL INSTITUTO”</w:t>
      </w:r>
      <w:r w:rsidRPr="00CB3272">
        <w:rPr>
          <w:rFonts w:ascii="Arial" w:hAnsi="Arial" w:cs="Arial"/>
          <w:sz w:val="20"/>
          <w:szCs w:val="20"/>
        </w:rPr>
        <w:t xml:space="preserve"> constate el cumplimiento del contrato. En este caso, la verificación del cumplimiento del contrato por parte de </w:t>
      </w:r>
      <w:r w:rsidRPr="00CB3272">
        <w:rPr>
          <w:rFonts w:ascii="Arial" w:hAnsi="Arial" w:cs="Arial"/>
          <w:b/>
          <w:sz w:val="20"/>
          <w:szCs w:val="20"/>
        </w:rPr>
        <w:t>“EL INSTITUTO”</w:t>
      </w:r>
      <w:r w:rsidRPr="00CB3272">
        <w:rPr>
          <w:rFonts w:ascii="Arial" w:hAnsi="Arial" w:cs="Arial"/>
          <w:sz w:val="20"/>
          <w:szCs w:val="20"/>
        </w:rPr>
        <w:t xml:space="preserve"> deberá hacerse a más tardar el tercer día hábil posterior a aquél en que </w:t>
      </w:r>
      <w:r w:rsidRPr="00CB3272">
        <w:rPr>
          <w:rFonts w:ascii="Arial" w:hAnsi="Arial" w:cs="Arial"/>
          <w:b/>
          <w:sz w:val="20"/>
          <w:szCs w:val="20"/>
        </w:rPr>
        <w:t>“EL PROVEEDOR”</w:t>
      </w:r>
      <w:r w:rsidRPr="00CB3272">
        <w:rPr>
          <w:rFonts w:ascii="Arial" w:hAnsi="Arial" w:cs="Arial"/>
          <w:sz w:val="20"/>
          <w:szCs w:val="20"/>
        </w:rPr>
        <w:t xml:space="preserve"> de aviso de la conclusión de la prestación del servicio, objeto del presente instrumento.</w:t>
      </w:r>
    </w:p>
    <w:p w:rsidR="002C2A22" w:rsidRPr="00CB3272" w:rsidRDefault="002C2A22" w:rsidP="0088763A">
      <w:pPr>
        <w:jc w:val="both"/>
        <w:rPr>
          <w:rFonts w:ascii="Arial" w:hAnsi="Arial" w:cs="Arial"/>
          <w:sz w:val="20"/>
          <w:szCs w:val="20"/>
        </w:rPr>
      </w:pPr>
    </w:p>
    <w:p w:rsidR="002C2A22" w:rsidRPr="00CB3272" w:rsidRDefault="002C2A22" w:rsidP="0088763A">
      <w:pPr>
        <w:pStyle w:val="BodyText2"/>
        <w:rPr>
          <w:rFonts w:cs="Arial"/>
          <w:b/>
          <w:i/>
          <w:u w:val="single"/>
        </w:rPr>
      </w:pPr>
      <w:r w:rsidRPr="00CB3272">
        <w:rPr>
          <w:rFonts w:cs="Arial"/>
          <w:b/>
          <w:bCs/>
          <w:i/>
          <w:u w:val="single"/>
        </w:rPr>
        <w:t xml:space="preserve">NOTA: </w:t>
      </w:r>
      <w:r w:rsidRPr="00CB3272">
        <w:rPr>
          <w:rFonts w:cs="Arial"/>
          <w:b/>
          <w:i/>
          <w:u w:val="single"/>
        </w:rPr>
        <w:t>(En caso de que se hubiese pactado el otorgamiento de anticipo al proveedor, se deberá insertar el texto siguiente:)</w:t>
      </w:r>
    </w:p>
    <w:p w:rsidR="002C2A22" w:rsidRPr="00CB3272" w:rsidRDefault="002C2A22" w:rsidP="0088763A">
      <w:pPr>
        <w:pStyle w:val="BodyText2"/>
        <w:rPr>
          <w:rFonts w:cs="Arial"/>
          <w:b/>
        </w:rPr>
      </w:pPr>
    </w:p>
    <w:p w:rsidR="002C2A22" w:rsidRPr="00CB3272" w:rsidRDefault="002C2A22" w:rsidP="0088763A">
      <w:pPr>
        <w:ind w:left="360"/>
        <w:jc w:val="both"/>
        <w:rPr>
          <w:rFonts w:ascii="Arial" w:hAnsi="Arial" w:cs="Arial"/>
          <w:sz w:val="20"/>
          <w:szCs w:val="20"/>
        </w:rPr>
      </w:pPr>
      <w:r w:rsidRPr="00CB3272">
        <w:rPr>
          <w:rFonts w:ascii="Arial" w:hAnsi="Arial" w:cs="Arial"/>
          <w:b/>
          <w:sz w:val="20"/>
          <w:szCs w:val="20"/>
        </w:rPr>
        <w:t>“GARANTÍA DE ANTICIPO.- “EL PROVEEDOR”</w:t>
      </w:r>
      <w:r w:rsidRPr="00CB3272">
        <w:rPr>
          <w:rFonts w:ascii="Arial" w:hAnsi="Arial" w:cs="Arial"/>
          <w:sz w:val="20"/>
          <w:szCs w:val="20"/>
        </w:rPr>
        <w:t xml:space="preserve"> se obliga a otorgar, previo al otorgamiento del anticipo estipulado en la Cláusula _________, una póliza de fianza expedida por compañía autorizada en los términos de </w:t>
      </w:r>
      <w:smartTag w:uri="urn:schemas-microsoft-com:office:smarttags" w:element="PersonName">
        <w:smartTagPr>
          <w:attr w:name="ProductID" w:val="la Ley Federal"/>
        </w:smartTagPr>
        <w:r w:rsidRPr="00CB3272">
          <w:rPr>
            <w:rFonts w:ascii="Arial" w:hAnsi="Arial" w:cs="Arial"/>
            <w:sz w:val="20"/>
            <w:szCs w:val="20"/>
          </w:rPr>
          <w:t>la Ley Federal</w:t>
        </w:r>
      </w:smartTag>
      <w:r w:rsidRPr="00CB3272">
        <w:rPr>
          <w:rFonts w:ascii="Arial" w:hAnsi="Arial" w:cs="Arial"/>
          <w:sz w:val="20"/>
          <w:szCs w:val="20"/>
        </w:rPr>
        <w:t xml:space="preserve"> de Instituciones de Fianzas, y a favor del “Instituto Mexicano del Seguro Social”, por un monto equivalente al 100% (cien por ciento) del importe otorgado por concepto de anticipo, incluyendo el I.V.A.”</w:t>
      </w:r>
    </w:p>
    <w:p w:rsidR="002C2A22" w:rsidRPr="00CB3272" w:rsidRDefault="002C2A22" w:rsidP="0088763A">
      <w:pPr>
        <w:jc w:val="both"/>
        <w:rPr>
          <w:rFonts w:ascii="Arial" w:hAnsi="Arial" w:cs="Arial"/>
          <w:sz w:val="20"/>
          <w:szCs w:val="20"/>
        </w:rPr>
      </w:pPr>
    </w:p>
    <w:p w:rsidR="002C2A22" w:rsidRPr="00CB3272" w:rsidRDefault="002C2A22" w:rsidP="0088763A">
      <w:pPr>
        <w:ind w:left="397"/>
        <w:jc w:val="both"/>
        <w:rPr>
          <w:rFonts w:ascii="Arial" w:hAnsi="Arial" w:cs="Arial"/>
          <w:sz w:val="20"/>
          <w:szCs w:val="20"/>
        </w:rPr>
      </w:pPr>
      <w:r w:rsidRPr="00CB3272">
        <w:rPr>
          <w:rFonts w:ascii="Arial" w:hAnsi="Arial" w:cs="Arial"/>
          <w:b/>
          <w:sz w:val="20"/>
          <w:szCs w:val="20"/>
        </w:rPr>
        <w:t>“EL PROVEEDOR”</w:t>
      </w:r>
      <w:r w:rsidRPr="00CB3272">
        <w:rPr>
          <w:rFonts w:ascii="Arial" w:hAnsi="Arial" w:cs="Arial"/>
          <w:sz w:val="20"/>
          <w:szCs w:val="20"/>
        </w:rPr>
        <w:t xml:space="preserve"> queda obligado a entregar a </w:t>
      </w:r>
      <w:r w:rsidRPr="00CB3272">
        <w:rPr>
          <w:rFonts w:ascii="Arial" w:hAnsi="Arial" w:cs="Arial"/>
          <w:b/>
          <w:sz w:val="20"/>
          <w:szCs w:val="20"/>
        </w:rPr>
        <w:t>“EL INSTITUTO”</w:t>
      </w:r>
      <w:r w:rsidRPr="00CB3272">
        <w:rPr>
          <w:rFonts w:ascii="Arial" w:hAnsi="Arial" w:cs="Arial"/>
          <w:sz w:val="20"/>
          <w:szCs w:val="20"/>
        </w:rPr>
        <w:t xml:space="preserve"> la póliza de fianza, apegándose al formato que se integra al presente instrumento jurídico como </w:t>
      </w:r>
      <w:r w:rsidRPr="00CB3272">
        <w:rPr>
          <w:rFonts w:ascii="Arial" w:hAnsi="Arial" w:cs="Arial"/>
          <w:b/>
          <w:sz w:val="20"/>
          <w:szCs w:val="20"/>
        </w:rPr>
        <w:t>Anexo __ (____)</w:t>
      </w:r>
      <w:r w:rsidRPr="00CB3272">
        <w:rPr>
          <w:rFonts w:ascii="Arial" w:hAnsi="Arial" w:cs="Arial"/>
          <w:sz w:val="20"/>
          <w:szCs w:val="20"/>
        </w:rPr>
        <w:t>, en __________ ubicada en ___________.</w:t>
      </w:r>
    </w:p>
    <w:p w:rsidR="002C2A22" w:rsidRPr="00CB3272" w:rsidRDefault="002C2A22" w:rsidP="0088763A">
      <w:pPr>
        <w:jc w:val="both"/>
        <w:rPr>
          <w:rFonts w:ascii="Arial" w:hAnsi="Arial" w:cs="Arial"/>
          <w:sz w:val="20"/>
          <w:szCs w:val="20"/>
        </w:rPr>
      </w:pPr>
    </w:p>
    <w:p w:rsidR="002C2A22" w:rsidRPr="00CB3272" w:rsidRDefault="002C2A22" w:rsidP="0088763A">
      <w:pPr>
        <w:ind w:left="397"/>
        <w:jc w:val="both"/>
        <w:rPr>
          <w:rFonts w:ascii="Arial" w:hAnsi="Arial" w:cs="Arial"/>
          <w:sz w:val="20"/>
          <w:szCs w:val="20"/>
        </w:rPr>
      </w:pPr>
      <w:r w:rsidRPr="00CB3272">
        <w:rPr>
          <w:rFonts w:ascii="Arial" w:hAnsi="Arial" w:cs="Arial"/>
          <w:sz w:val="20"/>
          <w:szCs w:val="20"/>
        </w:rPr>
        <w:t>Dicha póliza de garantía de anticipo, será devuelta a “</w:t>
      </w:r>
      <w:r w:rsidRPr="00CB3272">
        <w:rPr>
          <w:rFonts w:ascii="Arial" w:hAnsi="Arial" w:cs="Arial"/>
          <w:b/>
          <w:sz w:val="20"/>
          <w:szCs w:val="20"/>
        </w:rPr>
        <w:t>EL PROVEEDOR</w:t>
      </w:r>
      <w:r w:rsidRPr="00CB3272">
        <w:rPr>
          <w:rFonts w:ascii="Arial" w:hAnsi="Arial" w:cs="Arial"/>
          <w:sz w:val="20"/>
          <w:szCs w:val="20"/>
        </w:rPr>
        <w:t xml:space="preserve">” una vez que </w:t>
      </w:r>
      <w:r w:rsidRPr="00CB3272">
        <w:rPr>
          <w:rFonts w:ascii="Arial" w:hAnsi="Arial" w:cs="Arial"/>
          <w:b/>
          <w:sz w:val="20"/>
          <w:szCs w:val="20"/>
        </w:rPr>
        <w:t>“EL INSTITUTO</w:t>
      </w:r>
      <w:r w:rsidRPr="00CB3272">
        <w:rPr>
          <w:rFonts w:ascii="Arial" w:hAnsi="Arial" w:cs="Arial"/>
          <w:sz w:val="20"/>
          <w:szCs w:val="20"/>
        </w:rPr>
        <w:t>” le otorgue autorización por escrito, para que éste pueda solicitar a la afianzadora correspondiente la cancelación de la fianza, autorización que se entregará a “</w:t>
      </w:r>
      <w:r w:rsidRPr="00CB3272">
        <w:rPr>
          <w:rFonts w:ascii="Arial" w:hAnsi="Arial" w:cs="Arial"/>
          <w:b/>
          <w:sz w:val="20"/>
          <w:szCs w:val="20"/>
        </w:rPr>
        <w:t>EL PROVEEDOR</w:t>
      </w:r>
      <w:r w:rsidRPr="00CB3272">
        <w:rPr>
          <w:rFonts w:ascii="Arial" w:hAnsi="Arial" w:cs="Arial"/>
          <w:sz w:val="20"/>
          <w:szCs w:val="20"/>
        </w:rPr>
        <w:t>”, siempre que se haya amortizado la totalidad del anticipo correspondiente, de conformidad con lo dispuesto en el artículo 81, fracción V, del Reglamento de la Ley de Adquisiciones, Arrendamientos y Servicios del Sector Público.</w:t>
      </w:r>
    </w:p>
    <w:p w:rsidR="002C2A22" w:rsidRPr="00CB3272" w:rsidRDefault="002C2A22" w:rsidP="0088763A">
      <w:pPr>
        <w:pStyle w:val="BodyText2"/>
        <w:rPr>
          <w:rFonts w:cs="Arial"/>
        </w:rPr>
      </w:pPr>
    </w:p>
    <w:p w:rsidR="002C2A22" w:rsidRPr="00CB3272" w:rsidRDefault="002C2A22" w:rsidP="0088763A">
      <w:pPr>
        <w:jc w:val="both"/>
        <w:rPr>
          <w:rFonts w:ascii="Arial" w:hAnsi="Arial" w:cs="Arial"/>
          <w:sz w:val="20"/>
          <w:szCs w:val="20"/>
        </w:rPr>
      </w:pPr>
      <w:r w:rsidRPr="00CB3272">
        <w:rPr>
          <w:rFonts w:ascii="Arial" w:hAnsi="Arial" w:cs="Arial"/>
          <w:b/>
          <w:sz w:val="20"/>
          <w:szCs w:val="20"/>
        </w:rPr>
        <w:t xml:space="preserve">DÉCIMA SEGUNDA.- EJECUCIÓN DE </w:t>
      </w:r>
      <w:smartTag w:uri="urn:schemas-microsoft-com:office:smarttags" w:element="PersonName">
        <w:smartTagPr>
          <w:attr w:name="ProductID" w:val="la Funci￳n P￺blica"/>
        </w:smartTagPr>
        <w:r w:rsidRPr="00CB3272">
          <w:rPr>
            <w:rFonts w:ascii="Arial" w:hAnsi="Arial" w:cs="Arial"/>
            <w:b/>
            <w:sz w:val="20"/>
            <w:szCs w:val="20"/>
          </w:rPr>
          <w:t>LA PÓLIZA DE FIANZA</w:t>
        </w:r>
      </w:smartTag>
      <w:r w:rsidRPr="00CB3272">
        <w:rPr>
          <w:rFonts w:ascii="Arial" w:hAnsi="Arial" w:cs="Arial"/>
          <w:b/>
          <w:sz w:val="20"/>
          <w:szCs w:val="20"/>
        </w:rPr>
        <w:t xml:space="preserve"> DE CUMPLIMENTO DE ESTE CONTRATO.- “EL INSTITUTO”</w:t>
      </w:r>
      <w:r w:rsidRPr="00CB3272">
        <w:rPr>
          <w:rFonts w:ascii="Arial" w:hAnsi="Arial" w:cs="Arial"/>
          <w:sz w:val="20"/>
          <w:szCs w:val="20"/>
        </w:rPr>
        <w:t xml:space="preserve"> llevará a cabo la ejecución de la garantía de cumplimiento del contrato en los casos siguientes:</w:t>
      </w:r>
    </w:p>
    <w:p w:rsidR="002C2A22" w:rsidRPr="00CB3272" w:rsidRDefault="002C2A22" w:rsidP="0088763A">
      <w:pPr>
        <w:jc w:val="both"/>
        <w:rPr>
          <w:rFonts w:ascii="Arial" w:hAnsi="Arial" w:cs="Arial"/>
          <w:sz w:val="20"/>
          <w:szCs w:val="20"/>
        </w:rPr>
      </w:pPr>
    </w:p>
    <w:p w:rsidR="002C2A22" w:rsidRPr="00CB3272" w:rsidRDefault="002C2A22" w:rsidP="0088763A">
      <w:pPr>
        <w:tabs>
          <w:tab w:val="left" w:pos="480"/>
        </w:tabs>
        <w:overflowPunct w:val="0"/>
        <w:autoSpaceDE w:val="0"/>
        <w:jc w:val="both"/>
        <w:textAlignment w:val="baseline"/>
        <w:rPr>
          <w:rFonts w:ascii="Arial" w:hAnsi="Arial" w:cs="Arial"/>
          <w:sz w:val="20"/>
          <w:szCs w:val="20"/>
        </w:rPr>
      </w:pPr>
      <w:r w:rsidRPr="00CB3272">
        <w:rPr>
          <w:rFonts w:ascii="Arial" w:hAnsi="Arial" w:cs="Arial"/>
          <w:sz w:val="20"/>
          <w:szCs w:val="20"/>
        </w:rPr>
        <w:t>a)</w:t>
      </w:r>
      <w:r w:rsidRPr="00CB3272">
        <w:rPr>
          <w:rFonts w:ascii="Arial" w:hAnsi="Arial" w:cs="Arial"/>
          <w:sz w:val="20"/>
          <w:szCs w:val="20"/>
        </w:rPr>
        <w:tab/>
        <w:t xml:space="preserve">Se rescinda administrativamente este contrato. </w:t>
      </w:r>
    </w:p>
    <w:p w:rsidR="002C2A22" w:rsidRPr="00CB3272" w:rsidRDefault="002C2A22" w:rsidP="0088763A">
      <w:pPr>
        <w:overflowPunct w:val="0"/>
        <w:autoSpaceDE w:val="0"/>
        <w:jc w:val="both"/>
        <w:textAlignment w:val="baseline"/>
        <w:rPr>
          <w:rFonts w:ascii="Arial" w:hAnsi="Arial" w:cs="Arial"/>
          <w:sz w:val="20"/>
          <w:szCs w:val="20"/>
        </w:rPr>
      </w:pPr>
    </w:p>
    <w:p w:rsidR="002C2A22" w:rsidRPr="00CB3272" w:rsidRDefault="002C2A22" w:rsidP="0088763A">
      <w:pPr>
        <w:overflowPunct w:val="0"/>
        <w:autoSpaceDE w:val="0"/>
        <w:ind w:left="426" w:hanging="426"/>
        <w:jc w:val="both"/>
        <w:textAlignment w:val="baseline"/>
        <w:rPr>
          <w:rFonts w:ascii="Arial" w:hAnsi="Arial" w:cs="Arial"/>
          <w:sz w:val="20"/>
          <w:szCs w:val="20"/>
        </w:rPr>
      </w:pPr>
      <w:r w:rsidRPr="00CB3272">
        <w:rPr>
          <w:rFonts w:ascii="Arial" w:hAnsi="Arial" w:cs="Arial"/>
          <w:sz w:val="20"/>
          <w:szCs w:val="20"/>
        </w:rPr>
        <w:t>b)</w:t>
      </w:r>
      <w:r w:rsidRPr="00CB3272">
        <w:rPr>
          <w:rFonts w:ascii="Arial" w:hAnsi="Arial" w:cs="Arial"/>
          <w:sz w:val="20"/>
          <w:szCs w:val="20"/>
        </w:rPr>
        <w:tab/>
        <w:t>Durante su vigencia se detecten deficiencias, fallas o calidad inferior del servicio suministrado, en comparación con los ofertados.</w:t>
      </w:r>
    </w:p>
    <w:p w:rsidR="002C2A22" w:rsidRPr="00CB3272" w:rsidRDefault="002C2A22" w:rsidP="0088763A">
      <w:pPr>
        <w:overflowPunct w:val="0"/>
        <w:autoSpaceDE w:val="0"/>
        <w:ind w:left="426" w:hanging="426"/>
        <w:jc w:val="both"/>
        <w:textAlignment w:val="baseline"/>
        <w:rPr>
          <w:rFonts w:ascii="Arial" w:hAnsi="Arial" w:cs="Arial"/>
          <w:sz w:val="20"/>
          <w:szCs w:val="20"/>
        </w:rPr>
      </w:pPr>
    </w:p>
    <w:p w:rsidR="002C2A22" w:rsidRPr="00CB3272" w:rsidRDefault="002C2A22" w:rsidP="0088763A">
      <w:pPr>
        <w:overflowPunct w:val="0"/>
        <w:autoSpaceDE w:val="0"/>
        <w:ind w:left="426" w:hanging="426"/>
        <w:jc w:val="both"/>
        <w:textAlignment w:val="baseline"/>
        <w:rPr>
          <w:rFonts w:ascii="Arial" w:hAnsi="Arial" w:cs="Arial"/>
          <w:sz w:val="20"/>
          <w:szCs w:val="20"/>
        </w:rPr>
      </w:pPr>
      <w:r w:rsidRPr="00CB3272">
        <w:rPr>
          <w:rFonts w:ascii="Arial" w:hAnsi="Arial" w:cs="Arial"/>
          <w:sz w:val="20"/>
          <w:szCs w:val="20"/>
        </w:rPr>
        <w:t>c)</w:t>
      </w:r>
      <w:r w:rsidRPr="00CB3272">
        <w:rPr>
          <w:rFonts w:ascii="Arial" w:hAnsi="Arial" w:cs="Arial"/>
          <w:sz w:val="20"/>
          <w:szCs w:val="20"/>
        </w:rPr>
        <w:tab/>
        <w:t xml:space="preserve">Cuando en el supuesto de que se realicen modificaciones al contrato, no entregue </w:t>
      </w:r>
      <w:r w:rsidRPr="00CB3272">
        <w:rPr>
          <w:rFonts w:ascii="Arial" w:hAnsi="Arial" w:cs="Arial"/>
          <w:b/>
          <w:sz w:val="20"/>
          <w:szCs w:val="20"/>
        </w:rPr>
        <w:t>“EL PROVEEDOR”</w:t>
      </w:r>
      <w:r w:rsidRPr="00CB3272">
        <w:rPr>
          <w:rFonts w:ascii="Arial" w:hAnsi="Arial" w:cs="Arial"/>
          <w:sz w:val="20"/>
          <w:szCs w:val="20"/>
        </w:rPr>
        <w:t xml:space="preserve"> en el plazo pactado, el endoso o la nueva garantía, que ampare el porcentaje establecido para garantizar el cumplimiento del presente instrumento, establecido en </w:t>
      </w:r>
      <w:smartTag w:uri="urn:schemas-microsoft-com:office:smarttags" w:element="PersonName">
        <w:smartTagPr>
          <w:attr w:name="ProductID" w:val="la Cl￡usula D￉CIMA PRIMERA"/>
        </w:smartTagPr>
        <w:r w:rsidRPr="00CB3272">
          <w:rPr>
            <w:rFonts w:ascii="Arial" w:hAnsi="Arial" w:cs="Arial"/>
            <w:sz w:val="20"/>
            <w:szCs w:val="20"/>
          </w:rPr>
          <w:t>la Cláusula DÉCIMA PRIMERA</w:t>
        </w:r>
      </w:smartTag>
      <w:r w:rsidRPr="00CB3272">
        <w:rPr>
          <w:rFonts w:ascii="Arial" w:hAnsi="Arial" w:cs="Arial"/>
          <w:sz w:val="20"/>
          <w:szCs w:val="20"/>
        </w:rPr>
        <w:t xml:space="preserve"> inciso b).</w:t>
      </w:r>
    </w:p>
    <w:p w:rsidR="002C2A22" w:rsidRPr="00CB3272" w:rsidRDefault="002C2A22" w:rsidP="0088763A">
      <w:pPr>
        <w:overflowPunct w:val="0"/>
        <w:autoSpaceDE w:val="0"/>
        <w:jc w:val="both"/>
        <w:textAlignment w:val="baseline"/>
        <w:rPr>
          <w:rFonts w:ascii="Arial" w:hAnsi="Arial" w:cs="Arial"/>
          <w:sz w:val="20"/>
          <w:szCs w:val="20"/>
        </w:rPr>
      </w:pPr>
    </w:p>
    <w:p w:rsidR="002C2A22" w:rsidRPr="00CB3272" w:rsidRDefault="0088763A" w:rsidP="0088763A">
      <w:pPr>
        <w:overflowPunct w:val="0"/>
        <w:autoSpaceDE w:val="0"/>
        <w:jc w:val="both"/>
        <w:textAlignment w:val="baseline"/>
        <w:rPr>
          <w:rFonts w:ascii="Arial" w:hAnsi="Arial" w:cs="Arial"/>
          <w:sz w:val="20"/>
          <w:szCs w:val="20"/>
        </w:rPr>
      </w:pPr>
      <w:r w:rsidRPr="00CB3272">
        <w:rPr>
          <w:rFonts w:ascii="Arial" w:hAnsi="Arial" w:cs="Arial"/>
          <w:sz w:val="20"/>
          <w:szCs w:val="20"/>
        </w:rPr>
        <w:t>d)</w:t>
      </w:r>
      <w:r w:rsidRPr="00CB3272">
        <w:rPr>
          <w:rFonts w:ascii="Arial" w:hAnsi="Arial" w:cs="Arial"/>
          <w:sz w:val="20"/>
          <w:szCs w:val="20"/>
        </w:rPr>
        <w:tab/>
      </w:r>
      <w:r w:rsidR="002C2A22" w:rsidRPr="00CB3272">
        <w:rPr>
          <w:rFonts w:ascii="Arial" w:hAnsi="Arial" w:cs="Arial"/>
          <w:sz w:val="20"/>
          <w:szCs w:val="20"/>
        </w:rPr>
        <w:t>Por cualquier otro incumplimiento de las obligaciones contraídas en este contrato.</w:t>
      </w:r>
    </w:p>
    <w:p w:rsidR="002C2A22" w:rsidRPr="00CB3272" w:rsidRDefault="002C2A22" w:rsidP="0088763A">
      <w:pPr>
        <w:tabs>
          <w:tab w:val="left" w:pos="-142"/>
          <w:tab w:val="left" w:pos="1134"/>
        </w:tabs>
        <w:ind w:right="-93"/>
        <w:jc w:val="both"/>
        <w:rPr>
          <w:rFonts w:ascii="Arial" w:hAnsi="Arial" w:cs="Arial"/>
          <w:b/>
          <w:sz w:val="20"/>
          <w:szCs w:val="20"/>
        </w:rPr>
      </w:pPr>
    </w:p>
    <w:p w:rsidR="002C2A22" w:rsidRPr="00CB3272" w:rsidRDefault="002C2A22" w:rsidP="0088763A">
      <w:pPr>
        <w:pStyle w:val="Textoindependiente"/>
        <w:spacing w:line="240" w:lineRule="auto"/>
        <w:ind w:right="74"/>
        <w:jc w:val="both"/>
        <w:rPr>
          <w:sz w:val="20"/>
          <w:szCs w:val="20"/>
        </w:rPr>
      </w:pPr>
      <w:r w:rsidRPr="00CB3272">
        <w:rPr>
          <w:b w:val="0"/>
          <w:sz w:val="20"/>
          <w:szCs w:val="20"/>
        </w:rPr>
        <w:t xml:space="preserve">DÉCIMA TERCERA.- PENAS CONVENCIONALES POR ATRASO EN </w:t>
      </w:r>
      <w:smartTag w:uri="urn:schemas-microsoft-com:office:smarttags" w:element="PersonName">
        <w:smartTagPr>
          <w:attr w:name="ProductID" w:val="LA PRESTACION DEL SERVICIO.-"/>
        </w:smartTagPr>
        <w:r w:rsidRPr="00CB3272">
          <w:rPr>
            <w:b w:val="0"/>
            <w:sz w:val="20"/>
            <w:szCs w:val="20"/>
          </w:rPr>
          <w:t>LA PRESTACION DEL SERVICIO.-</w:t>
        </w:r>
      </w:smartTag>
      <w:r w:rsidRPr="00CB3272">
        <w:rPr>
          <w:b w:val="0"/>
          <w:sz w:val="20"/>
          <w:szCs w:val="20"/>
        </w:rPr>
        <w:t xml:space="preserve"> “EL INSTITUTO</w:t>
      </w:r>
      <w:r w:rsidRPr="00CB3272">
        <w:rPr>
          <w:sz w:val="20"/>
          <w:szCs w:val="20"/>
        </w:rPr>
        <w:t>” aplicará una pena convencional por cada día de atraso en la prestación del servicio  por el equivalente al 2.5%, sobre el valor total de lo incumplido, sin incluir el IVA, como sigue:</w:t>
      </w:r>
    </w:p>
    <w:p w:rsidR="0088763A" w:rsidRPr="00CB3272" w:rsidRDefault="0088763A" w:rsidP="0088763A">
      <w:pPr>
        <w:pStyle w:val="Textoindependiente"/>
        <w:spacing w:line="240" w:lineRule="auto"/>
        <w:ind w:right="74"/>
        <w:jc w:val="both"/>
        <w:rPr>
          <w:sz w:val="20"/>
          <w:szCs w:val="20"/>
        </w:rPr>
      </w:pPr>
    </w:p>
    <w:p w:rsidR="002C2A22" w:rsidRPr="00CB3272" w:rsidRDefault="002C2A22" w:rsidP="00E368A9">
      <w:pPr>
        <w:pStyle w:val="Textoindependiente"/>
        <w:numPr>
          <w:ilvl w:val="0"/>
          <w:numId w:val="20"/>
        </w:numPr>
        <w:suppressAutoHyphens/>
        <w:autoSpaceDN/>
        <w:spacing w:line="240" w:lineRule="auto"/>
        <w:jc w:val="both"/>
        <w:rPr>
          <w:sz w:val="20"/>
          <w:szCs w:val="20"/>
        </w:rPr>
      </w:pPr>
      <w:r w:rsidRPr="00CB3272">
        <w:rPr>
          <w:sz w:val="20"/>
          <w:szCs w:val="20"/>
        </w:rPr>
        <w:t xml:space="preserve">Cuando </w:t>
      </w:r>
      <w:r w:rsidRPr="00CB3272">
        <w:rPr>
          <w:b w:val="0"/>
          <w:sz w:val="20"/>
          <w:szCs w:val="20"/>
        </w:rPr>
        <w:t>“EL PROVEEDOR</w:t>
      </w:r>
      <w:r w:rsidRPr="00CB3272">
        <w:rPr>
          <w:sz w:val="20"/>
          <w:szCs w:val="20"/>
        </w:rPr>
        <w:t>” no preste el servicio conforme al calendario establecido.  En este supuesto la aplicación de la pena convencional podrá ser hasta por un máximo de cuatro días como entrega con atraso;</w:t>
      </w:r>
    </w:p>
    <w:p w:rsidR="002C2A22" w:rsidRPr="00CB3272" w:rsidRDefault="002C2A22" w:rsidP="0088763A">
      <w:pPr>
        <w:jc w:val="both"/>
        <w:rPr>
          <w:rFonts w:ascii="Arial" w:hAnsi="Arial" w:cs="Arial"/>
          <w:sz w:val="20"/>
          <w:szCs w:val="20"/>
          <w:lang w:val="es-ES_tradnl"/>
        </w:rPr>
      </w:pPr>
    </w:p>
    <w:p w:rsidR="002C2A22" w:rsidRPr="00CB3272" w:rsidRDefault="002C2A22" w:rsidP="0088763A">
      <w:pPr>
        <w:jc w:val="both"/>
        <w:rPr>
          <w:rFonts w:ascii="Arial" w:hAnsi="Arial" w:cs="Arial"/>
          <w:sz w:val="20"/>
          <w:szCs w:val="20"/>
          <w:lang w:val="es-ES_tradnl"/>
        </w:rPr>
      </w:pPr>
      <w:r w:rsidRPr="00CB3272">
        <w:rPr>
          <w:rFonts w:ascii="Arial" w:hAnsi="Arial" w:cs="Arial"/>
          <w:sz w:val="20"/>
          <w:szCs w:val="20"/>
          <w:lang w:val="es-ES_tradnl"/>
        </w:rPr>
        <w:t>La pena convencional por atraso se calculará por cada día de incumplimiento, de acuerdo con el porcentaje de penalización establecido, aplicado al valor del servicio prestado con atraso, y de manera proporcional al importe de la garantía de cumplimiento. La suma de las penas convencionales no deberá exceder el importe de dicha garantía.</w:t>
      </w:r>
    </w:p>
    <w:p w:rsidR="002C2A22" w:rsidRPr="00CB3272" w:rsidRDefault="002C2A22" w:rsidP="0088763A">
      <w:pPr>
        <w:pStyle w:val="Textoindependiente"/>
        <w:spacing w:line="240" w:lineRule="auto"/>
        <w:ind w:right="74"/>
        <w:jc w:val="both"/>
        <w:rPr>
          <w:b w:val="0"/>
          <w:sz w:val="20"/>
          <w:szCs w:val="20"/>
        </w:rPr>
      </w:pPr>
    </w:p>
    <w:p w:rsidR="002C2A22" w:rsidRPr="00CB3272" w:rsidRDefault="002C2A22" w:rsidP="0088763A">
      <w:pPr>
        <w:tabs>
          <w:tab w:val="left" w:pos="-142"/>
          <w:tab w:val="left" w:pos="1134"/>
        </w:tabs>
        <w:ind w:right="-93"/>
        <w:jc w:val="both"/>
        <w:rPr>
          <w:rFonts w:ascii="Arial" w:hAnsi="Arial" w:cs="Arial"/>
          <w:sz w:val="20"/>
          <w:szCs w:val="20"/>
        </w:rPr>
      </w:pPr>
      <w:r w:rsidRPr="00CB3272">
        <w:rPr>
          <w:rFonts w:ascii="Arial" w:hAnsi="Arial" w:cs="Arial"/>
          <w:b/>
          <w:sz w:val="20"/>
          <w:szCs w:val="20"/>
        </w:rPr>
        <w:t>“EL PROVEEDOR”</w:t>
      </w:r>
      <w:r w:rsidRPr="00CB3272">
        <w:rPr>
          <w:rFonts w:ascii="Arial" w:hAnsi="Arial" w:cs="Arial"/>
          <w:sz w:val="20"/>
          <w:szCs w:val="20"/>
        </w:rPr>
        <w:t xml:space="preserve"> a su vez, autoriza a </w:t>
      </w:r>
      <w:r w:rsidRPr="00CB3272">
        <w:rPr>
          <w:rFonts w:ascii="Arial" w:hAnsi="Arial" w:cs="Arial"/>
          <w:b/>
          <w:sz w:val="20"/>
          <w:szCs w:val="20"/>
        </w:rPr>
        <w:t xml:space="preserve">“EL INSTITUTO” </w:t>
      </w:r>
      <w:r w:rsidRPr="00CB3272">
        <w:rPr>
          <w:rFonts w:ascii="Arial" w:hAnsi="Arial" w:cs="Arial"/>
          <w:sz w:val="20"/>
          <w:szCs w:val="20"/>
        </w:rPr>
        <w:t xml:space="preserve">a descontar las cantidades que resulten de aplicar la pena convencional, sobre los pagos que deberá cubrir a </w:t>
      </w:r>
      <w:r w:rsidRPr="00CB3272">
        <w:rPr>
          <w:rFonts w:ascii="Arial" w:hAnsi="Arial" w:cs="Arial"/>
          <w:b/>
          <w:sz w:val="20"/>
          <w:szCs w:val="20"/>
        </w:rPr>
        <w:t>“EL PROVEEDOR”</w:t>
      </w:r>
      <w:r w:rsidRPr="00CB3272">
        <w:rPr>
          <w:rFonts w:ascii="Arial" w:hAnsi="Arial" w:cs="Arial"/>
          <w:sz w:val="20"/>
          <w:szCs w:val="20"/>
        </w:rPr>
        <w:t>.</w:t>
      </w:r>
    </w:p>
    <w:p w:rsidR="002C2A22" w:rsidRPr="00CB3272" w:rsidRDefault="002C2A22" w:rsidP="0088763A">
      <w:pPr>
        <w:tabs>
          <w:tab w:val="left" w:pos="-142"/>
          <w:tab w:val="left" w:pos="1134"/>
        </w:tabs>
        <w:ind w:right="-93"/>
        <w:jc w:val="both"/>
        <w:rPr>
          <w:rFonts w:ascii="Arial" w:hAnsi="Arial" w:cs="Arial"/>
          <w:b/>
          <w:sz w:val="20"/>
          <w:szCs w:val="20"/>
        </w:rPr>
      </w:pPr>
    </w:p>
    <w:p w:rsidR="002C2A22" w:rsidRPr="00CB3272" w:rsidRDefault="002C2A22" w:rsidP="0088763A">
      <w:pPr>
        <w:tabs>
          <w:tab w:val="left" w:pos="-142"/>
          <w:tab w:val="left" w:pos="1134"/>
        </w:tabs>
        <w:ind w:right="-93"/>
        <w:jc w:val="both"/>
        <w:rPr>
          <w:rFonts w:ascii="Arial" w:hAnsi="Arial" w:cs="Arial"/>
          <w:b/>
          <w:sz w:val="20"/>
          <w:szCs w:val="20"/>
        </w:rPr>
      </w:pPr>
      <w:r w:rsidRPr="00CB3272">
        <w:rPr>
          <w:rFonts w:ascii="Arial" w:hAnsi="Arial" w:cs="Arial"/>
          <w:sz w:val="20"/>
          <w:szCs w:val="20"/>
        </w:rPr>
        <w:t>Conforme a lo previsto en el último párrafo del artículo 96, del Reglamento de la Ley de Adquisiciones, Arrendamientos y Servicios del Sector Público, no se aceptará la estipulación de penas convencionales, a cargo de “</w:t>
      </w:r>
      <w:r w:rsidRPr="00CB3272">
        <w:rPr>
          <w:rFonts w:ascii="Arial" w:hAnsi="Arial" w:cs="Arial"/>
          <w:b/>
          <w:sz w:val="20"/>
          <w:szCs w:val="20"/>
        </w:rPr>
        <w:t>EL INSTITUTO”.</w:t>
      </w:r>
    </w:p>
    <w:p w:rsidR="002C2A22" w:rsidRPr="00CB3272" w:rsidRDefault="002C2A22" w:rsidP="0088763A">
      <w:pPr>
        <w:tabs>
          <w:tab w:val="left" w:pos="-142"/>
          <w:tab w:val="left" w:pos="1134"/>
        </w:tabs>
        <w:ind w:right="-93"/>
        <w:jc w:val="both"/>
        <w:rPr>
          <w:rFonts w:ascii="Arial" w:hAnsi="Arial" w:cs="Arial"/>
          <w:b/>
          <w:sz w:val="20"/>
          <w:szCs w:val="20"/>
        </w:rPr>
      </w:pPr>
    </w:p>
    <w:p w:rsidR="002C2A22" w:rsidRPr="00CB3272" w:rsidRDefault="002C2A22" w:rsidP="0088763A">
      <w:pPr>
        <w:tabs>
          <w:tab w:val="left" w:pos="-142"/>
          <w:tab w:val="left" w:pos="1134"/>
        </w:tabs>
        <w:ind w:right="-93"/>
        <w:jc w:val="both"/>
        <w:rPr>
          <w:rFonts w:ascii="Arial" w:hAnsi="Arial" w:cs="Arial"/>
          <w:sz w:val="20"/>
          <w:szCs w:val="20"/>
        </w:rPr>
      </w:pPr>
      <w:r w:rsidRPr="00CB3272">
        <w:rPr>
          <w:rFonts w:ascii="Arial" w:hAnsi="Arial" w:cs="Arial"/>
          <w:b/>
          <w:sz w:val="20"/>
          <w:szCs w:val="20"/>
        </w:rPr>
        <w:t xml:space="preserve">DÉCIMA CUARTA.- TERMINACIÓN ANTICIPADA.- </w:t>
      </w:r>
      <w:r w:rsidRPr="00CB3272">
        <w:rPr>
          <w:rFonts w:ascii="Arial" w:hAnsi="Arial" w:cs="Arial"/>
          <w:sz w:val="20"/>
          <w:szCs w:val="20"/>
        </w:rPr>
        <w:t xml:space="preserve">De conformidad con lo establecido en el artículo 54 Bis, de la Ley de Adquisiciones, Arrendamientos y Servicios del Sector Público, </w:t>
      </w:r>
      <w:r w:rsidRPr="00CB3272">
        <w:rPr>
          <w:rFonts w:ascii="Arial" w:hAnsi="Arial" w:cs="Arial"/>
          <w:b/>
          <w:sz w:val="20"/>
          <w:szCs w:val="20"/>
        </w:rPr>
        <w:t>“EL INSTITUTO”</w:t>
      </w:r>
      <w:r w:rsidRPr="00CB3272">
        <w:rPr>
          <w:rFonts w:ascii="Arial" w:hAnsi="Arial" w:cs="Arial"/>
          <w:sz w:val="20"/>
          <w:szCs w:val="20"/>
        </w:rPr>
        <w:t xml:space="preserve"> podrá dar por terminado anticipadamente el </w:t>
      </w:r>
      <w:r w:rsidRPr="00CB3272">
        <w:rPr>
          <w:rFonts w:ascii="Arial" w:hAnsi="Arial" w:cs="Arial"/>
          <w:sz w:val="20"/>
          <w:szCs w:val="20"/>
        </w:rPr>
        <w:lastRenderedPageBreak/>
        <w:t xml:space="preserve">presente Contrato sin responsabilidad para éste y sin necesidad de que medie resolución judicial alguna, cuando concurran razones de interés general o bien, cuando por causas justificadas se extinga la necesidad del servicio objeto del presente Contrato, y se demuestre que de continuar con el cumplimiento de las obligaciones pactadas se ocasionaría algún daño o perjuicio a </w:t>
      </w:r>
      <w:r w:rsidRPr="00CB3272">
        <w:rPr>
          <w:rFonts w:ascii="Arial" w:hAnsi="Arial" w:cs="Arial"/>
          <w:b/>
          <w:sz w:val="20"/>
          <w:szCs w:val="20"/>
        </w:rPr>
        <w:t>“EL INSTITUTO”</w:t>
      </w:r>
      <w:r w:rsidRPr="00CB3272">
        <w:rPr>
          <w:rFonts w:ascii="Arial" w:hAnsi="Arial" w:cs="Arial"/>
          <w:sz w:val="20"/>
          <w:szCs w:val="20"/>
        </w:rPr>
        <w:t xml:space="preserve"> o se determine la nulidad total o parcial de los actos que dieron origen al presente instrumento jurídico, con motivo de la resolución de una inconformidad emitida por la Secretaría de </w:t>
      </w:r>
      <w:smartTag w:uri="urn:schemas-microsoft-com:office:smarttags" w:element="PersonName">
        <w:smartTagPr>
          <w:attr w:name="ProductID" w:val="LA FUNCIￓN PￚBLICA."/>
        </w:smartTagPr>
        <w:r w:rsidRPr="00CB3272">
          <w:rPr>
            <w:rFonts w:ascii="Arial" w:hAnsi="Arial" w:cs="Arial"/>
            <w:sz w:val="20"/>
            <w:szCs w:val="20"/>
          </w:rPr>
          <w:t>la Función Pública.</w:t>
        </w:r>
      </w:smartTag>
    </w:p>
    <w:p w:rsidR="002C2A22" w:rsidRPr="00CB3272" w:rsidRDefault="002C2A22" w:rsidP="0088763A">
      <w:pPr>
        <w:tabs>
          <w:tab w:val="left" w:pos="-142"/>
          <w:tab w:val="left" w:pos="1134"/>
        </w:tabs>
        <w:ind w:right="-93"/>
        <w:jc w:val="both"/>
        <w:rPr>
          <w:rFonts w:ascii="Arial" w:hAnsi="Arial" w:cs="Arial"/>
          <w:sz w:val="20"/>
          <w:szCs w:val="20"/>
        </w:rPr>
      </w:pPr>
    </w:p>
    <w:p w:rsidR="002C2A22" w:rsidRPr="00CB3272" w:rsidRDefault="002C2A22" w:rsidP="0088763A">
      <w:pPr>
        <w:jc w:val="both"/>
        <w:rPr>
          <w:rFonts w:ascii="Arial" w:hAnsi="Arial" w:cs="Arial"/>
          <w:sz w:val="20"/>
          <w:szCs w:val="20"/>
        </w:rPr>
      </w:pPr>
      <w:r w:rsidRPr="00CB3272">
        <w:rPr>
          <w:rFonts w:ascii="Arial" w:hAnsi="Arial" w:cs="Arial"/>
          <w:sz w:val="20"/>
          <w:szCs w:val="20"/>
        </w:rPr>
        <w:t xml:space="preserve">En estos casos </w:t>
      </w:r>
      <w:r w:rsidRPr="00CB3272">
        <w:rPr>
          <w:rFonts w:ascii="Arial" w:hAnsi="Arial" w:cs="Arial"/>
          <w:b/>
          <w:sz w:val="20"/>
          <w:szCs w:val="20"/>
        </w:rPr>
        <w:t xml:space="preserve">“EL INSTITUTO” </w:t>
      </w:r>
      <w:r w:rsidRPr="00CB3272">
        <w:rPr>
          <w:rFonts w:ascii="Arial" w:hAnsi="Arial" w:cs="Arial"/>
          <w:sz w:val="20"/>
          <w:szCs w:val="20"/>
        </w:rPr>
        <w:t xml:space="preserve">reembolsará a </w:t>
      </w:r>
      <w:r w:rsidRPr="00CB3272">
        <w:rPr>
          <w:rFonts w:ascii="Arial" w:hAnsi="Arial" w:cs="Arial"/>
          <w:b/>
          <w:sz w:val="20"/>
          <w:szCs w:val="20"/>
        </w:rPr>
        <w:t xml:space="preserve">“EL PROVEEDOR” </w:t>
      </w:r>
      <w:r w:rsidRPr="00CB3272">
        <w:rPr>
          <w:rFonts w:ascii="Arial" w:hAnsi="Arial" w:cs="Arial"/>
          <w:sz w:val="20"/>
          <w:szCs w:val="20"/>
        </w:rPr>
        <w:t>los gastos no recuperables en que haya incurrido, siempre que estos sean razonables, estén comprobados y se relacionen directamente con el presente instrumento jurídico.</w:t>
      </w:r>
    </w:p>
    <w:p w:rsidR="002C2A22" w:rsidRPr="00CB3272" w:rsidRDefault="002C2A22" w:rsidP="0088763A">
      <w:pPr>
        <w:pStyle w:val="Piedepgina"/>
        <w:ind w:right="-93"/>
        <w:rPr>
          <w:rFonts w:ascii="Arial" w:hAnsi="Arial" w:cs="Arial"/>
        </w:rPr>
      </w:pPr>
    </w:p>
    <w:p w:rsidR="002C2A22" w:rsidRPr="00CB3272" w:rsidRDefault="002C2A22" w:rsidP="0088763A">
      <w:pPr>
        <w:jc w:val="both"/>
        <w:rPr>
          <w:rFonts w:ascii="Arial" w:hAnsi="Arial" w:cs="Arial"/>
          <w:sz w:val="20"/>
          <w:szCs w:val="20"/>
          <w:lang w:val="es-ES_tradnl"/>
        </w:rPr>
      </w:pPr>
      <w:r w:rsidRPr="00CB3272">
        <w:rPr>
          <w:rFonts w:ascii="Arial" w:hAnsi="Arial" w:cs="Arial"/>
          <w:b/>
          <w:sz w:val="20"/>
          <w:szCs w:val="20"/>
        </w:rPr>
        <w:t>DÉCIMA QUINTA.- RESCISIÓN ADMINISTRATIVA DEL CONTRATO.- “EL INSTITUTO”</w:t>
      </w:r>
      <w:r w:rsidRPr="00CB3272">
        <w:rPr>
          <w:rFonts w:ascii="Arial" w:hAnsi="Arial" w:cs="Arial"/>
          <w:sz w:val="20"/>
          <w:szCs w:val="20"/>
        </w:rPr>
        <w:t xml:space="preserve"> podrá rescindir administrativamente el presente contrato en cualquier momento, cuando </w:t>
      </w:r>
      <w:r w:rsidRPr="00CB3272">
        <w:rPr>
          <w:rFonts w:ascii="Arial" w:hAnsi="Arial" w:cs="Arial"/>
          <w:b/>
          <w:sz w:val="20"/>
          <w:szCs w:val="20"/>
        </w:rPr>
        <w:t>“EL PROVEEDOR</w:t>
      </w:r>
      <w:r w:rsidRPr="00CB3272">
        <w:rPr>
          <w:rFonts w:ascii="Arial" w:hAnsi="Arial" w:cs="Arial"/>
          <w:sz w:val="20"/>
          <w:szCs w:val="20"/>
        </w:rPr>
        <w:t>” incurra en incumplimiento de cualquiera de las obligaciones a su cargo, de conformidad con el procedimiento previsto en el artículo 54, de la Ley de Adquisiciones, Arrendamientos y Servicios del Sector Público.</w:t>
      </w:r>
      <w:r w:rsidRPr="00CB3272">
        <w:rPr>
          <w:rFonts w:ascii="Arial" w:hAnsi="Arial" w:cs="Arial"/>
          <w:b/>
          <w:sz w:val="20"/>
          <w:szCs w:val="20"/>
        </w:rPr>
        <w:t xml:space="preserve"> “EL INSTITUTO”</w:t>
      </w:r>
      <w:r w:rsidRPr="00CB3272">
        <w:rPr>
          <w:rFonts w:ascii="Arial" w:hAnsi="Arial" w:cs="Arial"/>
          <w:sz w:val="20"/>
          <w:szCs w:val="20"/>
          <w:lang w:val="es-ES_tradnl"/>
        </w:rPr>
        <w:t xml:space="preserve"> podrá suspender el trámite del procedimiento de rescisión, cuando se hubiera iniciado un procedimiento de conciliación respecto del contrato materia de la rescisión.</w:t>
      </w:r>
    </w:p>
    <w:p w:rsidR="002C2A22" w:rsidRPr="00CB3272" w:rsidRDefault="002C2A22" w:rsidP="0088763A">
      <w:pPr>
        <w:jc w:val="both"/>
        <w:rPr>
          <w:rFonts w:ascii="Arial" w:hAnsi="Arial" w:cs="Arial"/>
          <w:b/>
          <w:i/>
          <w:sz w:val="20"/>
          <w:szCs w:val="20"/>
          <w:u w:val="single"/>
        </w:rPr>
      </w:pPr>
    </w:p>
    <w:p w:rsidR="002C2A22" w:rsidRPr="00CB3272" w:rsidRDefault="002C2A22" w:rsidP="0088763A">
      <w:pPr>
        <w:tabs>
          <w:tab w:val="left" w:pos="-142"/>
          <w:tab w:val="left" w:pos="1134"/>
        </w:tabs>
        <w:ind w:right="-93"/>
        <w:jc w:val="both"/>
        <w:rPr>
          <w:rFonts w:ascii="Arial" w:hAnsi="Arial" w:cs="Arial"/>
          <w:sz w:val="20"/>
          <w:szCs w:val="20"/>
        </w:rPr>
      </w:pPr>
      <w:r w:rsidRPr="00CB3272">
        <w:rPr>
          <w:rFonts w:ascii="Arial" w:hAnsi="Arial" w:cs="Arial"/>
          <w:b/>
          <w:sz w:val="20"/>
          <w:szCs w:val="20"/>
        </w:rPr>
        <w:t xml:space="preserve">DÉCIMA SEXTA.- CAUSAS DE RESCISIÓN ADMINISTRATIVA DEL CONTRATO.- “EL INSTITUTO” </w:t>
      </w:r>
      <w:r w:rsidRPr="00CB3272">
        <w:rPr>
          <w:rFonts w:ascii="Arial" w:hAnsi="Arial" w:cs="Arial"/>
          <w:sz w:val="20"/>
          <w:szCs w:val="20"/>
        </w:rPr>
        <w:t>podrá rescindir administrativamente este contrato sin más responsabilidad para el mismo y sin necesidad de resolución judicial, cuando</w:t>
      </w:r>
      <w:r w:rsidRPr="00CB3272">
        <w:rPr>
          <w:rFonts w:ascii="Arial" w:hAnsi="Arial" w:cs="Arial"/>
          <w:b/>
          <w:sz w:val="20"/>
          <w:szCs w:val="20"/>
        </w:rPr>
        <w:t xml:space="preserve"> “EL PROVEEDOR” </w:t>
      </w:r>
      <w:r w:rsidRPr="00CB3272">
        <w:rPr>
          <w:rFonts w:ascii="Arial" w:hAnsi="Arial" w:cs="Arial"/>
          <w:sz w:val="20"/>
          <w:szCs w:val="20"/>
        </w:rPr>
        <w:t>incurra en cualquiera de las causales siguientes:</w:t>
      </w:r>
    </w:p>
    <w:p w:rsidR="002C2A22" w:rsidRPr="00CB3272" w:rsidRDefault="002C2A22" w:rsidP="0088763A">
      <w:pPr>
        <w:tabs>
          <w:tab w:val="left" w:pos="-284"/>
          <w:tab w:val="left" w:pos="9498"/>
        </w:tabs>
        <w:jc w:val="both"/>
        <w:rPr>
          <w:rFonts w:ascii="Arial" w:hAnsi="Arial" w:cs="Arial"/>
          <w:b/>
          <w:sz w:val="20"/>
          <w:szCs w:val="20"/>
        </w:rPr>
      </w:pPr>
    </w:p>
    <w:p w:rsidR="002C2A22" w:rsidRPr="00CB3272" w:rsidRDefault="002C2A22" w:rsidP="0088763A">
      <w:pPr>
        <w:numPr>
          <w:ilvl w:val="1"/>
          <w:numId w:val="6"/>
        </w:numPr>
        <w:suppressAutoHyphens/>
        <w:jc w:val="both"/>
        <w:rPr>
          <w:rFonts w:ascii="Arial" w:hAnsi="Arial" w:cs="Arial"/>
          <w:sz w:val="20"/>
          <w:szCs w:val="20"/>
        </w:rPr>
      </w:pPr>
      <w:r w:rsidRPr="00CB3272">
        <w:rPr>
          <w:rFonts w:ascii="Arial" w:hAnsi="Arial" w:cs="Arial"/>
          <w:sz w:val="20"/>
          <w:szCs w:val="20"/>
        </w:rPr>
        <w:t>Cuando no entregue la garantía de cumplimiento del contrato, dentro del término de 10 (diez) días naturales posteriores a la firma del mismo.</w:t>
      </w:r>
    </w:p>
    <w:p w:rsidR="002C2A22" w:rsidRPr="00CB3272" w:rsidRDefault="002C2A22" w:rsidP="0088763A">
      <w:pPr>
        <w:ind w:left="1080"/>
        <w:jc w:val="both"/>
        <w:rPr>
          <w:rFonts w:ascii="Arial" w:hAnsi="Arial" w:cs="Arial"/>
          <w:b/>
          <w:sz w:val="20"/>
          <w:szCs w:val="20"/>
        </w:rPr>
      </w:pPr>
    </w:p>
    <w:p w:rsidR="002C2A22" w:rsidRPr="00CB3272" w:rsidRDefault="002C2A22" w:rsidP="0088763A">
      <w:pPr>
        <w:numPr>
          <w:ilvl w:val="1"/>
          <w:numId w:val="6"/>
        </w:numPr>
        <w:suppressAutoHyphens/>
        <w:jc w:val="both"/>
        <w:rPr>
          <w:rFonts w:ascii="Arial" w:hAnsi="Arial" w:cs="Arial"/>
          <w:sz w:val="20"/>
          <w:szCs w:val="20"/>
        </w:rPr>
      </w:pPr>
      <w:r w:rsidRPr="00CB3272">
        <w:rPr>
          <w:rFonts w:ascii="Arial" w:hAnsi="Arial" w:cs="Arial"/>
          <w:sz w:val="20"/>
          <w:szCs w:val="20"/>
        </w:rPr>
        <w:t>Cuando incurra en falta de veracidad total o parcial respecto a la información proporcionada para la celebración del contrato.</w:t>
      </w:r>
    </w:p>
    <w:p w:rsidR="002C2A22" w:rsidRPr="00CB3272" w:rsidRDefault="002C2A22" w:rsidP="0088763A">
      <w:pPr>
        <w:jc w:val="both"/>
        <w:rPr>
          <w:rFonts w:ascii="Arial" w:hAnsi="Arial" w:cs="Arial"/>
          <w:sz w:val="20"/>
          <w:szCs w:val="20"/>
        </w:rPr>
      </w:pPr>
    </w:p>
    <w:p w:rsidR="002C2A22" w:rsidRPr="00CB3272" w:rsidRDefault="002C2A22" w:rsidP="0088763A">
      <w:pPr>
        <w:numPr>
          <w:ilvl w:val="1"/>
          <w:numId w:val="6"/>
        </w:numPr>
        <w:suppressAutoHyphens/>
        <w:jc w:val="both"/>
        <w:rPr>
          <w:rFonts w:ascii="Arial" w:hAnsi="Arial" w:cs="Arial"/>
          <w:sz w:val="20"/>
          <w:szCs w:val="20"/>
        </w:rPr>
      </w:pPr>
      <w:r w:rsidRPr="00CB3272">
        <w:rPr>
          <w:rFonts w:ascii="Arial" w:hAnsi="Arial" w:cs="Arial"/>
          <w:sz w:val="20"/>
          <w:szCs w:val="20"/>
        </w:rPr>
        <w:t>Cuando se incumpla, total o parcialmente, con cualesquiera de las obligaciones establecidas en el este instrumento jurídico y sus anexos.</w:t>
      </w:r>
    </w:p>
    <w:p w:rsidR="002C2A22" w:rsidRPr="00CB3272" w:rsidRDefault="002C2A22" w:rsidP="0088763A">
      <w:pPr>
        <w:jc w:val="both"/>
        <w:rPr>
          <w:rFonts w:ascii="Arial" w:hAnsi="Arial" w:cs="Arial"/>
          <w:sz w:val="20"/>
          <w:szCs w:val="20"/>
        </w:rPr>
      </w:pPr>
    </w:p>
    <w:p w:rsidR="002C2A22" w:rsidRPr="00CB3272" w:rsidRDefault="002C2A22" w:rsidP="0088763A">
      <w:pPr>
        <w:numPr>
          <w:ilvl w:val="1"/>
          <w:numId w:val="6"/>
        </w:numPr>
        <w:suppressAutoHyphens/>
        <w:jc w:val="both"/>
        <w:rPr>
          <w:rFonts w:ascii="Arial" w:hAnsi="Arial" w:cs="Arial"/>
          <w:sz w:val="20"/>
          <w:szCs w:val="20"/>
        </w:rPr>
      </w:pPr>
      <w:r w:rsidRPr="00CB3272">
        <w:rPr>
          <w:rFonts w:ascii="Arial" w:hAnsi="Arial" w:cs="Arial"/>
          <w:sz w:val="20"/>
          <w:szCs w:val="20"/>
        </w:rPr>
        <w:t xml:space="preserve">Cuando se compruebe que </w:t>
      </w:r>
      <w:r w:rsidRPr="00CB3272">
        <w:rPr>
          <w:rFonts w:ascii="Arial" w:hAnsi="Arial" w:cs="Arial"/>
          <w:b/>
          <w:sz w:val="20"/>
          <w:szCs w:val="20"/>
        </w:rPr>
        <w:t>“EL PROVEEDOR”</w:t>
      </w:r>
      <w:r w:rsidRPr="00CB3272">
        <w:rPr>
          <w:rFonts w:ascii="Arial" w:hAnsi="Arial" w:cs="Arial"/>
          <w:sz w:val="20"/>
          <w:szCs w:val="20"/>
        </w:rPr>
        <w:t xml:space="preserve"> haya prestado el servicio con descripciones y características distintas a las pactadas en el presente instrumento jurídico.</w:t>
      </w:r>
    </w:p>
    <w:p w:rsidR="002C2A22" w:rsidRPr="00CB3272" w:rsidRDefault="002C2A22" w:rsidP="0088763A">
      <w:pPr>
        <w:jc w:val="both"/>
        <w:rPr>
          <w:rFonts w:ascii="Arial" w:hAnsi="Arial" w:cs="Arial"/>
          <w:sz w:val="20"/>
          <w:szCs w:val="20"/>
        </w:rPr>
      </w:pPr>
    </w:p>
    <w:p w:rsidR="002C2A22" w:rsidRPr="00CB3272" w:rsidRDefault="002C2A22" w:rsidP="0088763A">
      <w:pPr>
        <w:numPr>
          <w:ilvl w:val="1"/>
          <w:numId w:val="6"/>
        </w:numPr>
        <w:suppressAutoHyphens/>
        <w:jc w:val="both"/>
        <w:rPr>
          <w:rFonts w:ascii="Arial" w:hAnsi="Arial" w:cs="Arial"/>
          <w:sz w:val="20"/>
          <w:szCs w:val="20"/>
        </w:rPr>
      </w:pPr>
      <w:r w:rsidRPr="00CB3272">
        <w:rPr>
          <w:rFonts w:ascii="Arial" w:hAnsi="Arial" w:cs="Arial"/>
          <w:sz w:val="20"/>
          <w:szCs w:val="20"/>
        </w:rPr>
        <w:t xml:space="preserve">Cuando se transmitan total o parcialmente, bajo cualquier título, los derechos y obligaciones pactadas en el presente instrumento jurídico, con excepción de los derechos de cobro, previa autorización de </w:t>
      </w:r>
      <w:r w:rsidRPr="00CB3272">
        <w:rPr>
          <w:rFonts w:ascii="Arial" w:hAnsi="Arial" w:cs="Arial"/>
          <w:b/>
          <w:sz w:val="20"/>
          <w:szCs w:val="20"/>
        </w:rPr>
        <w:t>“EL INSTITUTO”</w:t>
      </w:r>
      <w:r w:rsidRPr="00CB3272">
        <w:rPr>
          <w:rFonts w:ascii="Arial" w:hAnsi="Arial" w:cs="Arial"/>
          <w:sz w:val="20"/>
          <w:szCs w:val="20"/>
        </w:rPr>
        <w:t>.</w:t>
      </w:r>
    </w:p>
    <w:p w:rsidR="002C2A22" w:rsidRPr="00CB3272" w:rsidRDefault="002C2A22" w:rsidP="0088763A">
      <w:pPr>
        <w:jc w:val="both"/>
        <w:rPr>
          <w:rFonts w:ascii="Arial" w:hAnsi="Arial" w:cs="Arial"/>
          <w:sz w:val="20"/>
          <w:szCs w:val="20"/>
        </w:rPr>
      </w:pPr>
    </w:p>
    <w:p w:rsidR="002C2A22" w:rsidRPr="00CB3272" w:rsidRDefault="002C2A22" w:rsidP="0088763A">
      <w:pPr>
        <w:numPr>
          <w:ilvl w:val="1"/>
          <w:numId w:val="6"/>
        </w:numPr>
        <w:suppressAutoHyphens/>
        <w:jc w:val="both"/>
        <w:rPr>
          <w:rFonts w:ascii="Arial" w:hAnsi="Arial" w:cs="Arial"/>
          <w:sz w:val="20"/>
          <w:szCs w:val="20"/>
        </w:rPr>
      </w:pPr>
      <w:r w:rsidRPr="00CB3272">
        <w:rPr>
          <w:rFonts w:ascii="Arial" w:hAnsi="Arial" w:cs="Arial"/>
          <w:sz w:val="20"/>
          <w:szCs w:val="20"/>
        </w:rPr>
        <w:t xml:space="preserve">Si la autoridad competente declara el concurso mercantil o cualquier situación análoga o equivalente que afecte el patrimonio de </w:t>
      </w:r>
      <w:r w:rsidRPr="00CB3272">
        <w:rPr>
          <w:rFonts w:ascii="Arial" w:hAnsi="Arial" w:cs="Arial"/>
          <w:b/>
          <w:sz w:val="20"/>
          <w:szCs w:val="20"/>
        </w:rPr>
        <w:t>“EL PROVEEDOR”</w:t>
      </w:r>
      <w:r w:rsidRPr="00CB3272">
        <w:rPr>
          <w:rFonts w:ascii="Arial" w:hAnsi="Arial" w:cs="Arial"/>
          <w:sz w:val="20"/>
          <w:szCs w:val="20"/>
        </w:rPr>
        <w:t>.</w:t>
      </w:r>
    </w:p>
    <w:p w:rsidR="002C2A22" w:rsidRPr="00CB3272" w:rsidRDefault="002C2A22" w:rsidP="0088763A">
      <w:pPr>
        <w:ind w:left="720" w:hanging="360"/>
        <w:jc w:val="both"/>
        <w:rPr>
          <w:rFonts w:ascii="Arial" w:hAnsi="Arial" w:cs="Arial"/>
          <w:sz w:val="20"/>
          <w:szCs w:val="20"/>
        </w:rPr>
      </w:pPr>
    </w:p>
    <w:p w:rsidR="002C2A22" w:rsidRPr="00CB3272" w:rsidRDefault="002C2A22" w:rsidP="0088763A">
      <w:pPr>
        <w:tabs>
          <w:tab w:val="left" w:pos="9788"/>
        </w:tabs>
        <w:ind w:left="900" w:hanging="360"/>
        <w:jc w:val="both"/>
        <w:rPr>
          <w:rFonts w:ascii="Arial" w:hAnsi="Arial" w:cs="Arial"/>
          <w:sz w:val="20"/>
          <w:szCs w:val="20"/>
        </w:rPr>
      </w:pPr>
      <w:r w:rsidRPr="00CB3272">
        <w:rPr>
          <w:rFonts w:ascii="Arial" w:hAnsi="Arial" w:cs="Arial"/>
          <w:sz w:val="20"/>
          <w:szCs w:val="20"/>
        </w:rPr>
        <w:t>7.</w:t>
      </w:r>
      <w:r w:rsidRPr="00CB3272">
        <w:rPr>
          <w:rFonts w:ascii="Arial" w:hAnsi="Arial" w:cs="Arial"/>
          <w:sz w:val="20"/>
          <w:szCs w:val="20"/>
        </w:rPr>
        <w:tab/>
        <w:t xml:space="preserve">En el supuesto de que </w:t>
      </w:r>
      <w:smartTag w:uri="urn:schemas-microsoft-com:office:smarttags" w:element="PersonName">
        <w:smartTagPr>
          <w:attr w:name="ProductID" w:val="la Comisi￳n Federal"/>
        </w:smartTagPr>
        <w:r w:rsidRPr="00CB3272">
          <w:rPr>
            <w:rFonts w:ascii="Arial" w:hAnsi="Arial" w:cs="Arial"/>
            <w:sz w:val="20"/>
            <w:szCs w:val="20"/>
          </w:rPr>
          <w:t>la Comisión Federal</w:t>
        </w:r>
      </w:smartTag>
      <w:r w:rsidRPr="00CB3272">
        <w:rPr>
          <w:rFonts w:ascii="Arial" w:hAnsi="Arial" w:cs="Arial"/>
          <w:sz w:val="20"/>
          <w:szCs w:val="20"/>
        </w:rPr>
        <w:t xml:space="preserve"> de Competencia, de acuerdo a sus facultades, notifique a </w:t>
      </w:r>
      <w:r w:rsidRPr="00CB3272">
        <w:rPr>
          <w:rFonts w:ascii="Arial" w:hAnsi="Arial" w:cs="Arial"/>
          <w:b/>
          <w:sz w:val="20"/>
          <w:szCs w:val="20"/>
        </w:rPr>
        <w:t>“EL INSTITUTO”</w:t>
      </w:r>
      <w:r w:rsidRPr="00CB3272">
        <w:rPr>
          <w:rFonts w:ascii="Arial" w:hAnsi="Arial" w:cs="Arial"/>
          <w:sz w:val="20"/>
          <w:szCs w:val="20"/>
        </w:rPr>
        <w:t xml:space="preserve">. la sanción impuesta a </w:t>
      </w:r>
      <w:r w:rsidRPr="00CB3272">
        <w:rPr>
          <w:rFonts w:ascii="Arial" w:hAnsi="Arial" w:cs="Arial"/>
          <w:b/>
          <w:sz w:val="20"/>
          <w:szCs w:val="20"/>
        </w:rPr>
        <w:t>“EL PROVEEDOR”</w:t>
      </w:r>
      <w:r w:rsidRPr="00CB3272">
        <w:rPr>
          <w:rFonts w:ascii="Arial" w:hAnsi="Arial" w:cs="Arial"/>
          <w:sz w:val="20"/>
          <w:szCs w:val="20"/>
        </w:rPr>
        <w:t xml:space="preserve">, con motivo de la colusión de precios en que hubiese incurrido durante el procedimiento licitatorio, en contravención a lo dispuesto en los artículos 9, de </w:t>
      </w:r>
      <w:smartTag w:uri="urn:schemas-microsoft-com:office:smarttags" w:element="PersonName">
        <w:smartTagPr>
          <w:attr w:name="ProductID" w:val="la Ley Federal"/>
        </w:smartTagPr>
        <w:r w:rsidRPr="00CB3272">
          <w:rPr>
            <w:rFonts w:ascii="Arial" w:hAnsi="Arial" w:cs="Arial"/>
            <w:sz w:val="20"/>
            <w:szCs w:val="20"/>
          </w:rPr>
          <w:t>la Ley Federal</w:t>
        </w:r>
      </w:smartTag>
      <w:r w:rsidRPr="00CB3272">
        <w:rPr>
          <w:rFonts w:ascii="Arial" w:hAnsi="Arial" w:cs="Arial"/>
          <w:sz w:val="20"/>
          <w:szCs w:val="20"/>
        </w:rPr>
        <w:t xml:space="preserve"> de Competencia Económica y 34, de la Ley de Adquisiciones, Arrendamientos y Servicios del Sector Público.</w:t>
      </w:r>
    </w:p>
    <w:p w:rsidR="002C2A22" w:rsidRPr="00CB3272" w:rsidRDefault="002C2A22" w:rsidP="0088763A">
      <w:pPr>
        <w:ind w:left="900"/>
        <w:jc w:val="both"/>
        <w:rPr>
          <w:rFonts w:ascii="Arial" w:hAnsi="Arial" w:cs="Arial"/>
          <w:sz w:val="20"/>
          <w:szCs w:val="20"/>
        </w:rPr>
      </w:pPr>
    </w:p>
    <w:p w:rsidR="002C2A22" w:rsidRPr="00CB3272" w:rsidRDefault="002C2A22" w:rsidP="0088763A">
      <w:pPr>
        <w:ind w:left="851" w:hanging="851"/>
        <w:jc w:val="both"/>
        <w:rPr>
          <w:rFonts w:ascii="Arial" w:hAnsi="Arial" w:cs="Arial"/>
          <w:b/>
          <w:i/>
          <w:sz w:val="20"/>
          <w:szCs w:val="20"/>
          <w:u w:val="single"/>
        </w:rPr>
      </w:pPr>
      <w:r w:rsidRPr="00CB3272">
        <w:rPr>
          <w:rFonts w:ascii="Arial" w:hAnsi="Arial" w:cs="Arial"/>
          <w:b/>
          <w:bCs/>
          <w:i/>
          <w:sz w:val="20"/>
          <w:szCs w:val="20"/>
        </w:rPr>
        <w:t xml:space="preserve">NOTA: </w:t>
      </w:r>
      <w:r w:rsidRPr="00CB3272">
        <w:rPr>
          <w:rFonts w:ascii="Arial" w:hAnsi="Arial" w:cs="Arial"/>
          <w:b/>
          <w:i/>
          <w:sz w:val="20"/>
          <w:szCs w:val="20"/>
          <w:u w:val="single"/>
        </w:rPr>
        <w:t>(En caso de existir otros supuestos de rescisión, por la naturaleza del servicio a contratar, se deberán incorporar en la presente cláusula, después del numeral que antecede).</w:t>
      </w:r>
    </w:p>
    <w:p w:rsidR="002C2A22" w:rsidRPr="00CB3272" w:rsidRDefault="002C2A22" w:rsidP="0088763A">
      <w:pPr>
        <w:tabs>
          <w:tab w:val="left" w:pos="-142"/>
          <w:tab w:val="left" w:pos="1134"/>
        </w:tabs>
        <w:ind w:left="851" w:right="-93" w:hanging="851"/>
        <w:jc w:val="both"/>
        <w:rPr>
          <w:rFonts w:ascii="Arial" w:hAnsi="Arial" w:cs="Arial"/>
          <w:b/>
          <w:sz w:val="20"/>
          <w:szCs w:val="20"/>
        </w:rPr>
      </w:pPr>
    </w:p>
    <w:p w:rsidR="002C2A22" w:rsidRPr="00CB3272" w:rsidRDefault="002C2A22" w:rsidP="0088763A">
      <w:pPr>
        <w:tabs>
          <w:tab w:val="left" w:pos="-142"/>
          <w:tab w:val="left" w:pos="1134"/>
        </w:tabs>
        <w:ind w:right="-93"/>
        <w:jc w:val="both"/>
        <w:rPr>
          <w:rFonts w:ascii="Arial" w:hAnsi="Arial" w:cs="Arial"/>
          <w:sz w:val="20"/>
          <w:szCs w:val="20"/>
        </w:rPr>
      </w:pPr>
      <w:r w:rsidRPr="00CB3272">
        <w:rPr>
          <w:rFonts w:ascii="Arial" w:hAnsi="Arial" w:cs="Arial"/>
          <w:b/>
          <w:sz w:val="20"/>
          <w:szCs w:val="20"/>
        </w:rPr>
        <w:t xml:space="preserve">DÉCIMA SÉPTIMA.- PROCEDIMIENTO DE RESCISIÓN.- </w:t>
      </w:r>
      <w:r w:rsidRPr="00CB3272">
        <w:rPr>
          <w:rFonts w:ascii="Arial" w:hAnsi="Arial" w:cs="Arial"/>
          <w:sz w:val="20"/>
          <w:szCs w:val="20"/>
        </w:rPr>
        <w:t>Para el caso de rescisión administrativa las partes convienen en someterse al siguiente procedimiento:</w:t>
      </w:r>
    </w:p>
    <w:p w:rsidR="002C2A22" w:rsidRPr="00CB3272" w:rsidRDefault="002C2A22" w:rsidP="0088763A">
      <w:pPr>
        <w:jc w:val="both"/>
        <w:rPr>
          <w:rFonts w:ascii="Arial" w:hAnsi="Arial" w:cs="Arial"/>
          <w:sz w:val="20"/>
          <w:szCs w:val="20"/>
        </w:rPr>
      </w:pPr>
    </w:p>
    <w:p w:rsidR="002C2A22" w:rsidRPr="00CB3272" w:rsidRDefault="002C2A22" w:rsidP="0088763A">
      <w:pPr>
        <w:numPr>
          <w:ilvl w:val="0"/>
          <w:numId w:val="3"/>
        </w:numPr>
        <w:tabs>
          <w:tab w:val="clear" w:pos="360"/>
          <w:tab w:val="num" w:pos="420"/>
        </w:tabs>
        <w:suppressAutoHyphens/>
        <w:ind w:left="420" w:hanging="420"/>
        <w:jc w:val="both"/>
        <w:rPr>
          <w:rFonts w:ascii="Arial" w:hAnsi="Arial" w:cs="Arial"/>
          <w:sz w:val="20"/>
          <w:szCs w:val="20"/>
        </w:rPr>
      </w:pPr>
      <w:r w:rsidRPr="00CB3272">
        <w:rPr>
          <w:rFonts w:ascii="Arial" w:hAnsi="Arial" w:cs="Arial"/>
          <w:sz w:val="20"/>
          <w:szCs w:val="20"/>
        </w:rPr>
        <w:t xml:space="preserve">Si </w:t>
      </w:r>
      <w:r w:rsidRPr="00CB3272">
        <w:rPr>
          <w:rFonts w:ascii="Arial" w:hAnsi="Arial" w:cs="Arial"/>
          <w:b/>
          <w:sz w:val="20"/>
          <w:szCs w:val="20"/>
        </w:rPr>
        <w:t>“EL INSTITUTO”</w:t>
      </w:r>
      <w:r w:rsidRPr="00CB3272">
        <w:rPr>
          <w:rFonts w:ascii="Arial" w:hAnsi="Arial" w:cs="Arial"/>
          <w:sz w:val="20"/>
          <w:szCs w:val="20"/>
        </w:rPr>
        <w:t xml:space="preserve"> considera que </w:t>
      </w:r>
      <w:r w:rsidRPr="00CB3272">
        <w:rPr>
          <w:rFonts w:ascii="Arial" w:hAnsi="Arial" w:cs="Arial"/>
          <w:b/>
          <w:sz w:val="20"/>
          <w:szCs w:val="20"/>
        </w:rPr>
        <w:t>“EL PROVEEDOR”</w:t>
      </w:r>
      <w:r w:rsidRPr="00CB3272">
        <w:rPr>
          <w:rFonts w:ascii="Arial" w:hAnsi="Arial" w:cs="Arial"/>
          <w:sz w:val="20"/>
          <w:szCs w:val="20"/>
        </w:rPr>
        <w:t xml:space="preserve"> ha incurrido en alguna de las causales de rescisión que se consignan en la Cláusula que antecede, lo hará saber a </w:t>
      </w:r>
      <w:r w:rsidRPr="00CB3272">
        <w:rPr>
          <w:rFonts w:ascii="Arial" w:hAnsi="Arial" w:cs="Arial"/>
          <w:b/>
          <w:sz w:val="20"/>
          <w:szCs w:val="20"/>
        </w:rPr>
        <w:t>“EL PROVEEDOR”</w:t>
      </w:r>
      <w:r w:rsidRPr="00CB3272">
        <w:rPr>
          <w:rFonts w:ascii="Arial" w:hAnsi="Arial" w:cs="Arial"/>
          <w:sz w:val="20"/>
          <w:szCs w:val="20"/>
        </w:rPr>
        <w:t xml:space="preserve"> de forma indubitable por escrito a efecto de que éste exponga lo que a su derecho convenga y aporte, en su caso, las pruebas que estime pertinentes, en un término de 5 (cinco) días hábiles, a partir de la notificación de la comunicación de referencia.</w:t>
      </w:r>
    </w:p>
    <w:p w:rsidR="002C2A22" w:rsidRPr="00CB3272" w:rsidRDefault="002C2A22" w:rsidP="0088763A">
      <w:pPr>
        <w:ind w:left="420" w:hanging="420"/>
        <w:jc w:val="both"/>
        <w:rPr>
          <w:rFonts w:ascii="Arial" w:hAnsi="Arial" w:cs="Arial"/>
          <w:b/>
          <w:sz w:val="20"/>
          <w:szCs w:val="20"/>
        </w:rPr>
      </w:pPr>
    </w:p>
    <w:p w:rsidR="002C2A22" w:rsidRPr="00CB3272" w:rsidRDefault="002C2A22" w:rsidP="0088763A">
      <w:pPr>
        <w:numPr>
          <w:ilvl w:val="0"/>
          <w:numId w:val="3"/>
        </w:numPr>
        <w:tabs>
          <w:tab w:val="clear" w:pos="360"/>
          <w:tab w:val="num" w:pos="420"/>
        </w:tabs>
        <w:suppressAutoHyphens/>
        <w:ind w:left="420" w:hanging="420"/>
        <w:jc w:val="both"/>
        <w:rPr>
          <w:rFonts w:ascii="Arial" w:hAnsi="Arial" w:cs="Arial"/>
          <w:sz w:val="20"/>
          <w:szCs w:val="20"/>
        </w:rPr>
      </w:pPr>
      <w:r w:rsidRPr="00CB3272">
        <w:rPr>
          <w:rFonts w:ascii="Arial" w:hAnsi="Arial" w:cs="Arial"/>
          <w:sz w:val="20"/>
          <w:szCs w:val="20"/>
        </w:rPr>
        <w:lastRenderedPageBreak/>
        <w:t>Transcurrido el término a que se refiere el párrafo anterior, se resolverá considerando los argumentos y pruebas que hubiere hecho valer.</w:t>
      </w:r>
    </w:p>
    <w:p w:rsidR="002C2A22" w:rsidRPr="00CB3272" w:rsidRDefault="002C2A22" w:rsidP="0088763A">
      <w:pPr>
        <w:ind w:left="420" w:hanging="420"/>
        <w:jc w:val="both"/>
        <w:rPr>
          <w:rFonts w:ascii="Arial" w:hAnsi="Arial" w:cs="Arial"/>
          <w:b/>
          <w:sz w:val="20"/>
          <w:szCs w:val="20"/>
        </w:rPr>
      </w:pPr>
    </w:p>
    <w:p w:rsidR="002C2A22" w:rsidRPr="00CB3272" w:rsidRDefault="002C2A22" w:rsidP="0088763A">
      <w:pPr>
        <w:numPr>
          <w:ilvl w:val="0"/>
          <w:numId w:val="3"/>
        </w:numPr>
        <w:tabs>
          <w:tab w:val="clear" w:pos="360"/>
          <w:tab w:val="num" w:pos="420"/>
        </w:tabs>
        <w:suppressAutoHyphens/>
        <w:ind w:left="420" w:hanging="420"/>
        <w:jc w:val="both"/>
        <w:rPr>
          <w:rFonts w:ascii="Arial" w:hAnsi="Arial" w:cs="Arial"/>
          <w:sz w:val="20"/>
          <w:szCs w:val="20"/>
        </w:rPr>
      </w:pPr>
      <w:r w:rsidRPr="00CB3272">
        <w:rPr>
          <w:rFonts w:ascii="Arial" w:hAnsi="Arial" w:cs="Arial"/>
          <w:sz w:val="20"/>
          <w:szCs w:val="20"/>
        </w:rPr>
        <w:t xml:space="preserve">La determinación de dar o no por rescindido administrativamente el contrato, deberá ser debidamente fundada, motivada y comunicada por escrito a </w:t>
      </w:r>
      <w:r w:rsidRPr="00CB3272">
        <w:rPr>
          <w:rFonts w:ascii="Arial" w:hAnsi="Arial" w:cs="Arial"/>
          <w:b/>
          <w:sz w:val="20"/>
          <w:szCs w:val="20"/>
        </w:rPr>
        <w:t>“EL PROVEEDOR”</w:t>
      </w:r>
      <w:r w:rsidRPr="00CB3272">
        <w:rPr>
          <w:rFonts w:ascii="Arial" w:hAnsi="Arial" w:cs="Arial"/>
          <w:sz w:val="20"/>
          <w:szCs w:val="20"/>
        </w:rPr>
        <w:t>, dentro de los 15 (quince) días hábiles siguientes, al vencimiento del plazo señalado en el inciso a), de esta Cláusula.</w:t>
      </w:r>
    </w:p>
    <w:p w:rsidR="002C2A22" w:rsidRPr="00CB3272" w:rsidRDefault="002C2A22" w:rsidP="0088763A">
      <w:pPr>
        <w:ind w:left="420" w:hanging="420"/>
        <w:jc w:val="both"/>
        <w:rPr>
          <w:rFonts w:ascii="Arial" w:hAnsi="Arial" w:cs="Arial"/>
          <w:b/>
          <w:sz w:val="20"/>
          <w:szCs w:val="20"/>
        </w:rPr>
      </w:pPr>
    </w:p>
    <w:p w:rsidR="002C2A22" w:rsidRPr="00CB3272" w:rsidRDefault="002C2A22" w:rsidP="0088763A">
      <w:pPr>
        <w:jc w:val="both"/>
        <w:rPr>
          <w:rFonts w:ascii="Arial" w:hAnsi="Arial" w:cs="Arial"/>
          <w:sz w:val="20"/>
          <w:szCs w:val="20"/>
        </w:rPr>
      </w:pPr>
      <w:r w:rsidRPr="00CB3272">
        <w:rPr>
          <w:rFonts w:ascii="Arial" w:hAnsi="Arial" w:cs="Arial"/>
          <w:sz w:val="20"/>
          <w:szCs w:val="20"/>
        </w:rPr>
        <w:t>En el supuesto de que se rescinda el contrato, “EL INSTITUTO” no aplicará las penas convencionales, ni su contabilización para hacer efectiva la garantía de cumplimiento de este instrumento jurídico.</w:t>
      </w:r>
    </w:p>
    <w:p w:rsidR="002C2A22" w:rsidRPr="00CB3272" w:rsidRDefault="002C2A22" w:rsidP="0088763A">
      <w:pPr>
        <w:ind w:left="420" w:hanging="420"/>
        <w:jc w:val="both"/>
        <w:rPr>
          <w:rFonts w:ascii="Arial" w:hAnsi="Arial" w:cs="Arial"/>
          <w:b/>
          <w:sz w:val="20"/>
          <w:szCs w:val="20"/>
        </w:rPr>
      </w:pPr>
    </w:p>
    <w:p w:rsidR="002C2A22" w:rsidRPr="00CB3272" w:rsidRDefault="002C2A22" w:rsidP="0088763A">
      <w:pPr>
        <w:jc w:val="both"/>
        <w:rPr>
          <w:rFonts w:ascii="Arial" w:hAnsi="Arial" w:cs="Arial"/>
          <w:sz w:val="20"/>
          <w:szCs w:val="20"/>
        </w:rPr>
      </w:pPr>
      <w:r w:rsidRPr="00CB3272">
        <w:rPr>
          <w:rFonts w:ascii="Arial" w:hAnsi="Arial" w:cs="Arial"/>
          <w:sz w:val="20"/>
          <w:szCs w:val="20"/>
        </w:rPr>
        <w:t xml:space="preserve">En caso de que </w:t>
      </w:r>
      <w:r w:rsidRPr="00CB3272">
        <w:rPr>
          <w:rFonts w:ascii="Arial" w:hAnsi="Arial" w:cs="Arial"/>
          <w:b/>
          <w:sz w:val="20"/>
          <w:szCs w:val="20"/>
        </w:rPr>
        <w:t>“EL INSTITUTO”</w:t>
      </w:r>
      <w:r w:rsidRPr="00CB3272">
        <w:rPr>
          <w:rFonts w:ascii="Arial" w:hAnsi="Arial" w:cs="Arial"/>
          <w:sz w:val="20"/>
          <w:szCs w:val="20"/>
        </w:rPr>
        <w:t xml:space="preserve"> determine dar por rescindido el presente contrato, se deberá formular un finiquito en el que se hagan constar los pagos que, en su caso, deba efectuar </w:t>
      </w:r>
      <w:r w:rsidRPr="00CB3272">
        <w:rPr>
          <w:rFonts w:ascii="Arial" w:hAnsi="Arial" w:cs="Arial"/>
          <w:b/>
          <w:sz w:val="20"/>
          <w:szCs w:val="20"/>
        </w:rPr>
        <w:t>“EL INSTITUTO”</w:t>
      </w:r>
      <w:r w:rsidRPr="00CB3272">
        <w:rPr>
          <w:rFonts w:ascii="Arial" w:hAnsi="Arial" w:cs="Arial"/>
          <w:sz w:val="20"/>
          <w:szCs w:val="20"/>
        </w:rPr>
        <w:t xml:space="preserve"> por concepto del servicio prestado por </w:t>
      </w:r>
      <w:r w:rsidRPr="00CB3272">
        <w:rPr>
          <w:rFonts w:ascii="Arial" w:hAnsi="Arial" w:cs="Arial"/>
          <w:b/>
          <w:sz w:val="20"/>
          <w:szCs w:val="20"/>
        </w:rPr>
        <w:t>“EL PROVEEDOR”</w:t>
      </w:r>
      <w:r w:rsidRPr="00CB3272">
        <w:rPr>
          <w:rFonts w:ascii="Arial" w:hAnsi="Arial" w:cs="Arial"/>
          <w:sz w:val="20"/>
          <w:szCs w:val="20"/>
        </w:rPr>
        <w:t xml:space="preserve"> hasta el momento en que se determine la rescisión administrativa.</w:t>
      </w:r>
    </w:p>
    <w:p w:rsidR="002C2A22" w:rsidRPr="00CB3272" w:rsidRDefault="002C2A22" w:rsidP="0088763A">
      <w:pPr>
        <w:jc w:val="both"/>
        <w:rPr>
          <w:rFonts w:ascii="Arial" w:hAnsi="Arial" w:cs="Arial"/>
          <w:b/>
          <w:sz w:val="20"/>
          <w:szCs w:val="20"/>
        </w:rPr>
      </w:pPr>
    </w:p>
    <w:p w:rsidR="002C2A22" w:rsidRPr="00CB3272" w:rsidRDefault="002C2A22" w:rsidP="0088763A">
      <w:pPr>
        <w:jc w:val="both"/>
        <w:rPr>
          <w:rFonts w:ascii="Arial" w:hAnsi="Arial" w:cs="Arial"/>
          <w:sz w:val="20"/>
          <w:szCs w:val="20"/>
        </w:rPr>
      </w:pPr>
      <w:r w:rsidRPr="00CB3272">
        <w:rPr>
          <w:rFonts w:ascii="Arial" w:hAnsi="Arial" w:cs="Arial"/>
          <w:sz w:val="20"/>
          <w:szCs w:val="20"/>
        </w:rPr>
        <w:t>Si previamente a la determinación de dar por rescindido el contrato,</w:t>
      </w:r>
      <w:r w:rsidRPr="00CB3272">
        <w:rPr>
          <w:rFonts w:ascii="Arial" w:hAnsi="Arial" w:cs="Arial"/>
          <w:b/>
          <w:sz w:val="20"/>
          <w:szCs w:val="20"/>
        </w:rPr>
        <w:t xml:space="preserve"> “EL PROVEEDOR” </w:t>
      </w:r>
      <w:r w:rsidRPr="00CB3272">
        <w:rPr>
          <w:rFonts w:ascii="Arial" w:hAnsi="Arial" w:cs="Arial"/>
          <w:sz w:val="20"/>
          <w:szCs w:val="20"/>
        </w:rPr>
        <w:t>cumple con las condiciones de la prestación del servicio,  el procedimiento iniciado quedará sin efectos, previa aceptación y verificación de</w:t>
      </w:r>
      <w:r w:rsidRPr="00CB3272">
        <w:rPr>
          <w:rFonts w:ascii="Arial" w:hAnsi="Arial" w:cs="Arial"/>
          <w:b/>
          <w:sz w:val="20"/>
          <w:szCs w:val="20"/>
        </w:rPr>
        <w:t xml:space="preserve"> “EL INSTITUTO” </w:t>
      </w:r>
      <w:r w:rsidRPr="00CB3272">
        <w:rPr>
          <w:rFonts w:ascii="Arial" w:hAnsi="Arial" w:cs="Arial"/>
          <w:sz w:val="20"/>
          <w:szCs w:val="20"/>
        </w:rPr>
        <w:t>por escrito, de que continúa vigente la necesidad de contar la prestación del servicio, aplicando en su caso, las penas convencionales correspondientes.</w:t>
      </w:r>
    </w:p>
    <w:p w:rsidR="002C2A22" w:rsidRPr="00CB3272" w:rsidRDefault="002C2A22" w:rsidP="0088763A">
      <w:pPr>
        <w:jc w:val="both"/>
        <w:rPr>
          <w:rFonts w:ascii="Arial" w:hAnsi="Arial" w:cs="Arial"/>
          <w:sz w:val="20"/>
          <w:szCs w:val="20"/>
        </w:rPr>
      </w:pPr>
    </w:p>
    <w:p w:rsidR="002C2A22" w:rsidRPr="00CB3272" w:rsidRDefault="002C2A22" w:rsidP="0088763A">
      <w:pPr>
        <w:jc w:val="both"/>
        <w:rPr>
          <w:rFonts w:ascii="Arial" w:hAnsi="Arial" w:cs="Arial"/>
          <w:sz w:val="20"/>
          <w:szCs w:val="20"/>
        </w:rPr>
      </w:pPr>
      <w:r w:rsidRPr="00CB3272">
        <w:rPr>
          <w:rFonts w:ascii="Arial" w:hAnsi="Arial" w:cs="Arial"/>
          <w:b/>
          <w:sz w:val="20"/>
          <w:szCs w:val="20"/>
        </w:rPr>
        <w:t>“EL INSTITUTO”</w:t>
      </w:r>
      <w:r w:rsidRPr="00CB3272">
        <w:rPr>
          <w:rFonts w:ascii="Arial" w:hAnsi="Arial" w:cs="Arial"/>
          <w:sz w:val="20"/>
          <w:szCs w:val="20"/>
        </w:rPr>
        <w:t xml:space="preserve"> podrá determinar no dar por rescindido el contrato, cuando durante el procedimiento advierta que dicha rescisión pudiera ocasionar algún daño o afectación a las funciones que tiene encomendadas. En este supuesto,</w:t>
      </w:r>
      <w:r w:rsidRPr="00CB3272">
        <w:rPr>
          <w:rFonts w:ascii="Arial" w:hAnsi="Arial" w:cs="Arial"/>
          <w:b/>
          <w:sz w:val="20"/>
          <w:szCs w:val="20"/>
        </w:rPr>
        <w:t xml:space="preserve"> “EL INSTITUTO</w:t>
      </w:r>
      <w:r w:rsidRPr="00CB3272">
        <w:rPr>
          <w:rFonts w:ascii="Arial" w:hAnsi="Arial" w:cs="Arial"/>
          <w:sz w:val="20"/>
          <w:szCs w:val="20"/>
        </w:rPr>
        <w:t>” elaborará un dictamen en el cual justifique que los impactos económicos o de operación que se ocasionarían con la rescisión del contrato resultarían más inconvenientes.</w:t>
      </w:r>
    </w:p>
    <w:p w:rsidR="002C2A22" w:rsidRPr="00CB3272" w:rsidRDefault="002C2A22" w:rsidP="0088763A">
      <w:pPr>
        <w:jc w:val="both"/>
        <w:rPr>
          <w:rFonts w:ascii="Arial" w:hAnsi="Arial" w:cs="Arial"/>
          <w:sz w:val="20"/>
          <w:szCs w:val="20"/>
        </w:rPr>
      </w:pPr>
    </w:p>
    <w:p w:rsidR="002C2A22" w:rsidRPr="00CB3272" w:rsidRDefault="002C2A22" w:rsidP="0088763A">
      <w:pPr>
        <w:jc w:val="both"/>
        <w:rPr>
          <w:rFonts w:ascii="Arial" w:hAnsi="Arial" w:cs="Arial"/>
          <w:sz w:val="20"/>
          <w:szCs w:val="20"/>
        </w:rPr>
      </w:pPr>
      <w:r w:rsidRPr="00CB3272">
        <w:rPr>
          <w:rFonts w:ascii="Arial" w:hAnsi="Arial" w:cs="Arial"/>
          <w:sz w:val="20"/>
          <w:szCs w:val="20"/>
        </w:rPr>
        <w:t>De no darse por rescindido el contrato,</w:t>
      </w:r>
      <w:r w:rsidRPr="00CB3272">
        <w:rPr>
          <w:rFonts w:ascii="Arial" w:hAnsi="Arial" w:cs="Arial"/>
          <w:b/>
          <w:sz w:val="20"/>
          <w:szCs w:val="20"/>
        </w:rPr>
        <w:t xml:space="preserve"> “EL INSTITUTO” </w:t>
      </w:r>
      <w:r w:rsidRPr="00CB3272">
        <w:rPr>
          <w:rFonts w:ascii="Arial" w:hAnsi="Arial" w:cs="Arial"/>
          <w:sz w:val="20"/>
          <w:szCs w:val="20"/>
        </w:rPr>
        <w:t xml:space="preserve">establecerá, de conformidad con </w:t>
      </w:r>
      <w:r w:rsidRPr="00CB3272">
        <w:rPr>
          <w:rFonts w:ascii="Arial" w:hAnsi="Arial" w:cs="Arial"/>
          <w:b/>
          <w:sz w:val="20"/>
          <w:szCs w:val="20"/>
        </w:rPr>
        <w:t>“EL PROVEEDOR</w:t>
      </w:r>
      <w:r w:rsidRPr="00CB3272">
        <w:rPr>
          <w:rFonts w:ascii="Arial" w:hAnsi="Arial" w:cs="Arial"/>
          <w:sz w:val="20"/>
          <w:szCs w:val="20"/>
        </w:rPr>
        <w:t xml:space="preserve">” un nuevo plazo para el cumplimiento de aquellas obligaciones que se hubiesen dejado de cumplir, a efecto de que </w:t>
      </w:r>
      <w:r w:rsidRPr="00CB3272">
        <w:rPr>
          <w:rFonts w:ascii="Arial" w:hAnsi="Arial" w:cs="Arial"/>
          <w:b/>
          <w:sz w:val="20"/>
          <w:szCs w:val="20"/>
        </w:rPr>
        <w:t xml:space="preserve">“EL PROVEEDOR” </w:t>
      </w:r>
      <w:r w:rsidRPr="00CB3272">
        <w:rPr>
          <w:rFonts w:ascii="Arial" w:hAnsi="Arial" w:cs="Arial"/>
          <w:sz w:val="20"/>
          <w:szCs w:val="20"/>
        </w:rPr>
        <w:t>subsane el incumplimiento que hubiere motivado el inicio del procedimiento de rescisión. Lo anterior, se llevará a cabo a través de un convenio modificatorio en el que se considere lo dispuesto en los dos últimos párrafos del artículo 52 de la Ley de Adquisiciones, Arrendamientos y Servicios del Sector Público.</w:t>
      </w:r>
    </w:p>
    <w:p w:rsidR="002C2A22" w:rsidRPr="00CB3272" w:rsidRDefault="002C2A22" w:rsidP="0088763A">
      <w:pPr>
        <w:ind w:right="-93"/>
        <w:jc w:val="both"/>
        <w:rPr>
          <w:rFonts w:ascii="Arial" w:hAnsi="Arial" w:cs="Arial"/>
          <w:sz w:val="20"/>
          <w:szCs w:val="20"/>
        </w:rPr>
      </w:pPr>
    </w:p>
    <w:p w:rsidR="002C2A22" w:rsidRPr="00CB3272" w:rsidRDefault="002C2A22" w:rsidP="0088763A">
      <w:pPr>
        <w:jc w:val="both"/>
        <w:rPr>
          <w:rFonts w:ascii="Arial" w:hAnsi="Arial" w:cs="Arial"/>
          <w:sz w:val="20"/>
          <w:szCs w:val="20"/>
        </w:rPr>
      </w:pPr>
      <w:r w:rsidRPr="00CB3272">
        <w:rPr>
          <w:rFonts w:ascii="Arial" w:hAnsi="Arial" w:cs="Arial"/>
          <w:b/>
          <w:sz w:val="20"/>
          <w:szCs w:val="20"/>
        </w:rPr>
        <w:t>DÉCIMA OCTAVA.- MODIFICACIONES</w:t>
      </w:r>
      <w:r w:rsidRPr="00CB3272">
        <w:rPr>
          <w:rFonts w:ascii="Arial" w:hAnsi="Arial" w:cs="Arial"/>
          <w:sz w:val="20"/>
          <w:szCs w:val="20"/>
        </w:rPr>
        <w:t xml:space="preserve">.- De conformidad con lo establecido en la Ley de Adquisiciones, Arrendamientos y Servicios del Sector Público, artículo 52 y 91 de su Reglamento, </w:t>
      </w:r>
      <w:r w:rsidRPr="00CB3272">
        <w:rPr>
          <w:rFonts w:ascii="Arial" w:hAnsi="Arial" w:cs="Arial"/>
          <w:b/>
          <w:sz w:val="20"/>
          <w:szCs w:val="20"/>
        </w:rPr>
        <w:t>“EL INSTITUTO</w:t>
      </w:r>
      <w:r w:rsidRPr="00CB3272">
        <w:rPr>
          <w:rFonts w:ascii="Arial" w:hAnsi="Arial" w:cs="Arial"/>
          <w:sz w:val="20"/>
          <w:szCs w:val="20"/>
        </w:rPr>
        <w:t>” podrá celebrar por escrito convenio modificatorio,  al presente contrato dentro de la vigencia del mismo. Para tal efecto, “</w:t>
      </w:r>
      <w:r w:rsidRPr="00CB3272">
        <w:rPr>
          <w:rFonts w:ascii="Arial" w:hAnsi="Arial" w:cs="Arial"/>
          <w:b/>
          <w:sz w:val="20"/>
          <w:szCs w:val="20"/>
        </w:rPr>
        <w:t>EL PROVEEDOR</w:t>
      </w:r>
      <w:r w:rsidRPr="00CB3272">
        <w:rPr>
          <w:rFonts w:ascii="Arial" w:hAnsi="Arial" w:cs="Arial"/>
          <w:sz w:val="20"/>
          <w:szCs w:val="20"/>
        </w:rPr>
        <w:t>” se obliga a presentar, en su caso, la modificación de la garantía, en términos del artículo 103, fracción II, del Reglamento de la Ley de Adquisiciones, Arrendamientos y Servicios del Sector Público.</w:t>
      </w:r>
    </w:p>
    <w:p w:rsidR="002C2A22" w:rsidRPr="00CB3272" w:rsidRDefault="002C2A22" w:rsidP="0088763A">
      <w:pPr>
        <w:ind w:right="-93"/>
        <w:jc w:val="both"/>
        <w:rPr>
          <w:rFonts w:ascii="Arial" w:hAnsi="Arial" w:cs="Arial"/>
          <w:b/>
          <w:sz w:val="20"/>
          <w:szCs w:val="20"/>
        </w:rPr>
      </w:pPr>
    </w:p>
    <w:p w:rsidR="002C2A22" w:rsidRPr="00CB3272" w:rsidRDefault="002C2A22" w:rsidP="0088763A">
      <w:pPr>
        <w:jc w:val="both"/>
        <w:rPr>
          <w:rFonts w:ascii="Arial" w:hAnsi="Arial" w:cs="Arial"/>
          <w:sz w:val="20"/>
          <w:szCs w:val="20"/>
        </w:rPr>
      </w:pPr>
      <w:r w:rsidRPr="00CB3272">
        <w:rPr>
          <w:rFonts w:ascii="Arial" w:hAnsi="Arial" w:cs="Arial"/>
          <w:b/>
          <w:sz w:val="20"/>
          <w:szCs w:val="20"/>
        </w:rPr>
        <w:t xml:space="preserve">DÉCIMA NOVENA.- RELACIÓN DE ANEXOS.- </w:t>
      </w:r>
      <w:r w:rsidRPr="00CB3272">
        <w:rPr>
          <w:rFonts w:ascii="Arial" w:hAnsi="Arial" w:cs="Arial"/>
          <w:sz w:val="20"/>
          <w:szCs w:val="20"/>
        </w:rPr>
        <w:t>Los anexos que se relacionan a continuación son rubricados de conformidad por las partes y forman parte integrante del presente contrato.</w:t>
      </w:r>
    </w:p>
    <w:p w:rsidR="002C2A22" w:rsidRPr="00CB3272" w:rsidRDefault="002C2A22" w:rsidP="0088763A">
      <w:pPr>
        <w:jc w:val="both"/>
        <w:rPr>
          <w:rFonts w:ascii="Arial" w:hAnsi="Arial" w:cs="Arial"/>
          <w:sz w:val="20"/>
          <w:szCs w:val="20"/>
        </w:rPr>
      </w:pPr>
    </w:p>
    <w:p w:rsidR="002C2A22" w:rsidRPr="00CB3272" w:rsidRDefault="002C2A22" w:rsidP="0088763A">
      <w:pPr>
        <w:ind w:left="2160" w:hanging="2160"/>
        <w:jc w:val="both"/>
        <w:rPr>
          <w:rFonts w:ascii="Arial" w:hAnsi="Arial" w:cs="Arial"/>
          <w:sz w:val="20"/>
          <w:szCs w:val="20"/>
        </w:rPr>
      </w:pPr>
      <w:r w:rsidRPr="00CB3272">
        <w:rPr>
          <w:rFonts w:ascii="Arial" w:hAnsi="Arial" w:cs="Arial"/>
          <w:sz w:val="20"/>
          <w:szCs w:val="20"/>
        </w:rPr>
        <w:t>Anexo __ (__) “Dictamen de Disponibilidad Presupuestaria”</w:t>
      </w:r>
    </w:p>
    <w:p w:rsidR="002C2A22" w:rsidRPr="00CB3272" w:rsidRDefault="002C2A22" w:rsidP="0088763A">
      <w:pPr>
        <w:ind w:left="2160" w:hanging="2160"/>
        <w:jc w:val="both"/>
        <w:rPr>
          <w:rFonts w:ascii="Arial" w:hAnsi="Arial" w:cs="Arial"/>
          <w:sz w:val="20"/>
          <w:szCs w:val="20"/>
        </w:rPr>
      </w:pPr>
      <w:r w:rsidRPr="00CB3272">
        <w:rPr>
          <w:rFonts w:ascii="Arial" w:hAnsi="Arial" w:cs="Arial"/>
          <w:sz w:val="20"/>
          <w:szCs w:val="20"/>
        </w:rPr>
        <w:t>Anexo __ (__) “Características Técnicas, Alcances y Especificaciones”</w:t>
      </w:r>
    </w:p>
    <w:p w:rsidR="002C2A22" w:rsidRPr="00CB3272" w:rsidRDefault="002C2A22" w:rsidP="0088763A">
      <w:pPr>
        <w:ind w:left="2160" w:hanging="2160"/>
        <w:jc w:val="both"/>
        <w:rPr>
          <w:rFonts w:ascii="Arial" w:hAnsi="Arial" w:cs="Arial"/>
          <w:sz w:val="20"/>
          <w:szCs w:val="20"/>
        </w:rPr>
      </w:pPr>
      <w:r w:rsidRPr="00CB3272">
        <w:rPr>
          <w:rFonts w:ascii="Arial" w:hAnsi="Arial" w:cs="Arial"/>
          <w:sz w:val="20"/>
          <w:szCs w:val="20"/>
        </w:rPr>
        <w:t xml:space="preserve">Anexo __ (__) </w:t>
      </w:r>
      <w:r w:rsidRPr="00CB3272">
        <w:rPr>
          <w:rFonts w:ascii="Arial" w:hAnsi="Arial" w:cs="Arial"/>
          <w:b/>
          <w:sz w:val="20"/>
          <w:szCs w:val="20"/>
        </w:rPr>
        <w:t>“Proposición Económica</w:t>
      </w:r>
      <w:r w:rsidRPr="00CB3272">
        <w:rPr>
          <w:rFonts w:ascii="Arial" w:hAnsi="Arial" w:cs="Arial"/>
          <w:sz w:val="20"/>
          <w:szCs w:val="20"/>
        </w:rPr>
        <w:t>”</w:t>
      </w:r>
    </w:p>
    <w:p w:rsidR="002C2A22" w:rsidRPr="00CB3272" w:rsidRDefault="002C2A22" w:rsidP="0088763A">
      <w:pPr>
        <w:ind w:left="2160" w:hanging="2160"/>
        <w:jc w:val="both"/>
        <w:rPr>
          <w:rFonts w:ascii="Arial" w:hAnsi="Arial" w:cs="Arial"/>
          <w:sz w:val="20"/>
          <w:szCs w:val="20"/>
        </w:rPr>
      </w:pPr>
      <w:r w:rsidRPr="00CB3272">
        <w:rPr>
          <w:rFonts w:ascii="Arial" w:hAnsi="Arial" w:cs="Arial"/>
          <w:sz w:val="20"/>
          <w:szCs w:val="20"/>
        </w:rPr>
        <w:t>Anexo __ (__) “Formato para Póliza de Fianza de Cumplimiento de Contrato”</w:t>
      </w:r>
    </w:p>
    <w:p w:rsidR="002C2A22" w:rsidRPr="00CB3272" w:rsidRDefault="002C2A22" w:rsidP="0088763A">
      <w:pPr>
        <w:ind w:left="1418" w:hanging="1418"/>
        <w:jc w:val="both"/>
        <w:rPr>
          <w:rFonts w:ascii="Arial" w:hAnsi="Arial" w:cs="Arial"/>
          <w:sz w:val="20"/>
          <w:szCs w:val="20"/>
        </w:rPr>
      </w:pPr>
      <w:r w:rsidRPr="00CB3272">
        <w:rPr>
          <w:rFonts w:ascii="Arial" w:hAnsi="Arial" w:cs="Arial"/>
          <w:sz w:val="20"/>
          <w:szCs w:val="20"/>
        </w:rPr>
        <w:t>Anexo __ (__) “Acuse de recibo a la solicitud de opinión formulada al SAT, en términos del artículo 32D, del Código Fiscal de la Federación.</w:t>
      </w:r>
    </w:p>
    <w:p w:rsidR="002C2A22" w:rsidRPr="00CB3272" w:rsidRDefault="002C2A22" w:rsidP="0088763A">
      <w:pPr>
        <w:ind w:right="-93"/>
        <w:jc w:val="both"/>
        <w:rPr>
          <w:rFonts w:ascii="Arial" w:hAnsi="Arial" w:cs="Arial"/>
          <w:b/>
          <w:sz w:val="20"/>
          <w:szCs w:val="20"/>
        </w:rPr>
      </w:pPr>
    </w:p>
    <w:p w:rsidR="002C2A22" w:rsidRPr="00CB3272" w:rsidRDefault="002C2A22" w:rsidP="0088763A">
      <w:pPr>
        <w:ind w:left="851" w:right="-93" w:hanging="851"/>
        <w:jc w:val="both"/>
        <w:rPr>
          <w:rFonts w:ascii="Arial" w:hAnsi="Arial" w:cs="Arial"/>
          <w:b/>
          <w:i/>
          <w:sz w:val="20"/>
          <w:szCs w:val="20"/>
          <w:u w:val="single"/>
        </w:rPr>
      </w:pPr>
      <w:r w:rsidRPr="00CB3272">
        <w:rPr>
          <w:rFonts w:ascii="Arial" w:hAnsi="Arial" w:cs="Arial"/>
          <w:b/>
          <w:bCs/>
          <w:i/>
          <w:sz w:val="20"/>
          <w:szCs w:val="20"/>
        </w:rPr>
        <w:t>NOTA:</w:t>
      </w:r>
      <w:r w:rsidRPr="00CB3272">
        <w:rPr>
          <w:rFonts w:ascii="Arial" w:hAnsi="Arial" w:cs="Arial"/>
          <w:b/>
          <w:bCs/>
          <w:i/>
          <w:sz w:val="20"/>
          <w:szCs w:val="20"/>
          <w:u w:val="single"/>
        </w:rPr>
        <w:t xml:space="preserve"> </w:t>
      </w:r>
      <w:r w:rsidRPr="00CB3272">
        <w:rPr>
          <w:rFonts w:ascii="Arial" w:hAnsi="Arial" w:cs="Arial"/>
          <w:b/>
          <w:sz w:val="20"/>
          <w:szCs w:val="20"/>
          <w:u w:val="single"/>
        </w:rPr>
        <w:t>(</w:t>
      </w:r>
      <w:r w:rsidRPr="00CB3272">
        <w:rPr>
          <w:rFonts w:ascii="Arial" w:hAnsi="Arial" w:cs="Arial"/>
          <w:b/>
          <w:i/>
          <w:sz w:val="20"/>
          <w:szCs w:val="20"/>
          <w:u w:val="single"/>
        </w:rPr>
        <w:t xml:space="preserve">En esta Cláusula, se deberán indicar los anexos que de acuerdo al caso específico sean </w:t>
      </w:r>
      <w:proofErr w:type="spellStart"/>
      <w:r w:rsidRPr="00CB3272">
        <w:rPr>
          <w:rFonts w:ascii="Arial" w:hAnsi="Arial" w:cs="Arial"/>
          <w:b/>
          <w:i/>
          <w:sz w:val="20"/>
          <w:szCs w:val="20"/>
          <w:u w:val="single"/>
        </w:rPr>
        <w:t>necesarios.por</w:t>
      </w:r>
      <w:proofErr w:type="spellEnd"/>
      <w:r w:rsidRPr="00CB3272">
        <w:rPr>
          <w:rFonts w:ascii="Arial" w:hAnsi="Arial" w:cs="Arial"/>
          <w:b/>
          <w:i/>
          <w:sz w:val="20"/>
          <w:szCs w:val="20"/>
          <w:u w:val="single"/>
        </w:rPr>
        <w:t xml:space="preserve"> lo que el listado que se muestra es enunciativo más no limitativo)</w:t>
      </w:r>
    </w:p>
    <w:p w:rsidR="002C2A22" w:rsidRPr="00CB3272" w:rsidRDefault="002C2A22" w:rsidP="0088763A">
      <w:pPr>
        <w:ind w:right="-93"/>
        <w:jc w:val="both"/>
        <w:rPr>
          <w:rFonts w:ascii="Arial" w:hAnsi="Arial" w:cs="Arial"/>
          <w:b/>
          <w:sz w:val="20"/>
          <w:szCs w:val="20"/>
          <w:lang w:val="es-ES_tradnl"/>
        </w:rPr>
      </w:pPr>
    </w:p>
    <w:p w:rsidR="002C2A22" w:rsidRPr="00CB3272" w:rsidRDefault="002C2A22" w:rsidP="0088763A">
      <w:pPr>
        <w:ind w:right="-93"/>
        <w:jc w:val="both"/>
        <w:rPr>
          <w:rFonts w:ascii="Arial" w:hAnsi="Arial" w:cs="Arial"/>
          <w:sz w:val="20"/>
          <w:szCs w:val="20"/>
        </w:rPr>
      </w:pPr>
      <w:r w:rsidRPr="00CB3272">
        <w:rPr>
          <w:rFonts w:ascii="Arial" w:hAnsi="Arial" w:cs="Arial"/>
          <w:b/>
          <w:sz w:val="20"/>
          <w:szCs w:val="20"/>
        </w:rPr>
        <w:t xml:space="preserve">VIGÉSIMA.- LEGISLACIÓN APLICABLE.- </w:t>
      </w:r>
      <w:r w:rsidRPr="00CB3272">
        <w:rPr>
          <w:rFonts w:ascii="Arial" w:hAnsi="Arial" w:cs="Arial"/>
          <w:sz w:val="20"/>
          <w:szCs w:val="20"/>
        </w:rPr>
        <w:t xml:space="preserve">Las partes se obligan a sujetarse estrictamente para el cumplimiento del presente contrato, a todas y cada una de las cláusulas del mismo, a la convocatoria a la licitación pública, y sus bases </w:t>
      </w:r>
      <w:r w:rsidRPr="00CB3272">
        <w:rPr>
          <w:rFonts w:ascii="Arial" w:hAnsi="Arial" w:cs="Arial"/>
          <w:b/>
          <w:i/>
          <w:sz w:val="20"/>
          <w:szCs w:val="20"/>
          <w:u w:val="single"/>
        </w:rPr>
        <w:t>(esto último en caso de que la adjudicación se haya realizado por licitación pública o invitación a cuando menos tres personas)</w:t>
      </w:r>
      <w:r w:rsidRPr="00CB3272">
        <w:rPr>
          <w:rFonts w:ascii="Arial" w:hAnsi="Arial" w:cs="Arial"/>
          <w:sz w:val="20"/>
          <w:szCs w:val="20"/>
        </w:rPr>
        <w:t xml:space="preserve">, así como a lo establecido en la Ley de Adquisiciones, Arrendamientos y Servicios del Sector Público, su Reglamento, el Código Civil Federal, el Código Federal de Procedimientos Civiles, </w:t>
      </w:r>
      <w:smartTag w:uri="urn:schemas-microsoft-com:office:smarttags" w:element="PersonName">
        <w:smartTagPr>
          <w:attr w:name="ProductID" w:val="la Ley Federal"/>
        </w:smartTagPr>
        <w:r w:rsidRPr="00CB3272">
          <w:rPr>
            <w:rFonts w:ascii="Arial" w:hAnsi="Arial" w:cs="Arial"/>
            <w:sz w:val="20"/>
            <w:szCs w:val="20"/>
          </w:rPr>
          <w:t>la Ley Federal</w:t>
        </w:r>
      </w:smartTag>
      <w:r w:rsidRPr="00CB3272">
        <w:rPr>
          <w:rFonts w:ascii="Arial" w:hAnsi="Arial" w:cs="Arial"/>
          <w:sz w:val="20"/>
          <w:szCs w:val="20"/>
        </w:rPr>
        <w:t xml:space="preserve"> de Procedimiento Administrativo y las disposiciones administrativas aplicables en la materia.</w:t>
      </w:r>
    </w:p>
    <w:p w:rsidR="002C2A22" w:rsidRPr="00CB3272" w:rsidRDefault="002C2A22" w:rsidP="0088763A">
      <w:pPr>
        <w:pStyle w:val="BodyText2"/>
        <w:ind w:right="-93"/>
        <w:rPr>
          <w:rFonts w:cs="Arial"/>
          <w:b/>
        </w:rPr>
      </w:pPr>
    </w:p>
    <w:p w:rsidR="002C2A22" w:rsidRPr="00CB3272" w:rsidRDefault="002C2A22" w:rsidP="0088763A">
      <w:pPr>
        <w:pStyle w:val="BodyText2"/>
        <w:ind w:right="-93"/>
        <w:rPr>
          <w:rFonts w:cs="Arial"/>
        </w:rPr>
      </w:pPr>
      <w:r w:rsidRPr="00CB3272">
        <w:rPr>
          <w:rFonts w:cs="Arial"/>
          <w:b/>
        </w:rPr>
        <w:lastRenderedPageBreak/>
        <w:t>VIGÉSIMA PRIMERA.- JURISDICCIÓN.-</w:t>
      </w:r>
      <w:r w:rsidRPr="00CB3272">
        <w:rPr>
          <w:rFonts w:cs="Arial"/>
        </w:rPr>
        <w:t xml:space="preserve"> Para la interpretación y cumplimiento de este instrumento jurídico, así como para todo aquello que no esté expresamente estipulado en el mismo, las partes se someten a la jurisdicción de los tribunales federales competentes de la Ciudad de ___________________, renunciando a cualquier otro fuero presente o futuro que por razón de su domicilio les pudiera corresponder. </w:t>
      </w:r>
    </w:p>
    <w:p w:rsidR="002C2A22" w:rsidRPr="00CB3272" w:rsidRDefault="002C2A22" w:rsidP="0088763A">
      <w:pPr>
        <w:pStyle w:val="BodyText2"/>
        <w:ind w:right="-93"/>
        <w:rPr>
          <w:rFonts w:cs="Arial"/>
        </w:rPr>
      </w:pPr>
    </w:p>
    <w:p w:rsidR="002C2A22" w:rsidRPr="00CB3272" w:rsidRDefault="002C2A22" w:rsidP="0088763A">
      <w:pPr>
        <w:pStyle w:val="BodyText2"/>
        <w:ind w:right="-91"/>
        <w:rPr>
          <w:rFonts w:cs="Arial"/>
        </w:rPr>
      </w:pPr>
      <w:r w:rsidRPr="00CB3272">
        <w:rPr>
          <w:rFonts w:cs="Arial"/>
        </w:rPr>
        <w:t xml:space="preserve">Previa lectura y debidamente enteradas las partes del contenido, alcance y fuerza legal del presente contrato, en virtud de que se ajusta a la expresión de su libre voluntad y que su consentimiento no se encuentra afectado por dolo, error, mala fe ni otros vicios de la voluntad, lo firman y ratifican en todas sus partes, por ______ </w:t>
      </w:r>
      <w:r w:rsidRPr="00CB3272">
        <w:rPr>
          <w:rFonts w:cs="Arial"/>
          <w:b/>
          <w:i/>
          <w:u w:val="single"/>
        </w:rPr>
        <w:t>(número de ejemplares en original que serán suscritos)</w:t>
      </w:r>
      <w:r w:rsidRPr="00CB3272">
        <w:rPr>
          <w:rFonts w:cs="Arial"/>
        </w:rPr>
        <w:t xml:space="preserve">, en la Ciudad de ________ </w:t>
      </w:r>
      <w:r w:rsidRPr="00CB3272">
        <w:rPr>
          <w:rFonts w:cs="Arial"/>
          <w:b/>
          <w:i/>
          <w:u w:val="single"/>
        </w:rPr>
        <w:t>(lugar donde se firmará el contrato)</w:t>
      </w:r>
      <w:r w:rsidRPr="00CB3272">
        <w:rPr>
          <w:rFonts w:cs="Arial"/>
        </w:rPr>
        <w:t>, el día __ de _____ del año ____.</w:t>
      </w:r>
    </w:p>
    <w:p w:rsidR="002C2A22" w:rsidRPr="00CB3272" w:rsidRDefault="002C2A22" w:rsidP="002C2A22">
      <w:pPr>
        <w:ind w:right="-93"/>
        <w:jc w:val="both"/>
        <w:rPr>
          <w:rFonts w:ascii="Arial" w:hAnsi="Arial" w:cs="Arial"/>
          <w:sz w:val="22"/>
          <w:szCs w:val="22"/>
        </w:rPr>
      </w:pPr>
    </w:p>
    <w:p w:rsidR="002C2A22" w:rsidRPr="00CB3272" w:rsidRDefault="002C2A22" w:rsidP="002C2A22">
      <w:pPr>
        <w:ind w:right="-93"/>
        <w:jc w:val="both"/>
        <w:rPr>
          <w:rFonts w:ascii="Arial" w:hAnsi="Arial" w:cs="Arial"/>
          <w:sz w:val="22"/>
          <w:szCs w:val="22"/>
        </w:rPr>
      </w:pPr>
    </w:p>
    <w:tbl>
      <w:tblPr>
        <w:tblW w:w="0" w:type="auto"/>
        <w:jc w:val="center"/>
        <w:tblLayout w:type="fixed"/>
        <w:tblCellMar>
          <w:left w:w="70" w:type="dxa"/>
          <w:right w:w="70" w:type="dxa"/>
        </w:tblCellMar>
        <w:tblLook w:val="0000"/>
      </w:tblPr>
      <w:tblGrid>
        <w:gridCol w:w="5110"/>
        <w:gridCol w:w="5040"/>
      </w:tblGrid>
      <w:tr w:rsidR="002C2A22" w:rsidRPr="00CB3272" w:rsidTr="0088763A">
        <w:trPr>
          <w:jc w:val="center"/>
        </w:trPr>
        <w:tc>
          <w:tcPr>
            <w:tcW w:w="5110" w:type="dxa"/>
          </w:tcPr>
          <w:p w:rsidR="002C2A22" w:rsidRPr="00CB3272" w:rsidRDefault="002C2A22" w:rsidP="002C2A22">
            <w:pPr>
              <w:tabs>
                <w:tab w:val="left" w:pos="284"/>
                <w:tab w:val="left" w:pos="4678"/>
                <w:tab w:val="left" w:pos="5387"/>
                <w:tab w:val="left" w:pos="6237"/>
              </w:tabs>
              <w:snapToGrid w:val="0"/>
              <w:ind w:right="-93"/>
              <w:jc w:val="center"/>
              <w:rPr>
                <w:rFonts w:ascii="Arial" w:hAnsi="Arial" w:cs="Arial"/>
                <w:b/>
                <w:sz w:val="20"/>
                <w:szCs w:val="20"/>
              </w:rPr>
            </w:pPr>
            <w:r w:rsidRPr="00CB3272">
              <w:rPr>
                <w:rFonts w:ascii="Arial" w:hAnsi="Arial" w:cs="Arial"/>
                <w:b/>
                <w:sz w:val="20"/>
                <w:szCs w:val="20"/>
              </w:rPr>
              <w:t>“EL INSTITUTO”</w:t>
            </w:r>
          </w:p>
          <w:p w:rsidR="002C2A22" w:rsidRPr="00CB3272" w:rsidRDefault="002C2A22" w:rsidP="002C2A22">
            <w:pPr>
              <w:tabs>
                <w:tab w:val="left" w:pos="284"/>
                <w:tab w:val="left" w:pos="4678"/>
                <w:tab w:val="left" w:pos="5387"/>
                <w:tab w:val="left" w:pos="6237"/>
              </w:tabs>
              <w:ind w:right="-93"/>
              <w:jc w:val="center"/>
              <w:rPr>
                <w:rFonts w:ascii="Arial" w:hAnsi="Arial" w:cs="Arial"/>
                <w:b/>
                <w:sz w:val="20"/>
                <w:szCs w:val="20"/>
              </w:rPr>
            </w:pPr>
            <w:r w:rsidRPr="00CB3272">
              <w:rPr>
                <w:rFonts w:ascii="Arial" w:hAnsi="Arial" w:cs="Arial"/>
                <w:b/>
                <w:sz w:val="20"/>
                <w:szCs w:val="20"/>
              </w:rPr>
              <w:t>INSTITUTO MEXICANO DEL SEGURO SOCIAL</w:t>
            </w:r>
          </w:p>
          <w:p w:rsidR="002C2A22" w:rsidRPr="00CB3272" w:rsidRDefault="002C2A22" w:rsidP="002C2A22">
            <w:pPr>
              <w:ind w:right="-93"/>
              <w:jc w:val="center"/>
              <w:rPr>
                <w:rFonts w:ascii="Arial" w:hAnsi="Arial" w:cs="Arial"/>
                <w:sz w:val="20"/>
                <w:szCs w:val="20"/>
              </w:rPr>
            </w:pPr>
          </w:p>
          <w:p w:rsidR="002C2A22" w:rsidRPr="00CB3272" w:rsidRDefault="002C2A22" w:rsidP="002C2A22">
            <w:pPr>
              <w:ind w:right="-93"/>
              <w:jc w:val="center"/>
              <w:rPr>
                <w:rFonts w:ascii="Arial" w:hAnsi="Arial" w:cs="Arial"/>
                <w:sz w:val="20"/>
                <w:szCs w:val="20"/>
              </w:rPr>
            </w:pPr>
          </w:p>
          <w:p w:rsidR="002C2A22" w:rsidRPr="00CB3272" w:rsidRDefault="002C2A22" w:rsidP="002C2A22">
            <w:pPr>
              <w:ind w:right="-93"/>
              <w:jc w:val="center"/>
              <w:rPr>
                <w:rFonts w:ascii="Arial" w:hAnsi="Arial" w:cs="Arial"/>
                <w:sz w:val="20"/>
                <w:szCs w:val="20"/>
              </w:rPr>
            </w:pPr>
          </w:p>
          <w:p w:rsidR="002C2A22" w:rsidRPr="00CB3272" w:rsidRDefault="002C2A22" w:rsidP="002C2A22">
            <w:pPr>
              <w:tabs>
                <w:tab w:val="left" w:pos="284"/>
                <w:tab w:val="left" w:pos="4678"/>
                <w:tab w:val="left" w:pos="5387"/>
                <w:tab w:val="left" w:pos="6237"/>
              </w:tabs>
              <w:jc w:val="center"/>
              <w:rPr>
                <w:rFonts w:ascii="Arial" w:hAnsi="Arial" w:cs="Arial"/>
                <w:b/>
                <w:i/>
                <w:sz w:val="20"/>
                <w:szCs w:val="20"/>
                <w:u w:val="single"/>
              </w:rPr>
            </w:pPr>
            <w:r w:rsidRPr="00CB3272">
              <w:rPr>
                <w:rFonts w:ascii="Arial" w:hAnsi="Arial" w:cs="Arial"/>
                <w:b/>
                <w:i/>
                <w:sz w:val="20"/>
                <w:szCs w:val="20"/>
                <w:u w:val="single"/>
              </w:rPr>
              <w:t>(Nombre completo y cargo del representante del Instituto conforme a lo indicado en el proemio)</w:t>
            </w:r>
          </w:p>
        </w:tc>
        <w:tc>
          <w:tcPr>
            <w:tcW w:w="5040" w:type="dxa"/>
          </w:tcPr>
          <w:p w:rsidR="002C2A22" w:rsidRPr="00CB3272" w:rsidRDefault="002C2A22" w:rsidP="002C2A22">
            <w:pPr>
              <w:snapToGrid w:val="0"/>
              <w:ind w:right="-93"/>
              <w:jc w:val="center"/>
              <w:rPr>
                <w:rFonts w:ascii="Arial" w:hAnsi="Arial" w:cs="Arial"/>
                <w:b/>
                <w:sz w:val="20"/>
                <w:szCs w:val="20"/>
              </w:rPr>
            </w:pPr>
            <w:r w:rsidRPr="00CB3272">
              <w:rPr>
                <w:rFonts w:ascii="Arial" w:hAnsi="Arial" w:cs="Arial"/>
                <w:b/>
                <w:sz w:val="20"/>
                <w:szCs w:val="20"/>
              </w:rPr>
              <w:t>“EL PROVEEDOR”</w:t>
            </w:r>
          </w:p>
          <w:p w:rsidR="002C2A22" w:rsidRPr="00CB3272" w:rsidRDefault="002C2A22" w:rsidP="002C2A22">
            <w:pPr>
              <w:ind w:right="-93"/>
              <w:jc w:val="center"/>
              <w:rPr>
                <w:rFonts w:ascii="Arial" w:hAnsi="Arial" w:cs="Arial"/>
                <w:b/>
                <w:i/>
                <w:sz w:val="20"/>
                <w:szCs w:val="20"/>
                <w:u w:val="single"/>
              </w:rPr>
            </w:pPr>
            <w:r w:rsidRPr="00CB3272">
              <w:rPr>
                <w:rFonts w:ascii="Arial" w:hAnsi="Arial" w:cs="Arial"/>
                <w:b/>
                <w:i/>
                <w:sz w:val="20"/>
                <w:szCs w:val="20"/>
                <w:u w:val="single"/>
              </w:rPr>
              <w:t>(NOMBRE COMPLETO DE LA EMPRESA)</w:t>
            </w:r>
          </w:p>
          <w:p w:rsidR="002C2A22" w:rsidRPr="00CB3272" w:rsidRDefault="002C2A22" w:rsidP="002C2A22">
            <w:pPr>
              <w:pStyle w:val="Encabezado"/>
            </w:pPr>
          </w:p>
          <w:p w:rsidR="002C2A22" w:rsidRPr="00CB3272" w:rsidRDefault="002C2A22" w:rsidP="002C2A22">
            <w:pPr>
              <w:pStyle w:val="Encabezado"/>
            </w:pPr>
          </w:p>
          <w:p w:rsidR="002C2A22" w:rsidRPr="00CB3272" w:rsidRDefault="002C2A22" w:rsidP="002C2A22">
            <w:pPr>
              <w:pStyle w:val="Encabezado"/>
            </w:pPr>
          </w:p>
          <w:p w:rsidR="002C2A22" w:rsidRPr="00CB3272" w:rsidRDefault="002C2A22" w:rsidP="002C2A22">
            <w:pPr>
              <w:jc w:val="center"/>
              <w:rPr>
                <w:rFonts w:ascii="Arial" w:hAnsi="Arial" w:cs="Arial"/>
                <w:b/>
                <w:i/>
                <w:sz w:val="20"/>
                <w:szCs w:val="20"/>
                <w:u w:val="single"/>
              </w:rPr>
            </w:pPr>
            <w:r w:rsidRPr="00CB3272">
              <w:rPr>
                <w:rFonts w:ascii="Arial" w:hAnsi="Arial" w:cs="Arial"/>
                <w:b/>
                <w:i/>
                <w:sz w:val="20"/>
                <w:szCs w:val="20"/>
                <w:u w:val="single"/>
              </w:rPr>
              <w:t>(Nombre completo y cargo del representante del proveedor conforme a lo indicado en el proemio)</w:t>
            </w:r>
          </w:p>
        </w:tc>
      </w:tr>
      <w:tr w:rsidR="002C2A22" w:rsidRPr="00CB3272" w:rsidTr="0088763A">
        <w:trPr>
          <w:trHeight w:val="336"/>
          <w:jc w:val="center"/>
        </w:trPr>
        <w:tc>
          <w:tcPr>
            <w:tcW w:w="5110" w:type="dxa"/>
            <w:tcBorders>
              <w:bottom w:val="single" w:sz="4" w:space="0" w:color="000000"/>
            </w:tcBorders>
          </w:tcPr>
          <w:p w:rsidR="002C2A22" w:rsidRPr="00CB3272" w:rsidRDefault="002C2A22" w:rsidP="002C2A22">
            <w:pPr>
              <w:tabs>
                <w:tab w:val="left" w:pos="284"/>
                <w:tab w:val="left" w:pos="4678"/>
                <w:tab w:val="left" w:pos="5387"/>
                <w:tab w:val="left" w:pos="6237"/>
              </w:tabs>
              <w:snapToGrid w:val="0"/>
              <w:ind w:right="-93"/>
              <w:jc w:val="center"/>
              <w:rPr>
                <w:rFonts w:ascii="Arial" w:hAnsi="Arial" w:cs="Arial"/>
                <w:b/>
                <w:sz w:val="20"/>
                <w:szCs w:val="20"/>
              </w:rPr>
            </w:pPr>
          </w:p>
        </w:tc>
        <w:tc>
          <w:tcPr>
            <w:tcW w:w="5040" w:type="dxa"/>
            <w:tcBorders>
              <w:bottom w:val="single" w:sz="4" w:space="0" w:color="000000"/>
            </w:tcBorders>
          </w:tcPr>
          <w:p w:rsidR="002C2A22" w:rsidRPr="00CB3272" w:rsidRDefault="002C2A22" w:rsidP="002C2A22">
            <w:pPr>
              <w:tabs>
                <w:tab w:val="left" w:pos="284"/>
                <w:tab w:val="left" w:pos="4678"/>
                <w:tab w:val="left" w:pos="5387"/>
                <w:tab w:val="left" w:pos="6237"/>
              </w:tabs>
              <w:snapToGrid w:val="0"/>
              <w:ind w:right="-93"/>
              <w:jc w:val="center"/>
              <w:rPr>
                <w:rFonts w:ascii="Arial" w:hAnsi="Arial" w:cs="Arial"/>
                <w:b/>
                <w:sz w:val="20"/>
                <w:szCs w:val="20"/>
              </w:rPr>
            </w:pPr>
          </w:p>
        </w:tc>
      </w:tr>
      <w:tr w:rsidR="002C2A22" w:rsidRPr="00CB3272" w:rsidTr="0088763A">
        <w:trPr>
          <w:trHeight w:val="196"/>
          <w:jc w:val="center"/>
        </w:trPr>
        <w:tc>
          <w:tcPr>
            <w:tcW w:w="10150" w:type="dxa"/>
            <w:gridSpan w:val="2"/>
            <w:tcBorders>
              <w:top w:val="single" w:sz="4" w:space="0" w:color="000000"/>
              <w:bottom w:val="single" w:sz="4" w:space="0" w:color="000000"/>
            </w:tcBorders>
          </w:tcPr>
          <w:p w:rsidR="002C2A22" w:rsidRPr="00CB3272" w:rsidRDefault="002C2A22" w:rsidP="002C2A22">
            <w:pPr>
              <w:tabs>
                <w:tab w:val="left" w:pos="284"/>
                <w:tab w:val="left" w:pos="4678"/>
                <w:tab w:val="left" w:pos="5387"/>
                <w:tab w:val="left" w:pos="6237"/>
              </w:tabs>
              <w:snapToGrid w:val="0"/>
              <w:ind w:right="-93"/>
              <w:jc w:val="center"/>
              <w:rPr>
                <w:rFonts w:ascii="Arial" w:hAnsi="Arial" w:cs="Arial"/>
                <w:b/>
                <w:sz w:val="20"/>
                <w:szCs w:val="20"/>
              </w:rPr>
            </w:pPr>
          </w:p>
          <w:p w:rsidR="002C2A22" w:rsidRPr="00CB3272" w:rsidRDefault="002C2A22" w:rsidP="002C2A22">
            <w:pPr>
              <w:tabs>
                <w:tab w:val="left" w:pos="284"/>
                <w:tab w:val="left" w:pos="4678"/>
                <w:tab w:val="left" w:pos="5387"/>
                <w:tab w:val="left" w:pos="6237"/>
              </w:tabs>
              <w:ind w:right="-93"/>
              <w:jc w:val="center"/>
              <w:rPr>
                <w:rFonts w:ascii="Arial" w:hAnsi="Arial" w:cs="Arial"/>
                <w:b/>
                <w:sz w:val="20"/>
                <w:szCs w:val="20"/>
              </w:rPr>
            </w:pPr>
          </w:p>
          <w:p w:rsidR="002C2A22" w:rsidRPr="00CB3272" w:rsidRDefault="002C2A22" w:rsidP="002C2A22">
            <w:pPr>
              <w:tabs>
                <w:tab w:val="left" w:pos="284"/>
                <w:tab w:val="left" w:pos="4678"/>
                <w:tab w:val="left" w:pos="5387"/>
                <w:tab w:val="left" w:pos="6237"/>
              </w:tabs>
              <w:ind w:right="-93"/>
              <w:jc w:val="center"/>
              <w:rPr>
                <w:rFonts w:ascii="Arial" w:hAnsi="Arial" w:cs="Arial"/>
                <w:b/>
                <w:sz w:val="20"/>
                <w:szCs w:val="20"/>
              </w:rPr>
            </w:pPr>
          </w:p>
          <w:p w:rsidR="002C2A22" w:rsidRPr="00CB3272" w:rsidRDefault="002C2A22" w:rsidP="002C2A22">
            <w:pPr>
              <w:tabs>
                <w:tab w:val="left" w:pos="284"/>
                <w:tab w:val="left" w:pos="4678"/>
                <w:tab w:val="left" w:pos="5387"/>
                <w:tab w:val="left" w:pos="6237"/>
              </w:tabs>
              <w:ind w:right="-93"/>
              <w:jc w:val="center"/>
              <w:rPr>
                <w:rFonts w:ascii="Arial" w:hAnsi="Arial" w:cs="Arial"/>
                <w:b/>
                <w:sz w:val="20"/>
                <w:szCs w:val="20"/>
              </w:rPr>
            </w:pPr>
            <w:r w:rsidRPr="00CB3272">
              <w:rPr>
                <w:rFonts w:ascii="Arial" w:hAnsi="Arial" w:cs="Arial"/>
                <w:b/>
                <w:sz w:val="20"/>
                <w:szCs w:val="20"/>
              </w:rPr>
              <w:t>ADMINISTRA ESTE CONTRATO</w:t>
            </w:r>
          </w:p>
          <w:p w:rsidR="002C2A22" w:rsidRPr="00CB3272" w:rsidRDefault="002C2A22" w:rsidP="002C2A22">
            <w:pPr>
              <w:tabs>
                <w:tab w:val="left" w:pos="284"/>
                <w:tab w:val="left" w:pos="4678"/>
                <w:tab w:val="left" w:pos="5387"/>
                <w:tab w:val="left" w:pos="6237"/>
              </w:tabs>
              <w:ind w:right="-93"/>
              <w:jc w:val="center"/>
              <w:rPr>
                <w:rFonts w:ascii="Arial" w:hAnsi="Arial" w:cs="Arial"/>
                <w:b/>
                <w:sz w:val="20"/>
                <w:szCs w:val="20"/>
              </w:rPr>
            </w:pPr>
          </w:p>
        </w:tc>
      </w:tr>
      <w:tr w:rsidR="002C2A22" w:rsidRPr="00CB3272" w:rsidTr="0088763A">
        <w:trPr>
          <w:trHeight w:val="1580"/>
          <w:jc w:val="center"/>
        </w:trPr>
        <w:tc>
          <w:tcPr>
            <w:tcW w:w="5110" w:type="dxa"/>
            <w:tcBorders>
              <w:top w:val="single" w:sz="4" w:space="0" w:color="000000"/>
            </w:tcBorders>
          </w:tcPr>
          <w:p w:rsidR="002C2A22" w:rsidRPr="00CB3272" w:rsidRDefault="002C2A22" w:rsidP="002C2A22">
            <w:pPr>
              <w:tabs>
                <w:tab w:val="left" w:pos="284"/>
                <w:tab w:val="left" w:pos="4678"/>
                <w:tab w:val="left" w:pos="5387"/>
                <w:tab w:val="left" w:pos="6237"/>
              </w:tabs>
              <w:snapToGrid w:val="0"/>
              <w:ind w:right="-93"/>
              <w:jc w:val="center"/>
              <w:rPr>
                <w:rFonts w:ascii="Arial" w:hAnsi="Arial" w:cs="Arial"/>
                <w:b/>
                <w:i/>
                <w:sz w:val="20"/>
                <w:szCs w:val="20"/>
                <w:u w:val="single"/>
              </w:rPr>
            </w:pPr>
            <w:r w:rsidRPr="00CB3272">
              <w:rPr>
                <w:rFonts w:ascii="Arial" w:hAnsi="Arial" w:cs="Arial"/>
                <w:b/>
                <w:i/>
                <w:sz w:val="20"/>
                <w:szCs w:val="20"/>
                <w:u w:val="single"/>
              </w:rPr>
              <w:t xml:space="preserve">POR EL ÁREA REQUIRENTE </w:t>
            </w:r>
          </w:p>
          <w:p w:rsidR="002C2A22" w:rsidRPr="00CB3272" w:rsidRDefault="002C2A22" w:rsidP="002C2A22">
            <w:pPr>
              <w:tabs>
                <w:tab w:val="left" w:pos="284"/>
                <w:tab w:val="left" w:pos="4678"/>
                <w:tab w:val="left" w:pos="5387"/>
                <w:tab w:val="left" w:pos="6237"/>
              </w:tabs>
              <w:ind w:right="-93"/>
              <w:jc w:val="center"/>
              <w:rPr>
                <w:rFonts w:ascii="Arial" w:hAnsi="Arial" w:cs="Arial"/>
                <w:b/>
                <w:i/>
                <w:sz w:val="20"/>
                <w:szCs w:val="20"/>
                <w:u w:val="single"/>
              </w:rPr>
            </w:pPr>
          </w:p>
          <w:p w:rsidR="002C2A22" w:rsidRPr="00CB3272" w:rsidRDefault="002C2A22" w:rsidP="002C2A22">
            <w:pPr>
              <w:tabs>
                <w:tab w:val="left" w:pos="284"/>
                <w:tab w:val="left" w:pos="4678"/>
                <w:tab w:val="left" w:pos="5387"/>
                <w:tab w:val="left" w:pos="6237"/>
              </w:tabs>
              <w:ind w:right="-93"/>
              <w:jc w:val="center"/>
              <w:rPr>
                <w:rFonts w:ascii="Arial" w:hAnsi="Arial" w:cs="Arial"/>
                <w:b/>
                <w:i/>
                <w:sz w:val="20"/>
                <w:szCs w:val="20"/>
                <w:u w:val="single"/>
              </w:rPr>
            </w:pPr>
          </w:p>
          <w:p w:rsidR="002C2A22" w:rsidRPr="00CB3272" w:rsidRDefault="002C2A22" w:rsidP="002C2A22">
            <w:pPr>
              <w:tabs>
                <w:tab w:val="left" w:pos="284"/>
                <w:tab w:val="left" w:pos="4678"/>
                <w:tab w:val="left" w:pos="5387"/>
                <w:tab w:val="left" w:pos="6237"/>
              </w:tabs>
              <w:ind w:right="-93"/>
              <w:jc w:val="center"/>
              <w:rPr>
                <w:rFonts w:ascii="Arial" w:hAnsi="Arial" w:cs="Arial"/>
                <w:b/>
                <w:i/>
                <w:sz w:val="20"/>
                <w:szCs w:val="20"/>
                <w:u w:val="single"/>
              </w:rPr>
            </w:pPr>
          </w:p>
          <w:p w:rsidR="002C2A22" w:rsidRPr="00CB3272" w:rsidRDefault="002C2A22" w:rsidP="002C2A22">
            <w:pPr>
              <w:tabs>
                <w:tab w:val="left" w:pos="284"/>
                <w:tab w:val="left" w:pos="4678"/>
                <w:tab w:val="left" w:pos="5387"/>
                <w:tab w:val="left" w:pos="6237"/>
              </w:tabs>
              <w:ind w:right="-93"/>
              <w:jc w:val="center"/>
              <w:rPr>
                <w:rFonts w:ascii="Arial" w:hAnsi="Arial" w:cs="Arial"/>
                <w:b/>
                <w:i/>
                <w:sz w:val="20"/>
                <w:szCs w:val="20"/>
                <w:u w:val="single"/>
              </w:rPr>
            </w:pPr>
            <w:r w:rsidRPr="00CB3272">
              <w:rPr>
                <w:rFonts w:ascii="Arial" w:hAnsi="Arial" w:cs="Arial"/>
                <w:b/>
                <w:i/>
                <w:sz w:val="20"/>
                <w:szCs w:val="20"/>
                <w:u w:val="single"/>
              </w:rPr>
              <w:t>(Nombre completo y cargo del servidor público facultado por la unidad administrativa requirente del servicio)</w:t>
            </w:r>
          </w:p>
        </w:tc>
        <w:tc>
          <w:tcPr>
            <w:tcW w:w="5040" w:type="dxa"/>
            <w:tcBorders>
              <w:top w:val="single" w:sz="4" w:space="0" w:color="000000"/>
            </w:tcBorders>
          </w:tcPr>
          <w:p w:rsidR="002C2A22" w:rsidRPr="00CB3272" w:rsidRDefault="002C2A22" w:rsidP="002C2A22">
            <w:pPr>
              <w:tabs>
                <w:tab w:val="left" w:pos="284"/>
                <w:tab w:val="left" w:pos="4678"/>
                <w:tab w:val="left" w:pos="5387"/>
                <w:tab w:val="left" w:pos="6237"/>
              </w:tabs>
              <w:snapToGrid w:val="0"/>
              <w:ind w:right="-93"/>
              <w:jc w:val="center"/>
              <w:rPr>
                <w:rFonts w:ascii="Arial" w:hAnsi="Arial" w:cs="Arial"/>
                <w:b/>
                <w:sz w:val="20"/>
                <w:szCs w:val="20"/>
              </w:rPr>
            </w:pPr>
            <w:r w:rsidRPr="00CB3272">
              <w:rPr>
                <w:rFonts w:ascii="Arial" w:hAnsi="Arial" w:cs="Arial"/>
                <w:b/>
                <w:sz w:val="20"/>
                <w:szCs w:val="20"/>
              </w:rPr>
              <w:t>POR EL ÁREA USUARIA</w:t>
            </w:r>
          </w:p>
          <w:p w:rsidR="002C2A22" w:rsidRPr="00CB3272" w:rsidRDefault="002C2A22" w:rsidP="002C2A22">
            <w:pPr>
              <w:tabs>
                <w:tab w:val="left" w:pos="284"/>
                <w:tab w:val="left" w:pos="4678"/>
                <w:tab w:val="left" w:pos="5387"/>
                <w:tab w:val="left" w:pos="6237"/>
              </w:tabs>
              <w:ind w:right="-93"/>
              <w:jc w:val="center"/>
              <w:rPr>
                <w:rFonts w:ascii="Arial" w:hAnsi="Arial" w:cs="Arial"/>
                <w:b/>
                <w:sz w:val="20"/>
                <w:szCs w:val="20"/>
              </w:rPr>
            </w:pPr>
          </w:p>
          <w:p w:rsidR="002C2A22" w:rsidRPr="00CB3272" w:rsidRDefault="002C2A22" w:rsidP="002C2A22">
            <w:pPr>
              <w:tabs>
                <w:tab w:val="left" w:pos="284"/>
                <w:tab w:val="left" w:pos="4678"/>
                <w:tab w:val="left" w:pos="5387"/>
                <w:tab w:val="left" w:pos="6237"/>
              </w:tabs>
              <w:ind w:right="-93"/>
              <w:jc w:val="center"/>
              <w:rPr>
                <w:rFonts w:ascii="Arial" w:hAnsi="Arial" w:cs="Arial"/>
                <w:b/>
                <w:sz w:val="20"/>
                <w:szCs w:val="20"/>
              </w:rPr>
            </w:pPr>
          </w:p>
          <w:p w:rsidR="002C2A22" w:rsidRPr="00CB3272" w:rsidRDefault="002C2A22" w:rsidP="002C2A22">
            <w:pPr>
              <w:tabs>
                <w:tab w:val="left" w:pos="284"/>
                <w:tab w:val="left" w:pos="4678"/>
                <w:tab w:val="left" w:pos="5387"/>
                <w:tab w:val="left" w:pos="6237"/>
              </w:tabs>
              <w:ind w:right="-93"/>
              <w:jc w:val="center"/>
              <w:rPr>
                <w:rFonts w:ascii="Arial" w:hAnsi="Arial" w:cs="Arial"/>
                <w:b/>
                <w:sz w:val="20"/>
                <w:szCs w:val="20"/>
              </w:rPr>
            </w:pPr>
          </w:p>
          <w:p w:rsidR="002C2A22" w:rsidRPr="00CB3272" w:rsidRDefault="002C2A22" w:rsidP="002C2A22">
            <w:pPr>
              <w:tabs>
                <w:tab w:val="left" w:pos="284"/>
                <w:tab w:val="left" w:pos="4678"/>
                <w:tab w:val="left" w:pos="5387"/>
                <w:tab w:val="left" w:pos="6237"/>
              </w:tabs>
              <w:ind w:right="-93"/>
              <w:jc w:val="center"/>
              <w:rPr>
                <w:rFonts w:ascii="Arial" w:hAnsi="Arial" w:cs="Arial"/>
                <w:b/>
                <w:i/>
                <w:sz w:val="20"/>
                <w:szCs w:val="20"/>
                <w:u w:val="single"/>
              </w:rPr>
            </w:pPr>
            <w:r w:rsidRPr="00CB3272">
              <w:rPr>
                <w:rFonts w:ascii="Arial" w:hAnsi="Arial" w:cs="Arial"/>
                <w:b/>
                <w:i/>
                <w:sz w:val="20"/>
                <w:szCs w:val="20"/>
                <w:u w:val="single"/>
              </w:rPr>
              <w:t>(Nombre completo y cargo del servidor público facultado por la unidad administrativa usuaria del servicio)</w:t>
            </w:r>
          </w:p>
        </w:tc>
      </w:tr>
    </w:tbl>
    <w:p w:rsidR="002C2A22" w:rsidRPr="00CB3272" w:rsidRDefault="002C2A22" w:rsidP="002C2A22">
      <w:pPr>
        <w:jc w:val="both"/>
        <w:rPr>
          <w:rFonts w:ascii="Arial" w:hAnsi="Arial" w:cs="Arial"/>
        </w:rPr>
      </w:pPr>
    </w:p>
    <w:p w:rsidR="002C2A22" w:rsidRPr="00CB3272" w:rsidRDefault="002C2A22" w:rsidP="002C2A22">
      <w:pPr>
        <w:ind w:left="851" w:hanging="851"/>
        <w:jc w:val="both"/>
        <w:rPr>
          <w:rFonts w:ascii="Arial" w:hAnsi="Arial" w:cs="Arial"/>
          <w:b/>
          <w:i/>
          <w:sz w:val="20"/>
          <w:szCs w:val="20"/>
          <w:u w:val="single"/>
        </w:rPr>
      </w:pPr>
      <w:r w:rsidRPr="00CB3272">
        <w:rPr>
          <w:rFonts w:ascii="Arial" w:hAnsi="Arial" w:cs="Arial"/>
          <w:b/>
          <w:bCs/>
          <w:i/>
          <w:sz w:val="20"/>
          <w:szCs w:val="20"/>
        </w:rPr>
        <w:t>NOTA:</w:t>
      </w:r>
      <w:r w:rsidRPr="00CB3272">
        <w:rPr>
          <w:rFonts w:ascii="Arial" w:hAnsi="Arial" w:cs="Arial"/>
          <w:b/>
          <w:bCs/>
          <w:i/>
          <w:sz w:val="20"/>
          <w:szCs w:val="20"/>
          <w:u w:val="single"/>
        </w:rPr>
        <w:t xml:space="preserve"> </w:t>
      </w:r>
      <w:r w:rsidRPr="00CB3272">
        <w:rPr>
          <w:rFonts w:ascii="Arial" w:hAnsi="Arial" w:cs="Arial"/>
          <w:b/>
          <w:i/>
          <w:sz w:val="20"/>
          <w:szCs w:val="20"/>
          <w:u w:val="single"/>
        </w:rPr>
        <w:t>(Cuando exista coincidencia entre el área usuaria y la requirente, se deberá señalar únicamente un espacio de firmas para el servidor público encargado de la administración del contrato)</w:t>
      </w:r>
    </w:p>
    <w:p w:rsidR="002C2A22" w:rsidRPr="00CB3272" w:rsidRDefault="002C2A22" w:rsidP="002C2A22">
      <w:pPr>
        <w:jc w:val="both"/>
        <w:rPr>
          <w:rFonts w:ascii="Arial" w:hAnsi="Arial" w:cs="Arial"/>
          <w:sz w:val="20"/>
          <w:szCs w:val="20"/>
        </w:rPr>
      </w:pPr>
    </w:p>
    <w:p w:rsidR="002C2A22" w:rsidRPr="00CB3272" w:rsidRDefault="002C2A22" w:rsidP="002C2A22">
      <w:pPr>
        <w:jc w:val="both"/>
        <w:rPr>
          <w:rFonts w:ascii="Arial" w:hAnsi="Arial" w:cs="Arial"/>
          <w:sz w:val="20"/>
          <w:szCs w:val="20"/>
        </w:rPr>
      </w:pPr>
      <w:r w:rsidRPr="00CB3272">
        <w:rPr>
          <w:rFonts w:ascii="Arial" w:hAnsi="Arial" w:cs="Arial"/>
          <w:sz w:val="20"/>
          <w:szCs w:val="20"/>
        </w:rPr>
        <w:t xml:space="preserve">Las firmas que anteceden, forman parte del </w:t>
      </w:r>
      <w:r w:rsidRPr="00CB3272">
        <w:rPr>
          <w:rFonts w:ascii="Arial" w:hAnsi="Arial" w:cs="Arial"/>
          <w:b/>
          <w:i/>
          <w:sz w:val="20"/>
          <w:szCs w:val="20"/>
          <w:u w:val="single"/>
        </w:rPr>
        <w:t>contrato (señalar si se trata de un contrato plurianual abierto) de</w:t>
      </w:r>
      <w:r w:rsidRPr="00CB3272">
        <w:rPr>
          <w:rFonts w:ascii="Arial" w:hAnsi="Arial" w:cs="Arial"/>
          <w:sz w:val="20"/>
          <w:szCs w:val="20"/>
        </w:rPr>
        <w:t xml:space="preserve"> contratación de servicios, celebrado entre el Instituto Mexicano del Seguro Social y </w:t>
      </w:r>
      <w:r w:rsidRPr="00CB3272">
        <w:rPr>
          <w:rFonts w:ascii="Arial" w:hAnsi="Arial" w:cs="Arial"/>
          <w:b/>
          <w:sz w:val="20"/>
          <w:szCs w:val="20"/>
          <w:u w:val="single"/>
        </w:rPr>
        <w:t>(</w:t>
      </w:r>
      <w:r w:rsidRPr="00CB3272">
        <w:rPr>
          <w:rFonts w:ascii="Arial" w:hAnsi="Arial" w:cs="Arial"/>
          <w:b/>
          <w:i/>
          <w:sz w:val="20"/>
          <w:szCs w:val="20"/>
          <w:u w:val="single"/>
        </w:rPr>
        <w:t>nombre, denominación o razón social del proveedor</w:t>
      </w:r>
      <w:r w:rsidRPr="00CB3272">
        <w:rPr>
          <w:rFonts w:ascii="Arial" w:hAnsi="Arial" w:cs="Arial"/>
          <w:b/>
          <w:sz w:val="20"/>
          <w:szCs w:val="20"/>
          <w:u w:val="single"/>
        </w:rPr>
        <w:t>)</w:t>
      </w:r>
      <w:r w:rsidRPr="00CB3272">
        <w:rPr>
          <w:rFonts w:ascii="Arial" w:hAnsi="Arial" w:cs="Arial"/>
          <w:sz w:val="20"/>
          <w:szCs w:val="20"/>
        </w:rPr>
        <w:t xml:space="preserve">, de fecha ___ de _________ de ___, por un importe mínimo de </w:t>
      </w:r>
      <w:r w:rsidRPr="00CB3272">
        <w:rPr>
          <w:rFonts w:ascii="Arial" w:hAnsi="Arial" w:cs="Arial"/>
          <w:b/>
          <w:sz w:val="20"/>
          <w:szCs w:val="20"/>
        </w:rPr>
        <w:t>(</w:t>
      </w:r>
      <w:r w:rsidRPr="00CB3272">
        <w:rPr>
          <w:rFonts w:ascii="Arial" w:hAnsi="Arial" w:cs="Arial"/>
          <w:b/>
          <w:i/>
          <w:sz w:val="20"/>
          <w:szCs w:val="20"/>
          <w:u w:val="single"/>
        </w:rPr>
        <w:t>indicar con número y letra, la cantidad que se señala en la cláusula segunda del contrato</w:t>
      </w:r>
      <w:r w:rsidRPr="00CB3272">
        <w:rPr>
          <w:rFonts w:ascii="Arial" w:hAnsi="Arial" w:cs="Arial"/>
          <w:b/>
          <w:sz w:val="20"/>
          <w:szCs w:val="20"/>
        </w:rPr>
        <w:t xml:space="preserve">) </w:t>
      </w:r>
      <w:r w:rsidRPr="00CB3272">
        <w:rPr>
          <w:rFonts w:ascii="Arial" w:hAnsi="Arial" w:cs="Arial"/>
          <w:sz w:val="20"/>
          <w:szCs w:val="20"/>
        </w:rPr>
        <w:t xml:space="preserve">y un monto máximo de </w:t>
      </w:r>
      <w:r w:rsidRPr="00CB3272">
        <w:rPr>
          <w:rFonts w:ascii="Arial" w:hAnsi="Arial" w:cs="Arial"/>
          <w:b/>
          <w:sz w:val="20"/>
          <w:szCs w:val="20"/>
        </w:rPr>
        <w:t>(</w:t>
      </w:r>
      <w:r w:rsidRPr="00CB3272">
        <w:rPr>
          <w:rFonts w:ascii="Arial" w:hAnsi="Arial" w:cs="Arial"/>
          <w:b/>
          <w:i/>
          <w:sz w:val="20"/>
          <w:szCs w:val="20"/>
          <w:u w:val="single"/>
        </w:rPr>
        <w:t>indicar con número y letra, la cantidad que se señala en la cláusula segunda del contrato</w:t>
      </w:r>
      <w:r w:rsidRPr="00CB3272">
        <w:rPr>
          <w:rFonts w:ascii="Arial" w:hAnsi="Arial" w:cs="Arial"/>
          <w:b/>
          <w:sz w:val="20"/>
          <w:szCs w:val="20"/>
        </w:rPr>
        <w:t>)</w:t>
      </w:r>
      <w:r w:rsidRPr="00CB3272">
        <w:rPr>
          <w:rFonts w:ascii="Arial" w:hAnsi="Arial" w:cs="Arial"/>
          <w:sz w:val="20"/>
          <w:szCs w:val="20"/>
        </w:rPr>
        <w:t>.</w:t>
      </w:r>
    </w:p>
    <w:p w:rsidR="002C2A22" w:rsidRPr="00CB3272" w:rsidRDefault="002C2A22" w:rsidP="002C2A22">
      <w:pPr>
        <w:rPr>
          <w:rFonts w:ascii="Arial" w:hAnsi="Arial" w:cs="Arial"/>
          <w:sz w:val="22"/>
          <w:szCs w:val="22"/>
        </w:rPr>
      </w:pPr>
    </w:p>
    <w:p w:rsidR="002C2A22" w:rsidRPr="00CB3272" w:rsidRDefault="002C2A22" w:rsidP="002C2A22">
      <w:pPr>
        <w:jc w:val="center"/>
        <w:rPr>
          <w:rFonts w:ascii="Arial" w:hAnsi="Arial" w:cs="Arial"/>
        </w:rPr>
      </w:pPr>
    </w:p>
    <w:p w:rsidR="002C2A22" w:rsidRPr="00CB3272" w:rsidRDefault="002C2A22" w:rsidP="002C2A22">
      <w:pPr>
        <w:jc w:val="center"/>
        <w:rPr>
          <w:rFonts w:ascii="Arial" w:hAnsi="Arial" w:cs="Arial"/>
        </w:rPr>
      </w:pPr>
    </w:p>
    <w:p w:rsidR="009F0C7C" w:rsidRPr="00CB3272" w:rsidRDefault="009F0C7C" w:rsidP="00CC62CA">
      <w:pPr>
        <w:jc w:val="center"/>
        <w:rPr>
          <w:rFonts w:ascii="Arial" w:hAnsi="Arial" w:cs="Arial"/>
          <w:b/>
        </w:rPr>
      </w:pPr>
    </w:p>
    <w:p w:rsidR="009F0C7C" w:rsidRDefault="009F0C7C" w:rsidP="00CC62CA">
      <w:pPr>
        <w:jc w:val="center"/>
        <w:rPr>
          <w:rFonts w:ascii="Arial" w:hAnsi="Arial" w:cs="Arial"/>
          <w:b/>
        </w:rPr>
      </w:pPr>
    </w:p>
    <w:p w:rsidR="003D0DDE" w:rsidRDefault="003D0DDE" w:rsidP="00CC62CA">
      <w:pPr>
        <w:jc w:val="center"/>
        <w:rPr>
          <w:rFonts w:ascii="Arial" w:hAnsi="Arial" w:cs="Arial"/>
          <w:b/>
        </w:rPr>
      </w:pPr>
    </w:p>
    <w:p w:rsidR="003D0DDE" w:rsidRDefault="003D0DDE" w:rsidP="00CC62CA">
      <w:pPr>
        <w:jc w:val="center"/>
        <w:rPr>
          <w:rFonts w:ascii="Arial" w:hAnsi="Arial" w:cs="Arial"/>
          <w:b/>
        </w:rPr>
      </w:pPr>
    </w:p>
    <w:p w:rsidR="003D0DDE" w:rsidRDefault="003D0DDE" w:rsidP="00CC62CA">
      <w:pPr>
        <w:jc w:val="center"/>
        <w:rPr>
          <w:rFonts w:ascii="Arial" w:hAnsi="Arial" w:cs="Arial"/>
          <w:b/>
        </w:rPr>
      </w:pPr>
    </w:p>
    <w:p w:rsidR="003D0DDE" w:rsidRDefault="003D0DDE" w:rsidP="00CC62CA">
      <w:pPr>
        <w:jc w:val="center"/>
        <w:rPr>
          <w:rFonts w:ascii="Arial" w:hAnsi="Arial" w:cs="Arial"/>
          <w:b/>
        </w:rPr>
      </w:pPr>
    </w:p>
    <w:p w:rsidR="00E02CD1" w:rsidRDefault="00E02CD1" w:rsidP="00CC62CA">
      <w:pPr>
        <w:jc w:val="center"/>
        <w:rPr>
          <w:rFonts w:ascii="Arial" w:hAnsi="Arial" w:cs="Arial"/>
          <w:b/>
        </w:rPr>
      </w:pPr>
    </w:p>
    <w:p w:rsidR="00E02CD1" w:rsidRPr="00CB3272" w:rsidRDefault="00E02CD1" w:rsidP="00CC62CA">
      <w:pPr>
        <w:jc w:val="center"/>
        <w:rPr>
          <w:rFonts w:ascii="Arial" w:hAnsi="Arial" w:cs="Arial"/>
          <w:b/>
        </w:rPr>
      </w:pPr>
    </w:p>
    <w:p w:rsidR="009F0C7C" w:rsidRPr="00CB3272" w:rsidRDefault="009F0C7C" w:rsidP="00CC62CA">
      <w:pPr>
        <w:jc w:val="center"/>
        <w:rPr>
          <w:rFonts w:ascii="Arial" w:hAnsi="Arial" w:cs="Arial"/>
          <w:b/>
        </w:rPr>
      </w:pPr>
    </w:p>
    <w:p w:rsidR="00CC62CA" w:rsidRPr="00CB3272" w:rsidRDefault="00CC62CA" w:rsidP="00CC62CA">
      <w:pPr>
        <w:jc w:val="center"/>
        <w:rPr>
          <w:rFonts w:ascii="Arial" w:hAnsi="Arial" w:cs="Arial"/>
          <w:b/>
        </w:rPr>
      </w:pPr>
      <w:r w:rsidRPr="00CB3272">
        <w:rPr>
          <w:rFonts w:ascii="Arial" w:hAnsi="Arial" w:cs="Arial"/>
          <w:b/>
        </w:rPr>
        <w:lastRenderedPageBreak/>
        <w:t xml:space="preserve">ANEXO NUMERO </w:t>
      </w:r>
      <w:r w:rsidR="00BE20B5">
        <w:rPr>
          <w:rFonts w:ascii="Arial" w:hAnsi="Arial" w:cs="Arial"/>
          <w:b/>
        </w:rPr>
        <w:t>OCHO</w:t>
      </w:r>
      <w:r w:rsidRPr="00CB3272">
        <w:rPr>
          <w:rFonts w:ascii="Arial" w:hAnsi="Arial" w:cs="Arial"/>
          <w:b/>
        </w:rPr>
        <w:t>.</w:t>
      </w:r>
    </w:p>
    <w:p w:rsidR="00CC62CA" w:rsidRPr="00CB3272" w:rsidRDefault="00CC62CA" w:rsidP="00CC62CA">
      <w:pPr>
        <w:jc w:val="center"/>
        <w:rPr>
          <w:rFonts w:ascii="Arial" w:hAnsi="Arial" w:cs="Arial"/>
          <w:b/>
          <w:sz w:val="18"/>
          <w:szCs w:val="18"/>
        </w:rPr>
      </w:pPr>
    </w:p>
    <w:p w:rsidR="00CC62CA" w:rsidRPr="00CB3272" w:rsidRDefault="00CC62CA" w:rsidP="00CC62CA">
      <w:pPr>
        <w:widowControl w:val="0"/>
        <w:autoSpaceDE w:val="0"/>
        <w:autoSpaceDN w:val="0"/>
        <w:adjustRightInd w:val="0"/>
        <w:jc w:val="both"/>
        <w:rPr>
          <w:rFonts w:ascii="Arial" w:hAnsi="Arial" w:cs="Arial"/>
          <w:b/>
          <w:sz w:val="18"/>
          <w:szCs w:val="18"/>
        </w:rPr>
      </w:pPr>
      <w:r w:rsidRPr="00CB3272">
        <w:rPr>
          <w:rFonts w:ascii="Arial" w:hAnsi="Arial" w:cs="Arial"/>
          <w:b/>
          <w:sz w:val="18"/>
          <w:szCs w:val="18"/>
        </w:rPr>
        <w:t xml:space="preserve">FORMATO PARA </w:t>
      </w:r>
      <w:smartTag w:uri="urn:schemas-microsoft-com:office:smarttags" w:element="PersonName">
        <w:smartTagPr>
          <w:attr w:name="ProductID" w:val="LA MANIFESTACIￓN QUE DEBER￁N"/>
        </w:smartTagPr>
        <w:smartTag w:uri="urn:schemas-microsoft-com:office:smarttags" w:element="PersonName">
          <w:smartTagPr>
            <w:attr w:name="ProductID" w:val="LA MANIFESTACIￓN QUE"/>
          </w:smartTagPr>
          <w:r w:rsidRPr="00CB3272">
            <w:rPr>
              <w:rFonts w:ascii="Arial" w:hAnsi="Arial" w:cs="Arial"/>
              <w:b/>
              <w:sz w:val="18"/>
              <w:szCs w:val="18"/>
            </w:rPr>
            <w:t>LA MANIFESTACIÓN QUE</w:t>
          </w:r>
        </w:smartTag>
        <w:r w:rsidRPr="00CB3272">
          <w:rPr>
            <w:rFonts w:ascii="Arial" w:hAnsi="Arial" w:cs="Arial"/>
            <w:b/>
            <w:sz w:val="18"/>
            <w:szCs w:val="18"/>
          </w:rPr>
          <w:t xml:space="preserve"> DEBERÁN</w:t>
        </w:r>
      </w:smartTag>
      <w:r w:rsidR="003D0DDE">
        <w:rPr>
          <w:rFonts w:ascii="Arial" w:hAnsi="Arial" w:cs="Arial"/>
          <w:b/>
          <w:sz w:val="18"/>
          <w:szCs w:val="18"/>
        </w:rPr>
        <w:t xml:space="preserve"> PRESENTAR LOS PARTICIP</w:t>
      </w:r>
      <w:r w:rsidRPr="00CB3272">
        <w:rPr>
          <w:rFonts w:ascii="Arial" w:hAnsi="Arial" w:cs="Arial"/>
          <w:b/>
          <w:sz w:val="18"/>
          <w:szCs w:val="18"/>
        </w:rPr>
        <w:t xml:space="preserve">ANTES QUE PARTICIPEN EN LOS PROCEDIMIENTOS DE CONTRATACIÓN PARA DAR CUMPLIMIENTO A LO DISPUESTO EN LOS LINEAMIENTOS PARA FOMENTAR </w:t>
      </w:r>
      <w:smartTag w:uri="urn:schemas-microsoft-com:office:smarttags" w:element="PersonName">
        <w:smartTagPr>
          <w:attr w:name="ProductID" w:val="LA PARTICIPACIￓN DE LAS"/>
        </w:smartTagPr>
        <w:smartTag w:uri="urn:schemas-microsoft-com:office:smarttags" w:element="PersonName">
          <w:smartTagPr>
            <w:attr w:name="ProductID" w:val="LA PARTICIPACIￓN DE"/>
          </w:smartTagPr>
          <w:r w:rsidRPr="00CB3272">
            <w:rPr>
              <w:rFonts w:ascii="Arial" w:hAnsi="Arial" w:cs="Arial"/>
              <w:b/>
              <w:sz w:val="18"/>
              <w:szCs w:val="18"/>
            </w:rPr>
            <w:t>LA PARTICIPACIÓN DE</w:t>
          </w:r>
        </w:smartTag>
        <w:r w:rsidRPr="00CB3272">
          <w:rPr>
            <w:rFonts w:ascii="Arial" w:hAnsi="Arial" w:cs="Arial"/>
            <w:b/>
            <w:sz w:val="18"/>
            <w:szCs w:val="18"/>
          </w:rPr>
          <w:t xml:space="preserve"> LAS</w:t>
        </w:r>
      </w:smartTag>
      <w:r w:rsidRPr="00CB3272">
        <w:rPr>
          <w:rFonts w:ascii="Arial" w:hAnsi="Arial" w:cs="Arial"/>
          <w:b/>
          <w:sz w:val="18"/>
          <w:szCs w:val="18"/>
        </w:rPr>
        <w:t xml:space="preserve"> MICRO, PEQUEÑAS Y MEDIANAS EMPRESAS EN LOS PROCEDIMIENTOS DE ADQUISICIÓN Y ARRENDAMIENTO DE BIENES MUEBLES, ASÍ COMO </w:t>
      </w:r>
      <w:smartTag w:uri="urn:schemas-microsoft-com:office:smarttags" w:element="PersonName">
        <w:smartTagPr>
          <w:attr w:name="ProductID" w:val="LA CONTRATACIￓN DE SERVICIOS"/>
        </w:smartTagPr>
        <w:smartTag w:uri="urn:schemas-microsoft-com:office:smarttags" w:element="PersonName">
          <w:smartTagPr>
            <w:attr w:name="ProductID" w:val="LA CONTRATACIￓN DE"/>
          </w:smartTagPr>
          <w:r w:rsidRPr="00CB3272">
            <w:rPr>
              <w:rFonts w:ascii="Arial" w:hAnsi="Arial" w:cs="Arial"/>
              <w:b/>
              <w:sz w:val="18"/>
              <w:szCs w:val="18"/>
            </w:rPr>
            <w:t>LA CONTRATACIÓN DE</w:t>
          </w:r>
        </w:smartTag>
        <w:r w:rsidRPr="00CB3272">
          <w:rPr>
            <w:rFonts w:ascii="Arial" w:hAnsi="Arial" w:cs="Arial"/>
            <w:b/>
            <w:sz w:val="18"/>
            <w:szCs w:val="18"/>
          </w:rPr>
          <w:t xml:space="preserve"> SERVICIOS</w:t>
        </w:r>
      </w:smartTag>
      <w:r w:rsidRPr="00CB3272">
        <w:rPr>
          <w:rFonts w:ascii="Arial" w:hAnsi="Arial" w:cs="Arial"/>
          <w:b/>
          <w:sz w:val="18"/>
          <w:szCs w:val="18"/>
        </w:rPr>
        <w:t xml:space="preserve"> QUE REALICEN LAS DEPENDENCIAS Y ENTIDADES DE </w:t>
      </w:r>
      <w:smartTag w:uri="urn:schemas-microsoft-com:office:smarttags" w:element="PersonName">
        <w:smartTagPr>
          <w:attr w:name="ProductID" w:val="LA ADMINISTRACIￓN PￚBLICA FEDERAL."/>
        </w:smartTagPr>
        <w:smartTag w:uri="urn:schemas-microsoft-com:office:smarttags" w:element="PersonName">
          <w:smartTagPr>
            <w:attr w:name="ProductID" w:val="LA ADMINISTRACIￓN PￚBLICA"/>
          </w:smartTagPr>
          <w:r w:rsidRPr="00CB3272">
            <w:rPr>
              <w:rFonts w:ascii="Arial" w:hAnsi="Arial" w:cs="Arial"/>
              <w:b/>
              <w:sz w:val="18"/>
              <w:szCs w:val="18"/>
            </w:rPr>
            <w:t>LA ADMINISTRACIÓN PÚBLICA</w:t>
          </w:r>
        </w:smartTag>
        <w:r w:rsidRPr="00CB3272">
          <w:rPr>
            <w:rFonts w:ascii="Arial" w:hAnsi="Arial" w:cs="Arial"/>
            <w:b/>
            <w:sz w:val="18"/>
            <w:szCs w:val="18"/>
          </w:rPr>
          <w:t xml:space="preserve"> FEDERAL.</w:t>
        </w:r>
      </w:smartTag>
    </w:p>
    <w:p w:rsidR="00CC62CA" w:rsidRPr="00CB3272" w:rsidRDefault="00CC62CA" w:rsidP="00CC62CA">
      <w:pPr>
        <w:widowControl w:val="0"/>
        <w:autoSpaceDE w:val="0"/>
        <w:autoSpaceDN w:val="0"/>
        <w:adjustRightInd w:val="0"/>
        <w:jc w:val="both"/>
        <w:rPr>
          <w:rFonts w:ascii="Arial" w:hAnsi="Arial" w:cs="Arial"/>
          <w:sz w:val="18"/>
          <w:szCs w:val="18"/>
        </w:rPr>
      </w:pPr>
    </w:p>
    <w:p w:rsidR="00CC62CA" w:rsidRPr="00CB3272" w:rsidRDefault="00CC62CA" w:rsidP="00CC62CA">
      <w:pPr>
        <w:widowControl w:val="0"/>
        <w:autoSpaceDE w:val="0"/>
        <w:autoSpaceDN w:val="0"/>
        <w:adjustRightInd w:val="0"/>
        <w:ind w:firstLine="720"/>
        <w:jc w:val="right"/>
        <w:rPr>
          <w:rFonts w:ascii="Arial" w:hAnsi="Arial" w:cs="Arial"/>
          <w:sz w:val="18"/>
          <w:szCs w:val="18"/>
        </w:rPr>
      </w:pPr>
      <w:r w:rsidRPr="00CB3272">
        <w:rPr>
          <w:rFonts w:ascii="Arial" w:hAnsi="Arial" w:cs="Arial"/>
          <w:sz w:val="18"/>
          <w:szCs w:val="18"/>
        </w:rPr>
        <w:t>______DE___________DE_____________(1)</w:t>
      </w:r>
    </w:p>
    <w:p w:rsidR="00CC62CA" w:rsidRPr="00CB3272" w:rsidRDefault="00CC62CA" w:rsidP="00CC62CA">
      <w:pPr>
        <w:widowControl w:val="0"/>
        <w:autoSpaceDE w:val="0"/>
        <w:autoSpaceDN w:val="0"/>
        <w:adjustRightInd w:val="0"/>
        <w:ind w:firstLine="720"/>
        <w:rPr>
          <w:rFonts w:ascii="Arial" w:hAnsi="Arial" w:cs="Arial"/>
          <w:sz w:val="18"/>
          <w:szCs w:val="18"/>
        </w:rPr>
      </w:pPr>
    </w:p>
    <w:p w:rsidR="00CC62CA" w:rsidRPr="00CB3272" w:rsidRDefault="00CC62CA" w:rsidP="00CC62CA">
      <w:pPr>
        <w:widowControl w:val="0"/>
        <w:autoSpaceDE w:val="0"/>
        <w:autoSpaceDN w:val="0"/>
        <w:adjustRightInd w:val="0"/>
        <w:jc w:val="both"/>
        <w:rPr>
          <w:rFonts w:ascii="Arial" w:hAnsi="Arial" w:cs="Arial"/>
          <w:sz w:val="18"/>
          <w:szCs w:val="18"/>
        </w:rPr>
      </w:pPr>
      <w:r w:rsidRPr="00CB3272">
        <w:rPr>
          <w:rFonts w:ascii="Arial" w:hAnsi="Arial" w:cs="Arial"/>
          <w:sz w:val="18"/>
          <w:szCs w:val="18"/>
        </w:rPr>
        <w:t>_________(2)______________</w:t>
      </w:r>
    </w:p>
    <w:p w:rsidR="00CC62CA" w:rsidRPr="00CB3272" w:rsidRDefault="00CC62CA" w:rsidP="00CC62CA">
      <w:pPr>
        <w:widowControl w:val="0"/>
        <w:autoSpaceDE w:val="0"/>
        <w:autoSpaceDN w:val="0"/>
        <w:adjustRightInd w:val="0"/>
        <w:rPr>
          <w:rFonts w:ascii="Arial" w:hAnsi="Arial" w:cs="Arial"/>
          <w:sz w:val="18"/>
          <w:szCs w:val="18"/>
        </w:rPr>
      </w:pPr>
      <w:r w:rsidRPr="00CB3272">
        <w:rPr>
          <w:rFonts w:ascii="Arial" w:hAnsi="Arial" w:cs="Arial"/>
          <w:sz w:val="18"/>
          <w:szCs w:val="18"/>
        </w:rPr>
        <w:t>PRESENTE.</w:t>
      </w:r>
    </w:p>
    <w:p w:rsidR="00CC62CA" w:rsidRPr="00CB3272" w:rsidRDefault="00CC62CA" w:rsidP="00CC62CA">
      <w:pPr>
        <w:widowControl w:val="0"/>
        <w:autoSpaceDE w:val="0"/>
        <w:autoSpaceDN w:val="0"/>
        <w:adjustRightInd w:val="0"/>
        <w:jc w:val="both"/>
        <w:rPr>
          <w:rFonts w:ascii="Arial" w:hAnsi="Arial" w:cs="Arial"/>
          <w:sz w:val="18"/>
          <w:szCs w:val="18"/>
        </w:rPr>
      </w:pPr>
    </w:p>
    <w:p w:rsidR="00CC62CA" w:rsidRPr="00CB3272" w:rsidRDefault="00CC62CA" w:rsidP="00CC62CA">
      <w:pPr>
        <w:widowControl w:val="0"/>
        <w:autoSpaceDE w:val="0"/>
        <w:autoSpaceDN w:val="0"/>
        <w:adjustRightInd w:val="0"/>
        <w:jc w:val="both"/>
        <w:rPr>
          <w:rFonts w:ascii="Arial" w:hAnsi="Arial" w:cs="Arial"/>
          <w:sz w:val="18"/>
          <w:szCs w:val="18"/>
        </w:rPr>
      </w:pPr>
      <w:r w:rsidRPr="00CB3272">
        <w:rPr>
          <w:rFonts w:ascii="Arial" w:hAnsi="Arial" w:cs="Arial"/>
          <w:sz w:val="18"/>
          <w:szCs w:val="18"/>
        </w:rPr>
        <w:t>ME REFIERO AL PROCEDIMIENTO __________</w:t>
      </w:r>
      <w:r w:rsidRPr="00CB3272">
        <w:rPr>
          <w:rFonts w:ascii="Arial" w:hAnsi="Arial" w:cs="Arial"/>
          <w:sz w:val="18"/>
          <w:szCs w:val="18"/>
          <w:u w:val="single"/>
        </w:rPr>
        <w:t>(3</w:t>
      </w:r>
      <w:r w:rsidRPr="00CB3272">
        <w:rPr>
          <w:rFonts w:ascii="Arial" w:hAnsi="Arial" w:cs="Arial"/>
          <w:sz w:val="18"/>
          <w:szCs w:val="18"/>
        </w:rPr>
        <w:t>)______NO. _______(</w:t>
      </w:r>
      <w:r w:rsidRPr="00CB3272">
        <w:rPr>
          <w:rFonts w:ascii="Arial" w:hAnsi="Arial" w:cs="Arial"/>
          <w:sz w:val="18"/>
          <w:szCs w:val="18"/>
          <w:u w:val="single"/>
        </w:rPr>
        <w:t>4)</w:t>
      </w:r>
      <w:r w:rsidRPr="00CB3272">
        <w:rPr>
          <w:rFonts w:ascii="Arial" w:hAnsi="Arial" w:cs="Arial"/>
          <w:sz w:val="18"/>
          <w:szCs w:val="18"/>
        </w:rPr>
        <w:t xml:space="preserve">___________EN EL QUE MI REPRESENTADA. </w:t>
      </w:r>
      <w:smartTag w:uri="urn:schemas-microsoft-com:office:smarttags" w:element="PersonName">
        <w:smartTagPr>
          <w:attr w:name="ProductID" w:val="LA EMPRESA"/>
        </w:smartTagPr>
        <w:r w:rsidRPr="00CB3272">
          <w:rPr>
            <w:rFonts w:ascii="Arial" w:hAnsi="Arial" w:cs="Arial"/>
            <w:sz w:val="18"/>
            <w:szCs w:val="18"/>
          </w:rPr>
          <w:t>LA EMPRESA</w:t>
        </w:r>
      </w:smartTag>
      <w:r w:rsidRPr="00CB3272">
        <w:rPr>
          <w:rFonts w:ascii="Arial" w:hAnsi="Arial" w:cs="Arial"/>
          <w:sz w:val="18"/>
          <w:szCs w:val="18"/>
        </w:rPr>
        <w:t xml:space="preserve"> ____________</w:t>
      </w:r>
      <w:r w:rsidRPr="00CB3272">
        <w:rPr>
          <w:rFonts w:ascii="Arial" w:hAnsi="Arial" w:cs="Arial"/>
          <w:sz w:val="18"/>
          <w:szCs w:val="18"/>
          <w:u w:val="single"/>
        </w:rPr>
        <w:t>(5)</w:t>
      </w:r>
      <w:r w:rsidRPr="00CB3272">
        <w:rPr>
          <w:rFonts w:ascii="Arial" w:hAnsi="Arial" w:cs="Arial"/>
          <w:sz w:val="18"/>
          <w:szCs w:val="18"/>
        </w:rPr>
        <w:t xml:space="preserve">___________ PARTICIPA A TRAVÉS DE </w:t>
      </w:r>
      <w:smartTag w:uri="urn:schemas-microsoft-com:office:smarttags" w:element="PersonName">
        <w:smartTagPr>
          <w:attr w:name="ProductID" w:val="LA PROPUESTA QUE SE"/>
        </w:smartTagPr>
        <w:r w:rsidR="00B74560" w:rsidRPr="00CB3272">
          <w:rPr>
            <w:rFonts w:ascii="Arial" w:hAnsi="Arial" w:cs="Arial"/>
            <w:sz w:val="18"/>
            <w:szCs w:val="18"/>
          </w:rPr>
          <w:t>L</w:t>
        </w:r>
        <w:r w:rsidRPr="00CB3272">
          <w:rPr>
            <w:rFonts w:ascii="Arial" w:hAnsi="Arial" w:cs="Arial"/>
            <w:sz w:val="18"/>
            <w:szCs w:val="18"/>
          </w:rPr>
          <w:t>A PROPUESTA QUE SE</w:t>
        </w:r>
      </w:smartTag>
      <w:r w:rsidRPr="00CB3272">
        <w:rPr>
          <w:rFonts w:ascii="Arial" w:hAnsi="Arial" w:cs="Arial"/>
          <w:sz w:val="18"/>
          <w:szCs w:val="18"/>
        </w:rPr>
        <w:t xml:space="preserve"> CONTIENE EN EL PRESENTE SOBRE.</w:t>
      </w:r>
    </w:p>
    <w:p w:rsidR="00CC62CA" w:rsidRPr="00CB3272" w:rsidRDefault="00CC62CA" w:rsidP="00CC62CA">
      <w:pPr>
        <w:widowControl w:val="0"/>
        <w:autoSpaceDE w:val="0"/>
        <w:autoSpaceDN w:val="0"/>
        <w:adjustRightInd w:val="0"/>
        <w:jc w:val="both"/>
        <w:rPr>
          <w:rFonts w:ascii="Arial" w:hAnsi="Arial" w:cs="Arial"/>
          <w:sz w:val="18"/>
          <w:szCs w:val="18"/>
        </w:rPr>
      </w:pPr>
    </w:p>
    <w:p w:rsidR="00CC62CA" w:rsidRPr="00CB3272" w:rsidRDefault="00CC62CA" w:rsidP="00CC62CA">
      <w:pPr>
        <w:widowControl w:val="0"/>
        <w:autoSpaceDE w:val="0"/>
        <w:autoSpaceDN w:val="0"/>
        <w:adjustRightInd w:val="0"/>
        <w:jc w:val="both"/>
        <w:rPr>
          <w:rFonts w:ascii="Arial" w:hAnsi="Arial" w:cs="Arial"/>
          <w:sz w:val="18"/>
          <w:szCs w:val="18"/>
        </w:rPr>
      </w:pPr>
      <w:r w:rsidRPr="00CB3272">
        <w:rPr>
          <w:rFonts w:ascii="Arial" w:hAnsi="Arial" w:cs="Arial"/>
          <w:sz w:val="18"/>
          <w:szCs w:val="18"/>
        </w:rPr>
        <w:t xml:space="preserve">SOBRE EL PARTICULAR, Y EN LOS TÉRMINOS DE LO PREVISTO POR LOS </w:t>
      </w:r>
      <w:r w:rsidRPr="00CB3272">
        <w:rPr>
          <w:rFonts w:ascii="Arial" w:hAnsi="Arial" w:cs="Arial"/>
          <w:i/>
          <w:iCs/>
          <w:sz w:val="18"/>
          <w:szCs w:val="18"/>
        </w:rPr>
        <w:t xml:space="preserve">"LINEAMIENTOS PARA FOMENTAR </w:t>
      </w:r>
      <w:smartTag w:uri="urn:schemas-microsoft-com:office:smarttags" w:element="PersonName">
        <w:smartTagPr>
          <w:attr w:name="ProductID" w:val="LA PARTICIPACIￓN DE LAS"/>
        </w:smartTagPr>
        <w:smartTag w:uri="urn:schemas-microsoft-com:office:smarttags" w:element="PersonName">
          <w:smartTagPr>
            <w:attr w:name="ProductID" w:val="LA PARTICIPACIￓN DE"/>
          </w:smartTagPr>
          <w:r w:rsidRPr="00CB3272">
            <w:rPr>
              <w:rFonts w:ascii="Arial" w:hAnsi="Arial" w:cs="Arial"/>
              <w:i/>
              <w:iCs/>
              <w:sz w:val="18"/>
              <w:szCs w:val="18"/>
            </w:rPr>
            <w:t>LA PARTICIPACIÓN DE</w:t>
          </w:r>
        </w:smartTag>
        <w:r w:rsidRPr="00CB3272">
          <w:rPr>
            <w:rFonts w:ascii="Arial" w:hAnsi="Arial" w:cs="Arial"/>
            <w:i/>
            <w:iCs/>
            <w:sz w:val="18"/>
            <w:szCs w:val="18"/>
          </w:rPr>
          <w:t xml:space="preserve"> LAS</w:t>
        </w:r>
      </w:smartTag>
      <w:r w:rsidRPr="00CB3272">
        <w:rPr>
          <w:rFonts w:ascii="Arial" w:hAnsi="Arial" w:cs="Arial"/>
          <w:i/>
          <w:iCs/>
          <w:sz w:val="18"/>
          <w:szCs w:val="18"/>
        </w:rPr>
        <w:t xml:space="preserve"> MICRO, PEQUEÑAS </w:t>
      </w:r>
      <w:r w:rsidRPr="00CB3272">
        <w:rPr>
          <w:rFonts w:ascii="Arial" w:hAnsi="Arial" w:cs="Arial"/>
          <w:i/>
          <w:sz w:val="18"/>
          <w:szCs w:val="18"/>
        </w:rPr>
        <w:t xml:space="preserve">Y </w:t>
      </w:r>
      <w:r w:rsidRPr="00CB3272">
        <w:rPr>
          <w:rFonts w:ascii="Arial" w:hAnsi="Arial" w:cs="Arial"/>
          <w:i/>
          <w:iCs/>
          <w:sz w:val="18"/>
          <w:szCs w:val="18"/>
        </w:rPr>
        <w:t xml:space="preserve">MEDIANAS EMPRESAS EN LOS PROCEDIMIENTOS DE ADQUISICIÓN Y ARRENDAMIENTO DE BIENES MUEBLES ASÍ COMO </w:t>
      </w:r>
      <w:smartTag w:uri="urn:schemas-microsoft-com:office:smarttags" w:element="PersonName">
        <w:smartTagPr>
          <w:attr w:name="ProductID" w:val="LA CONTRATACIￓN DE SERVICIOS"/>
        </w:smartTagPr>
        <w:smartTag w:uri="urn:schemas-microsoft-com:office:smarttags" w:element="PersonName">
          <w:smartTagPr>
            <w:attr w:name="ProductID" w:val="LA CONTRATACIￓN DE"/>
          </w:smartTagPr>
          <w:r w:rsidRPr="00CB3272">
            <w:rPr>
              <w:rFonts w:ascii="Arial" w:hAnsi="Arial" w:cs="Arial"/>
              <w:i/>
              <w:iCs/>
              <w:sz w:val="18"/>
              <w:szCs w:val="18"/>
            </w:rPr>
            <w:t>LA CONTRATACIÓN DE</w:t>
          </w:r>
        </w:smartTag>
        <w:r w:rsidRPr="00CB3272">
          <w:rPr>
            <w:rFonts w:ascii="Arial" w:hAnsi="Arial" w:cs="Arial"/>
            <w:i/>
            <w:iCs/>
            <w:sz w:val="18"/>
            <w:szCs w:val="18"/>
          </w:rPr>
          <w:t xml:space="preserve"> SERVICIOS</w:t>
        </w:r>
      </w:smartTag>
      <w:r w:rsidRPr="00CB3272">
        <w:rPr>
          <w:rFonts w:ascii="Arial" w:hAnsi="Arial" w:cs="Arial"/>
          <w:i/>
          <w:iCs/>
          <w:sz w:val="18"/>
          <w:szCs w:val="18"/>
        </w:rPr>
        <w:t xml:space="preserve"> QUE REALICEN LAS DEPENDENCIAS Y ENTIDADES DE </w:t>
      </w:r>
      <w:smartTag w:uri="urn:schemas-microsoft-com:office:smarttags" w:element="PersonName">
        <w:smartTagPr>
          <w:attr w:name="ProductID" w:val="LA ADMINISTRACIￓN PￚBLICA FEDERAL"/>
        </w:smartTagPr>
        <w:smartTag w:uri="urn:schemas-microsoft-com:office:smarttags" w:element="PersonName">
          <w:smartTagPr>
            <w:attr w:name="ProductID" w:val="LA ADMINISTRACIￓN PￚBLICA"/>
          </w:smartTagPr>
          <w:r w:rsidRPr="00CB3272">
            <w:rPr>
              <w:rFonts w:ascii="Arial" w:hAnsi="Arial" w:cs="Arial"/>
              <w:i/>
              <w:iCs/>
              <w:sz w:val="18"/>
              <w:szCs w:val="18"/>
            </w:rPr>
            <w:t>LA ADMINISTRACIÓN PÚBLICA</w:t>
          </w:r>
        </w:smartTag>
        <w:r w:rsidRPr="00CB3272">
          <w:rPr>
            <w:rFonts w:ascii="Arial" w:hAnsi="Arial" w:cs="Arial"/>
            <w:i/>
            <w:iCs/>
            <w:sz w:val="18"/>
            <w:szCs w:val="18"/>
          </w:rPr>
          <w:t xml:space="preserve"> FEDERAL</w:t>
        </w:r>
      </w:smartTag>
      <w:r w:rsidRPr="00CB3272">
        <w:rPr>
          <w:rFonts w:ascii="Arial" w:hAnsi="Arial" w:cs="Arial"/>
          <w:i/>
          <w:iCs/>
          <w:sz w:val="18"/>
          <w:szCs w:val="18"/>
        </w:rPr>
        <w:t xml:space="preserve">", </w:t>
      </w:r>
      <w:r w:rsidRPr="00CB3272">
        <w:rPr>
          <w:rFonts w:ascii="Arial" w:hAnsi="Arial" w:cs="Arial"/>
          <w:sz w:val="18"/>
          <w:szCs w:val="18"/>
        </w:rPr>
        <w:t>DECLARO BAJO PROTESTA DECIR VERDAD, QUE MI REPRESENTADA PERTENECE AL SECTOR</w:t>
      </w:r>
      <w:r w:rsidRPr="00CB3272">
        <w:rPr>
          <w:rFonts w:ascii="Arial" w:hAnsi="Arial" w:cs="Arial"/>
          <w:sz w:val="18"/>
          <w:szCs w:val="18"/>
          <w:u w:val="single"/>
        </w:rPr>
        <w:t xml:space="preserve"> </w:t>
      </w:r>
      <w:r w:rsidRPr="00CB3272">
        <w:rPr>
          <w:rFonts w:ascii="Arial" w:hAnsi="Arial" w:cs="Arial"/>
          <w:sz w:val="18"/>
          <w:szCs w:val="18"/>
        </w:rPr>
        <w:t>_______(6)_______, CUENTA CON _________</w:t>
      </w:r>
      <w:r w:rsidRPr="00CB3272">
        <w:rPr>
          <w:rFonts w:ascii="Arial" w:hAnsi="Arial" w:cs="Arial"/>
          <w:sz w:val="18"/>
          <w:szCs w:val="18"/>
          <w:u w:val="single"/>
        </w:rPr>
        <w:t>(</w:t>
      </w:r>
      <w:r w:rsidRPr="00CB3272">
        <w:rPr>
          <w:rFonts w:ascii="Arial" w:hAnsi="Arial" w:cs="Arial"/>
          <w:sz w:val="18"/>
          <w:szCs w:val="18"/>
        </w:rPr>
        <w:t xml:space="preserve">7)_____________EMPLEADOS DE PLANTA REGISTRADOS ANTE EL IMSS Y CON ______(8)________ PERSONAS SUBCONTRATADAS Y QUE EL MONTO DE LAS VENTAS ANUALES DE MI REPRESENTADA ES DE __________(9)_____________ OBTENIDO EN EL EJERCICIO FISCAL CORRESPONDIENTE A </w:t>
      </w:r>
      <w:smartTag w:uri="urn:schemas-microsoft-com:office:smarttags" w:element="PersonName">
        <w:smartTagPr>
          <w:attr w:name="ProductID" w:val="LA ￚLTIMA DECLARACIￓN ANUAL"/>
        </w:smartTagPr>
        <w:r w:rsidRPr="00CB3272">
          <w:rPr>
            <w:rFonts w:ascii="Arial" w:hAnsi="Arial" w:cs="Arial"/>
            <w:sz w:val="18"/>
            <w:szCs w:val="18"/>
          </w:rPr>
          <w:t>LA ÚLTIMA DECLARACIÓN ANUAL</w:t>
        </w:r>
      </w:smartTag>
      <w:r w:rsidRPr="00CB3272">
        <w:rPr>
          <w:rFonts w:ascii="Arial" w:hAnsi="Arial" w:cs="Arial"/>
          <w:sz w:val="18"/>
          <w:szCs w:val="18"/>
        </w:rPr>
        <w:t xml:space="preserve"> DE IMPUESTOS FEDERALES. CONSIDERANDO LO ANTERIOR, </w:t>
      </w:r>
      <w:r w:rsidRPr="00CB3272">
        <w:rPr>
          <w:rFonts w:ascii="Arial" w:hAnsi="Arial" w:cs="Arial"/>
          <w:i/>
          <w:iCs/>
          <w:sz w:val="18"/>
          <w:szCs w:val="18"/>
        </w:rPr>
        <w:t xml:space="preserve">MI </w:t>
      </w:r>
      <w:r w:rsidRPr="00CB3272">
        <w:rPr>
          <w:rFonts w:ascii="Arial" w:hAnsi="Arial" w:cs="Arial"/>
          <w:sz w:val="18"/>
          <w:szCs w:val="18"/>
        </w:rPr>
        <w:t>REPRESENTADA SE ENCUENTRA EN EL RANGO DE UNA EMPRESA _______(10)__________ ATENDIENDO A LO SIGUIENTE:</w:t>
      </w:r>
    </w:p>
    <w:p w:rsidR="00CC62CA" w:rsidRPr="00CB3272" w:rsidRDefault="00CC62CA" w:rsidP="00CC62CA">
      <w:pPr>
        <w:widowControl w:val="0"/>
        <w:autoSpaceDE w:val="0"/>
        <w:autoSpaceDN w:val="0"/>
        <w:adjustRightInd w:val="0"/>
        <w:ind w:firstLine="648"/>
        <w:rPr>
          <w:rFonts w:ascii="Arial" w:hAnsi="Arial" w:cs="Arial"/>
          <w:sz w:val="18"/>
          <w:szCs w:val="18"/>
        </w:rPr>
      </w:pP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47"/>
        <w:gridCol w:w="2148"/>
        <w:gridCol w:w="2560"/>
        <w:gridCol w:w="3091"/>
        <w:gridCol w:w="1835"/>
      </w:tblGrid>
      <w:tr w:rsidR="00CC62CA" w:rsidRPr="00CB3272" w:rsidTr="00F85DFE">
        <w:tc>
          <w:tcPr>
            <w:tcW w:w="10881" w:type="dxa"/>
            <w:gridSpan w:val="5"/>
          </w:tcPr>
          <w:p w:rsidR="00CC62CA" w:rsidRPr="00CB3272" w:rsidRDefault="00CC62CA" w:rsidP="00F85DFE">
            <w:pPr>
              <w:widowControl w:val="0"/>
              <w:autoSpaceDE w:val="0"/>
              <w:autoSpaceDN w:val="0"/>
              <w:adjustRightInd w:val="0"/>
              <w:jc w:val="center"/>
              <w:rPr>
                <w:rFonts w:ascii="Arial" w:hAnsi="Arial" w:cs="Arial"/>
                <w:b/>
                <w:sz w:val="18"/>
                <w:szCs w:val="18"/>
              </w:rPr>
            </w:pPr>
            <w:r w:rsidRPr="00CB3272">
              <w:rPr>
                <w:rFonts w:ascii="Arial" w:hAnsi="Arial" w:cs="Arial"/>
                <w:b/>
                <w:sz w:val="18"/>
                <w:szCs w:val="18"/>
              </w:rPr>
              <w:t>ESTRATIFICACIÓN</w:t>
            </w:r>
          </w:p>
        </w:tc>
      </w:tr>
      <w:tr w:rsidR="00CC62CA" w:rsidRPr="00CB3272" w:rsidTr="00F85DFE">
        <w:tc>
          <w:tcPr>
            <w:tcW w:w="1188" w:type="dxa"/>
          </w:tcPr>
          <w:p w:rsidR="00CC62CA" w:rsidRPr="00CB3272" w:rsidRDefault="00CC62CA" w:rsidP="00F85DFE">
            <w:pPr>
              <w:widowControl w:val="0"/>
              <w:autoSpaceDE w:val="0"/>
              <w:autoSpaceDN w:val="0"/>
              <w:adjustRightInd w:val="0"/>
              <w:jc w:val="center"/>
              <w:rPr>
                <w:rFonts w:ascii="Arial" w:hAnsi="Arial" w:cs="Arial"/>
                <w:sz w:val="18"/>
                <w:szCs w:val="18"/>
              </w:rPr>
            </w:pPr>
          </w:p>
          <w:p w:rsidR="00CC62CA" w:rsidRPr="00CB3272" w:rsidRDefault="00CC62CA" w:rsidP="00F85DFE">
            <w:pPr>
              <w:widowControl w:val="0"/>
              <w:autoSpaceDE w:val="0"/>
              <w:autoSpaceDN w:val="0"/>
              <w:adjustRightInd w:val="0"/>
              <w:jc w:val="center"/>
              <w:rPr>
                <w:rFonts w:ascii="Arial" w:hAnsi="Arial" w:cs="Arial"/>
                <w:sz w:val="18"/>
                <w:szCs w:val="18"/>
              </w:rPr>
            </w:pPr>
            <w:r w:rsidRPr="00CB3272">
              <w:rPr>
                <w:rFonts w:ascii="Arial" w:hAnsi="Arial" w:cs="Arial"/>
                <w:sz w:val="18"/>
                <w:szCs w:val="18"/>
              </w:rPr>
              <w:t>TAMAÑO</w:t>
            </w:r>
          </w:p>
          <w:p w:rsidR="00CC62CA" w:rsidRPr="00CB3272" w:rsidRDefault="00CC62CA" w:rsidP="00F85DFE">
            <w:pPr>
              <w:widowControl w:val="0"/>
              <w:autoSpaceDE w:val="0"/>
              <w:autoSpaceDN w:val="0"/>
              <w:adjustRightInd w:val="0"/>
              <w:jc w:val="center"/>
              <w:rPr>
                <w:rFonts w:ascii="Arial" w:hAnsi="Arial" w:cs="Arial"/>
                <w:sz w:val="18"/>
                <w:szCs w:val="18"/>
              </w:rPr>
            </w:pPr>
            <w:r w:rsidRPr="00CB3272">
              <w:rPr>
                <w:rFonts w:ascii="Arial" w:hAnsi="Arial" w:cs="Arial"/>
                <w:sz w:val="18"/>
                <w:szCs w:val="18"/>
              </w:rPr>
              <w:t>(10)</w:t>
            </w:r>
          </w:p>
        </w:tc>
        <w:tc>
          <w:tcPr>
            <w:tcW w:w="2160" w:type="dxa"/>
          </w:tcPr>
          <w:p w:rsidR="00CC62CA" w:rsidRPr="00CB3272" w:rsidRDefault="00CC62CA" w:rsidP="00F85DFE">
            <w:pPr>
              <w:widowControl w:val="0"/>
              <w:autoSpaceDE w:val="0"/>
              <w:autoSpaceDN w:val="0"/>
              <w:adjustRightInd w:val="0"/>
              <w:jc w:val="center"/>
              <w:rPr>
                <w:rFonts w:ascii="Arial" w:hAnsi="Arial" w:cs="Arial"/>
                <w:sz w:val="18"/>
                <w:szCs w:val="18"/>
              </w:rPr>
            </w:pPr>
          </w:p>
          <w:p w:rsidR="00CC62CA" w:rsidRPr="00CB3272" w:rsidRDefault="00CC62CA" w:rsidP="00F85DFE">
            <w:pPr>
              <w:widowControl w:val="0"/>
              <w:autoSpaceDE w:val="0"/>
              <w:autoSpaceDN w:val="0"/>
              <w:adjustRightInd w:val="0"/>
              <w:jc w:val="center"/>
              <w:rPr>
                <w:rFonts w:ascii="Arial" w:hAnsi="Arial" w:cs="Arial"/>
                <w:sz w:val="18"/>
                <w:szCs w:val="18"/>
              </w:rPr>
            </w:pPr>
            <w:r w:rsidRPr="00CB3272">
              <w:rPr>
                <w:rFonts w:ascii="Arial" w:hAnsi="Arial" w:cs="Arial"/>
                <w:sz w:val="18"/>
                <w:szCs w:val="18"/>
              </w:rPr>
              <w:t>SECTOR</w:t>
            </w:r>
          </w:p>
          <w:p w:rsidR="00CC62CA" w:rsidRPr="00CB3272" w:rsidRDefault="00CC62CA" w:rsidP="00F85DFE">
            <w:pPr>
              <w:widowControl w:val="0"/>
              <w:autoSpaceDE w:val="0"/>
              <w:autoSpaceDN w:val="0"/>
              <w:adjustRightInd w:val="0"/>
              <w:jc w:val="center"/>
              <w:rPr>
                <w:rFonts w:ascii="Arial" w:hAnsi="Arial" w:cs="Arial"/>
                <w:sz w:val="18"/>
                <w:szCs w:val="18"/>
              </w:rPr>
            </w:pPr>
            <w:r w:rsidRPr="00CB3272">
              <w:rPr>
                <w:rFonts w:ascii="Arial" w:hAnsi="Arial" w:cs="Arial"/>
                <w:sz w:val="18"/>
                <w:szCs w:val="18"/>
              </w:rPr>
              <w:t>(6)</w:t>
            </w:r>
          </w:p>
        </w:tc>
        <w:tc>
          <w:tcPr>
            <w:tcW w:w="2572" w:type="dxa"/>
          </w:tcPr>
          <w:p w:rsidR="00CC62CA" w:rsidRPr="00CB3272" w:rsidRDefault="00CC62CA" w:rsidP="00F85DFE">
            <w:pPr>
              <w:widowControl w:val="0"/>
              <w:autoSpaceDE w:val="0"/>
              <w:autoSpaceDN w:val="0"/>
              <w:adjustRightInd w:val="0"/>
              <w:jc w:val="center"/>
              <w:rPr>
                <w:rFonts w:ascii="Arial" w:hAnsi="Arial" w:cs="Arial"/>
                <w:sz w:val="18"/>
                <w:szCs w:val="18"/>
              </w:rPr>
            </w:pPr>
            <w:r w:rsidRPr="00CB3272">
              <w:rPr>
                <w:rFonts w:ascii="Arial" w:hAnsi="Arial" w:cs="Arial"/>
                <w:sz w:val="18"/>
                <w:szCs w:val="18"/>
              </w:rPr>
              <w:t xml:space="preserve">RANGO DE NÚMERO DE TRABAJADORES </w:t>
            </w:r>
          </w:p>
          <w:p w:rsidR="00CC62CA" w:rsidRPr="00CB3272" w:rsidRDefault="00CC62CA" w:rsidP="00F85DFE">
            <w:pPr>
              <w:widowControl w:val="0"/>
              <w:autoSpaceDE w:val="0"/>
              <w:autoSpaceDN w:val="0"/>
              <w:adjustRightInd w:val="0"/>
              <w:jc w:val="center"/>
              <w:rPr>
                <w:rFonts w:ascii="Arial" w:hAnsi="Arial" w:cs="Arial"/>
                <w:sz w:val="18"/>
                <w:szCs w:val="18"/>
              </w:rPr>
            </w:pPr>
            <w:r w:rsidRPr="00CB3272">
              <w:rPr>
                <w:rFonts w:ascii="Arial" w:hAnsi="Arial" w:cs="Arial"/>
                <w:sz w:val="18"/>
                <w:szCs w:val="18"/>
              </w:rPr>
              <w:t>(7) + (8)</w:t>
            </w:r>
          </w:p>
        </w:tc>
        <w:tc>
          <w:tcPr>
            <w:tcW w:w="3119" w:type="dxa"/>
          </w:tcPr>
          <w:p w:rsidR="00CC62CA" w:rsidRPr="00CB3272" w:rsidRDefault="00CC62CA" w:rsidP="00F85DFE">
            <w:pPr>
              <w:widowControl w:val="0"/>
              <w:autoSpaceDE w:val="0"/>
              <w:autoSpaceDN w:val="0"/>
              <w:adjustRightInd w:val="0"/>
              <w:jc w:val="center"/>
              <w:rPr>
                <w:rFonts w:ascii="Arial" w:hAnsi="Arial" w:cs="Arial"/>
                <w:sz w:val="18"/>
                <w:szCs w:val="18"/>
              </w:rPr>
            </w:pPr>
            <w:r w:rsidRPr="00CB3272">
              <w:rPr>
                <w:rFonts w:ascii="Arial" w:hAnsi="Arial" w:cs="Arial"/>
                <w:sz w:val="18"/>
                <w:szCs w:val="18"/>
              </w:rPr>
              <w:t>RANGO DE MONTO DE VENTAS ANUALES (MDP)</w:t>
            </w:r>
          </w:p>
          <w:p w:rsidR="00CC62CA" w:rsidRPr="00CB3272" w:rsidRDefault="00CC62CA" w:rsidP="00F85DFE">
            <w:pPr>
              <w:widowControl w:val="0"/>
              <w:autoSpaceDE w:val="0"/>
              <w:autoSpaceDN w:val="0"/>
              <w:adjustRightInd w:val="0"/>
              <w:jc w:val="center"/>
              <w:rPr>
                <w:rFonts w:ascii="Arial" w:hAnsi="Arial" w:cs="Arial"/>
                <w:sz w:val="18"/>
                <w:szCs w:val="18"/>
              </w:rPr>
            </w:pPr>
            <w:r w:rsidRPr="00CB3272">
              <w:rPr>
                <w:rFonts w:ascii="Arial" w:hAnsi="Arial" w:cs="Arial"/>
                <w:sz w:val="18"/>
                <w:szCs w:val="18"/>
              </w:rPr>
              <w:t>(9)</w:t>
            </w:r>
          </w:p>
        </w:tc>
        <w:tc>
          <w:tcPr>
            <w:tcW w:w="1842" w:type="dxa"/>
          </w:tcPr>
          <w:p w:rsidR="00CC62CA" w:rsidRPr="00CB3272" w:rsidRDefault="00CC62CA" w:rsidP="00F85DFE">
            <w:pPr>
              <w:widowControl w:val="0"/>
              <w:autoSpaceDE w:val="0"/>
              <w:autoSpaceDN w:val="0"/>
              <w:adjustRightInd w:val="0"/>
              <w:jc w:val="center"/>
              <w:rPr>
                <w:rFonts w:ascii="Arial" w:hAnsi="Arial" w:cs="Arial"/>
                <w:sz w:val="18"/>
                <w:szCs w:val="18"/>
              </w:rPr>
            </w:pPr>
            <w:r w:rsidRPr="00CB3272">
              <w:rPr>
                <w:rFonts w:ascii="Arial" w:hAnsi="Arial" w:cs="Arial"/>
                <w:sz w:val="18"/>
                <w:szCs w:val="18"/>
              </w:rPr>
              <w:t>TOPE MÁXIMO COMBINADO</w:t>
            </w:r>
          </w:p>
        </w:tc>
      </w:tr>
      <w:tr w:rsidR="00CC62CA" w:rsidRPr="00CB3272" w:rsidTr="00F85DFE">
        <w:tc>
          <w:tcPr>
            <w:tcW w:w="1188" w:type="dxa"/>
          </w:tcPr>
          <w:p w:rsidR="00CC62CA" w:rsidRPr="00CB3272" w:rsidRDefault="00CC62CA" w:rsidP="00F85DFE">
            <w:pPr>
              <w:widowControl w:val="0"/>
              <w:autoSpaceDE w:val="0"/>
              <w:autoSpaceDN w:val="0"/>
              <w:adjustRightInd w:val="0"/>
              <w:jc w:val="center"/>
              <w:rPr>
                <w:rFonts w:ascii="Arial" w:hAnsi="Arial" w:cs="Arial"/>
                <w:sz w:val="18"/>
                <w:szCs w:val="18"/>
              </w:rPr>
            </w:pPr>
            <w:r w:rsidRPr="00CB3272">
              <w:rPr>
                <w:rFonts w:ascii="Arial" w:hAnsi="Arial" w:cs="Arial"/>
                <w:sz w:val="18"/>
                <w:szCs w:val="18"/>
              </w:rPr>
              <w:t xml:space="preserve">MICRO </w:t>
            </w:r>
          </w:p>
        </w:tc>
        <w:tc>
          <w:tcPr>
            <w:tcW w:w="2160" w:type="dxa"/>
          </w:tcPr>
          <w:p w:rsidR="00CC62CA" w:rsidRPr="00CB3272" w:rsidRDefault="00CC62CA" w:rsidP="00F85DFE">
            <w:pPr>
              <w:widowControl w:val="0"/>
              <w:autoSpaceDE w:val="0"/>
              <w:autoSpaceDN w:val="0"/>
              <w:adjustRightInd w:val="0"/>
              <w:jc w:val="center"/>
              <w:rPr>
                <w:rFonts w:ascii="Arial" w:hAnsi="Arial" w:cs="Arial"/>
                <w:sz w:val="18"/>
                <w:szCs w:val="18"/>
              </w:rPr>
            </w:pPr>
            <w:r w:rsidRPr="00CB3272">
              <w:rPr>
                <w:rFonts w:ascii="Arial" w:hAnsi="Arial" w:cs="Arial"/>
                <w:sz w:val="18"/>
                <w:szCs w:val="18"/>
              </w:rPr>
              <w:t>TODAS</w:t>
            </w:r>
          </w:p>
        </w:tc>
        <w:tc>
          <w:tcPr>
            <w:tcW w:w="2572" w:type="dxa"/>
          </w:tcPr>
          <w:p w:rsidR="00CC62CA" w:rsidRPr="00CB3272" w:rsidRDefault="00CC62CA" w:rsidP="00F85DFE">
            <w:pPr>
              <w:widowControl w:val="0"/>
              <w:autoSpaceDE w:val="0"/>
              <w:autoSpaceDN w:val="0"/>
              <w:adjustRightInd w:val="0"/>
              <w:jc w:val="center"/>
              <w:rPr>
                <w:rFonts w:ascii="Arial" w:hAnsi="Arial" w:cs="Arial"/>
                <w:sz w:val="18"/>
                <w:szCs w:val="18"/>
              </w:rPr>
            </w:pPr>
            <w:r w:rsidRPr="00CB3272">
              <w:rPr>
                <w:rFonts w:ascii="Arial" w:hAnsi="Arial" w:cs="Arial"/>
                <w:sz w:val="18"/>
                <w:szCs w:val="18"/>
              </w:rPr>
              <w:t>HASTA 10</w:t>
            </w:r>
          </w:p>
        </w:tc>
        <w:tc>
          <w:tcPr>
            <w:tcW w:w="3119" w:type="dxa"/>
          </w:tcPr>
          <w:p w:rsidR="00CC62CA" w:rsidRPr="00CB3272" w:rsidRDefault="00CC62CA" w:rsidP="00F85DFE">
            <w:pPr>
              <w:widowControl w:val="0"/>
              <w:autoSpaceDE w:val="0"/>
              <w:autoSpaceDN w:val="0"/>
              <w:adjustRightInd w:val="0"/>
              <w:jc w:val="center"/>
              <w:rPr>
                <w:rFonts w:ascii="Arial" w:hAnsi="Arial" w:cs="Arial"/>
                <w:sz w:val="18"/>
                <w:szCs w:val="18"/>
              </w:rPr>
            </w:pPr>
            <w:r w:rsidRPr="00CB3272">
              <w:rPr>
                <w:rFonts w:ascii="Arial" w:hAnsi="Arial" w:cs="Arial"/>
                <w:sz w:val="18"/>
                <w:szCs w:val="18"/>
              </w:rPr>
              <w:t>HASTA $4</w:t>
            </w:r>
          </w:p>
        </w:tc>
        <w:tc>
          <w:tcPr>
            <w:tcW w:w="1842" w:type="dxa"/>
          </w:tcPr>
          <w:p w:rsidR="00CC62CA" w:rsidRPr="00CB3272" w:rsidRDefault="00CC62CA" w:rsidP="00F85DFE">
            <w:pPr>
              <w:widowControl w:val="0"/>
              <w:autoSpaceDE w:val="0"/>
              <w:autoSpaceDN w:val="0"/>
              <w:adjustRightInd w:val="0"/>
              <w:jc w:val="center"/>
              <w:rPr>
                <w:rFonts w:ascii="Arial" w:hAnsi="Arial" w:cs="Arial"/>
                <w:sz w:val="18"/>
                <w:szCs w:val="18"/>
              </w:rPr>
            </w:pPr>
            <w:r w:rsidRPr="00CB3272">
              <w:rPr>
                <w:rFonts w:ascii="Arial" w:hAnsi="Arial" w:cs="Arial"/>
                <w:sz w:val="18"/>
                <w:szCs w:val="18"/>
              </w:rPr>
              <w:t>4.6</w:t>
            </w:r>
          </w:p>
        </w:tc>
      </w:tr>
      <w:tr w:rsidR="00CC62CA" w:rsidRPr="00CB3272" w:rsidTr="00F85DFE">
        <w:tc>
          <w:tcPr>
            <w:tcW w:w="1188" w:type="dxa"/>
            <w:vMerge w:val="restart"/>
          </w:tcPr>
          <w:p w:rsidR="00CC62CA" w:rsidRPr="00CB3272" w:rsidRDefault="00CC62CA" w:rsidP="00F85DFE">
            <w:pPr>
              <w:widowControl w:val="0"/>
              <w:autoSpaceDE w:val="0"/>
              <w:autoSpaceDN w:val="0"/>
              <w:adjustRightInd w:val="0"/>
              <w:jc w:val="center"/>
              <w:rPr>
                <w:rFonts w:ascii="Arial" w:hAnsi="Arial" w:cs="Arial"/>
                <w:sz w:val="18"/>
                <w:szCs w:val="18"/>
              </w:rPr>
            </w:pPr>
          </w:p>
          <w:p w:rsidR="00CC62CA" w:rsidRPr="00CB3272" w:rsidRDefault="00E522F2" w:rsidP="00F85DFE">
            <w:pPr>
              <w:widowControl w:val="0"/>
              <w:autoSpaceDE w:val="0"/>
              <w:autoSpaceDN w:val="0"/>
              <w:adjustRightInd w:val="0"/>
              <w:jc w:val="center"/>
              <w:rPr>
                <w:rFonts w:ascii="Arial" w:hAnsi="Arial" w:cs="Arial"/>
                <w:sz w:val="18"/>
                <w:szCs w:val="18"/>
              </w:rPr>
            </w:pPr>
            <w:r>
              <w:rPr>
                <w:rFonts w:ascii="Arial" w:hAnsi="Arial" w:cs="Arial"/>
                <w:sz w:val="18"/>
                <w:szCs w:val="18"/>
              </w:rPr>
              <w:t>M</w:t>
            </w:r>
            <w:r w:rsidR="00CC62CA" w:rsidRPr="00CB3272">
              <w:rPr>
                <w:rFonts w:ascii="Arial" w:hAnsi="Arial" w:cs="Arial"/>
                <w:sz w:val="18"/>
                <w:szCs w:val="18"/>
              </w:rPr>
              <w:t>PEQUEÑA</w:t>
            </w:r>
          </w:p>
        </w:tc>
        <w:tc>
          <w:tcPr>
            <w:tcW w:w="2160" w:type="dxa"/>
          </w:tcPr>
          <w:p w:rsidR="00CC62CA" w:rsidRPr="00CB3272" w:rsidRDefault="00CC62CA" w:rsidP="00F85DFE">
            <w:pPr>
              <w:widowControl w:val="0"/>
              <w:autoSpaceDE w:val="0"/>
              <w:autoSpaceDN w:val="0"/>
              <w:adjustRightInd w:val="0"/>
              <w:jc w:val="center"/>
              <w:rPr>
                <w:rFonts w:ascii="Arial" w:hAnsi="Arial" w:cs="Arial"/>
                <w:sz w:val="18"/>
                <w:szCs w:val="18"/>
              </w:rPr>
            </w:pPr>
            <w:r w:rsidRPr="00CB3272">
              <w:rPr>
                <w:rFonts w:ascii="Arial" w:hAnsi="Arial" w:cs="Arial"/>
                <w:sz w:val="18"/>
                <w:szCs w:val="18"/>
              </w:rPr>
              <w:t xml:space="preserve">COMERCIO </w:t>
            </w:r>
          </w:p>
        </w:tc>
        <w:tc>
          <w:tcPr>
            <w:tcW w:w="2572" w:type="dxa"/>
          </w:tcPr>
          <w:p w:rsidR="00CC62CA" w:rsidRPr="00CB3272" w:rsidRDefault="00CC62CA" w:rsidP="00F85DFE">
            <w:pPr>
              <w:widowControl w:val="0"/>
              <w:autoSpaceDE w:val="0"/>
              <w:autoSpaceDN w:val="0"/>
              <w:adjustRightInd w:val="0"/>
              <w:jc w:val="center"/>
              <w:rPr>
                <w:rFonts w:ascii="Arial" w:hAnsi="Arial" w:cs="Arial"/>
                <w:sz w:val="18"/>
                <w:szCs w:val="18"/>
              </w:rPr>
            </w:pPr>
            <w:r w:rsidRPr="00CB3272">
              <w:rPr>
                <w:rFonts w:ascii="Arial" w:hAnsi="Arial" w:cs="Arial"/>
                <w:sz w:val="18"/>
                <w:szCs w:val="18"/>
              </w:rPr>
              <w:t xml:space="preserve">11 HASTA 30 </w:t>
            </w:r>
          </w:p>
        </w:tc>
        <w:tc>
          <w:tcPr>
            <w:tcW w:w="3119" w:type="dxa"/>
          </w:tcPr>
          <w:p w:rsidR="00CC62CA" w:rsidRPr="00CB3272" w:rsidRDefault="00CC62CA" w:rsidP="00F85DFE">
            <w:pPr>
              <w:widowControl w:val="0"/>
              <w:autoSpaceDE w:val="0"/>
              <w:autoSpaceDN w:val="0"/>
              <w:adjustRightInd w:val="0"/>
              <w:jc w:val="center"/>
              <w:rPr>
                <w:rFonts w:ascii="Arial" w:hAnsi="Arial" w:cs="Arial"/>
                <w:sz w:val="18"/>
                <w:szCs w:val="18"/>
              </w:rPr>
            </w:pPr>
            <w:r w:rsidRPr="00CB3272">
              <w:rPr>
                <w:rFonts w:ascii="Arial" w:hAnsi="Arial" w:cs="Arial"/>
                <w:sz w:val="18"/>
                <w:szCs w:val="18"/>
              </w:rPr>
              <w:t xml:space="preserve">DESDE $4.01 HASTA $100 </w:t>
            </w:r>
          </w:p>
        </w:tc>
        <w:tc>
          <w:tcPr>
            <w:tcW w:w="1842" w:type="dxa"/>
          </w:tcPr>
          <w:p w:rsidR="00CC62CA" w:rsidRPr="00CB3272" w:rsidRDefault="00CC62CA" w:rsidP="00F85DFE">
            <w:pPr>
              <w:widowControl w:val="0"/>
              <w:autoSpaceDE w:val="0"/>
              <w:autoSpaceDN w:val="0"/>
              <w:adjustRightInd w:val="0"/>
              <w:jc w:val="center"/>
              <w:rPr>
                <w:rFonts w:ascii="Arial" w:hAnsi="Arial" w:cs="Arial"/>
                <w:sz w:val="18"/>
                <w:szCs w:val="18"/>
              </w:rPr>
            </w:pPr>
            <w:r w:rsidRPr="00CB3272">
              <w:rPr>
                <w:rFonts w:ascii="Arial" w:hAnsi="Arial" w:cs="Arial"/>
                <w:sz w:val="18"/>
                <w:szCs w:val="18"/>
              </w:rPr>
              <w:t>93</w:t>
            </w:r>
          </w:p>
        </w:tc>
      </w:tr>
      <w:tr w:rsidR="00CC62CA" w:rsidRPr="00CB3272" w:rsidTr="00F85DFE">
        <w:tc>
          <w:tcPr>
            <w:tcW w:w="1188" w:type="dxa"/>
            <w:vMerge/>
          </w:tcPr>
          <w:p w:rsidR="00CC62CA" w:rsidRPr="00CB3272" w:rsidRDefault="00CC62CA" w:rsidP="00F85DFE">
            <w:pPr>
              <w:widowControl w:val="0"/>
              <w:autoSpaceDE w:val="0"/>
              <w:autoSpaceDN w:val="0"/>
              <w:adjustRightInd w:val="0"/>
              <w:jc w:val="center"/>
              <w:rPr>
                <w:rFonts w:ascii="Arial" w:hAnsi="Arial" w:cs="Arial"/>
                <w:sz w:val="18"/>
                <w:szCs w:val="18"/>
              </w:rPr>
            </w:pPr>
          </w:p>
        </w:tc>
        <w:tc>
          <w:tcPr>
            <w:tcW w:w="2160" w:type="dxa"/>
          </w:tcPr>
          <w:p w:rsidR="00CC62CA" w:rsidRPr="00CB3272" w:rsidRDefault="00CC62CA" w:rsidP="00F85DFE">
            <w:pPr>
              <w:widowControl w:val="0"/>
              <w:autoSpaceDE w:val="0"/>
              <w:autoSpaceDN w:val="0"/>
              <w:adjustRightInd w:val="0"/>
              <w:jc w:val="center"/>
              <w:rPr>
                <w:rFonts w:ascii="Arial" w:hAnsi="Arial" w:cs="Arial"/>
                <w:sz w:val="18"/>
                <w:szCs w:val="18"/>
              </w:rPr>
            </w:pPr>
            <w:r w:rsidRPr="00CB3272">
              <w:rPr>
                <w:rFonts w:ascii="Arial" w:hAnsi="Arial" w:cs="Arial"/>
                <w:sz w:val="18"/>
                <w:szCs w:val="18"/>
              </w:rPr>
              <w:t>INDUSTRIA Y SERVICIOS</w:t>
            </w:r>
          </w:p>
        </w:tc>
        <w:tc>
          <w:tcPr>
            <w:tcW w:w="2572" w:type="dxa"/>
          </w:tcPr>
          <w:p w:rsidR="00CC62CA" w:rsidRPr="00CB3272" w:rsidRDefault="00CC62CA" w:rsidP="00F85DFE">
            <w:pPr>
              <w:widowControl w:val="0"/>
              <w:autoSpaceDE w:val="0"/>
              <w:autoSpaceDN w:val="0"/>
              <w:adjustRightInd w:val="0"/>
              <w:jc w:val="center"/>
              <w:rPr>
                <w:rFonts w:ascii="Arial" w:hAnsi="Arial" w:cs="Arial"/>
                <w:sz w:val="18"/>
                <w:szCs w:val="18"/>
              </w:rPr>
            </w:pPr>
            <w:r w:rsidRPr="00CB3272">
              <w:rPr>
                <w:rFonts w:ascii="Arial" w:hAnsi="Arial" w:cs="Arial"/>
                <w:sz w:val="18"/>
                <w:szCs w:val="18"/>
              </w:rPr>
              <w:t xml:space="preserve">DESDE 11 HASTA 50 </w:t>
            </w:r>
          </w:p>
        </w:tc>
        <w:tc>
          <w:tcPr>
            <w:tcW w:w="3119" w:type="dxa"/>
          </w:tcPr>
          <w:p w:rsidR="00CC62CA" w:rsidRPr="00CB3272" w:rsidRDefault="00CC62CA" w:rsidP="00F85DFE">
            <w:pPr>
              <w:widowControl w:val="0"/>
              <w:autoSpaceDE w:val="0"/>
              <w:autoSpaceDN w:val="0"/>
              <w:adjustRightInd w:val="0"/>
              <w:jc w:val="center"/>
              <w:rPr>
                <w:rFonts w:ascii="Arial" w:hAnsi="Arial" w:cs="Arial"/>
                <w:sz w:val="18"/>
                <w:szCs w:val="18"/>
              </w:rPr>
            </w:pPr>
            <w:r w:rsidRPr="00CB3272">
              <w:rPr>
                <w:rFonts w:ascii="Arial" w:hAnsi="Arial" w:cs="Arial"/>
                <w:sz w:val="18"/>
                <w:szCs w:val="18"/>
              </w:rPr>
              <w:t>DESDE $4.01 HASTA $100</w:t>
            </w:r>
          </w:p>
        </w:tc>
        <w:tc>
          <w:tcPr>
            <w:tcW w:w="1842" w:type="dxa"/>
          </w:tcPr>
          <w:p w:rsidR="00CC62CA" w:rsidRPr="00CB3272" w:rsidRDefault="00CC62CA" w:rsidP="00F85DFE">
            <w:pPr>
              <w:widowControl w:val="0"/>
              <w:autoSpaceDE w:val="0"/>
              <w:autoSpaceDN w:val="0"/>
              <w:adjustRightInd w:val="0"/>
              <w:jc w:val="center"/>
              <w:rPr>
                <w:rFonts w:ascii="Arial" w:hAnsi="Arial" w:cs="Arial"/>
                <w:sz w:val="18"/>
                <w:szCs w:val="18"/>
              </w:rPr>
            </w:pPr>
            <w:r w:rsidRPr="00CB3272">
              <w:rPr>
                <w:rFonts w:ascii="Arial" w:hAnsi="Arial" w:cs="Arial"/>
                <w:sz w:val="18"/>
                <w:szCs w:val="18"/>
              </w:rPr>
              <w:t>95</w:t>
            </w:r>
          </w:p>
        </w:tc>
      </w:tr>
      <w:tr w:rsidR="00CC62CA" w:rsidRPr="00CB3272" w:rsidTr="00F85DFE">
        <w:tc>
          <w:tcPr>
            <w:tcW w:w="1188" w:type="dxa"/>
            <w:vMerge w:val="restart"/>
          </w:tcPr>
          <w:p w:rsidR="00CC62CA" w:rsidRPr="00CB3272" w:rsidRDefault="00CC62CA" w:rsidP="00F85DFE">
            <w:pPr>
              <w:widowControl w:val="0"/>
              <w:autoSpaceDE w:val="0"/>
              <w:autoSpaceDN w:val="0"/>
              <w:adjustRightInd w:val="0"/>
              <w:jc w:val="center"/>
              <w:rPr>
                <w:rFonts w:ascii="Arial" w:hAnsi="Arial" w:cs="Arial"/>
                <w:sz w:val="18"/>
                <w:szCs w:val="18"/>
              </w:rPr>
            </w:pPr>
          </w:p>
          <w:p w:rsidR="00CC62CA" w:rsidRPr="00CB3272" w:rsidRDefault="00CC62CA" w:rsidP="00F85DFE">
            <w:pPr>
              <w:widowControl w:val="0"/>
              <w:autoSpaceDE w:val="0"/>
              <w:autoSpaceDN w:val="0"/>
              <w:adjustRightInd w:val="0"/>
              <w:jc w:val="center"/>
              <w:rPr>
                <w:rFonts w:ascii="Arial" w:hAnsi="Arial" w:cs="Arial"/>
                <w:sz w:val="18"/>
                <w:szCs w:val="18"/>
              </w:rPr>
            </w:pPr>
            <w:r w:rsidRPr="00CB3272">
              <w:rPr>
                <w:rFonts w:ascii="Arial" w:hAnsi="Arial" w:cs="Arial"/>
                <w:sz w:val="18"/>
                <w:szCs w:val="18"/>
              </w:rPr>
              <w:t>MEDIANA</w:t>
            </w:r>
          </w:p>
        </w:tc>
        <w:tc>
          <w:tcPr>
            <w:tcW w:w="2160" w:type="dxa"/>
          </w:tcPr>
          <w:p w:rsidR="00CC62CA" w:rsidRPr="00CB3272" w:rsidRDefault="00CC62CA" w:rsidP="00F85DFE">
            <w:pPr>
              <w:widowControl w:val="0"/>
              <w:autoSpaceDE w:val="0"/>
              <w:autoSpaceDN w:val="0"/>
              <w:adjustRightInd w:val="0"/>
              <w:jc w:val="center"/>
              <w:rPr>
                <w:rFonts w:ascii="Arial" w:hAnsi="Arial" w:cs="Arial"/>
                <w:sz w:val="18"/>
                <w:szCs w:val="18"/>
              </w:rPr>
            </w:pPr>
            <w:r w:rsidRPr="00CB3272">
              <w:rPr>
                <w:rFonts w:ascii="Arial" w:hAnsi="Arial" w:cs="Arial"/>
                <w:sz w:val="18"/>
                <w:szCs w:val="18"/>
              </w:rPr>
              <w:t xml:space="preserve">COMERCIO, </w:t>
            </w:r>
          </w:p>
        </w:tc>
        <w:tc>
          <w:tcPr>
            <w:tcW w:w="2572" w:type="dxa"/>
          </w:tcPr>
          <w:p w:rsidR="00CC62CA" w:rsidRPr="00CB3272" w:rsidRDefault="00CC62CA" w:rsidP="00F85DFE">
            <w:pPr>
              <w:widowControl w:val="0"/>
              <w:autoSpaceDE w:val="0"/>
              <w:autoSpaceDN w:val="0"/>
              <w:adjustRightInd w:val="0"/>
              <w:jc w:val="center"/>
              <w:rPr>
                <w:rFonts w:ascii="Arial" w:hAnsi="Arial" w:cs="Arial"/>
                <w:sz w:val="18"/>
                <w:szCs w:val="18"/>
              </w:rPr>
            </w:pPr>
            <w:r w:rsidRPr="00CB3272">
              <w:rPr>
                <w:rFonts w:ascii="Arial" w:hAnsi="Arial" w:cs="Arial"/>
                <w:sz w:val="18"/>
                <w:szCs w:val="18"/>
              </w:rPr>
              <w:t>DESDE 31 HASTA 100</w:t>
            </w:r>
          </w:p>
        </w:tc>
        <w:tc>
          <w:tcPr>
            <w:tcW w:w="3119" w:type="dxa"/>
            <w:vMerge w:val="restart"/>
          </w:tcPr>
          <w:p w:rsidR="00CC62CA" w:rsidRPr="00CB3272" w:rsidRDefault="00CC62CA" w:rsidP="00F85DFE">
            <w:pPr>
              <w:widowControl w:val="0"/>
              <w:autoSpaceDE w:val="0"/>
              <w:autoSpaceDN w:val="0"/>
              <w:adjustRightInd w:val="0"/>
              <w:jc w:val="center"/>
              <w:rPr>
                <w:rFonts w:ascii="Arial" w:hAnsi="Arial" w:cs="Arial"/>
                <w:sz w:val="18"/>
                <w:szCs w:val="18"/>
              </w:rPr>
            </w:pPr>
          </w:p>
          <w:p w:rsidR="00CC62CA" w:rsidRPr="00CB3272" w:rsidRDefault="00CC62CA" w:rsidP="00F85DFE">
            <w:pPr>
              <w:widowControl w:val="0"/>
              <w:autoSpaceDE w:val="0"/>
              <w:autoSpaceDN w:val="0"/>
              <w:adjustRightInd w:val="0"/>
              <w:jc w:val="center"/>
              <w:rPr>
                <w:rFonts w:ascii="Arial" w:hAnsi="Arial" w:cs="Arial"/>
                <w:sz w:val="18"/>
                <w:szCs w:val="18"/>
              </w:rPr>
            </w:pPr>
            <w:r w:rsidRPr="00CB3272">
              <w:rPr>
                <w:rFonts w:ascii="Arial" w:hAnsi="Arial" w:cs="Arial"/>
                <w:sz w:val="18"/>
                <w:szCs w:val="18"/>
              </w:rPr>
              <w:t>$100.01 HASTA $250</w:t>
            </w:r>
          </w:p>
        </w:tc>
        <w:tc>
          <w:tcPr>
            <w:tcW w:w="1842" w:type="dxa"/>
            <w:vMerge w:val="restart"/>
          </w:tcPr>
          <w:p w:rsidR="00CC62CA" w:rsidRPr="00CB3272" w:rsidRDefault="00CC62CA" w:rsidP="00F85DFE">
            <w:pPr>
              <w:widowControl w:val="0"/>
              <w:autoSpaceDE w:val="0"/>
              <w:autoSpaceDN w:val="0"/>
              <w:adjustRightInd w:val="0"/>
              <w:jc w:val="center"/>
              <w:rPr>
                <w:rFonts w:ascii="Arial" w:hAnsi="Arial" w:cs="Arial"/>
                <w:sz w:val="18"/>
                <w:szCs w:val="18"/>
              </w:rPr>
            </w:pPr>
          </w:p>
          <w:p w:rsidR="00CC62CA" w:rsidRPr="00CB3272" w:rsidRDefault="00CC62CA" w:rsidP="00F85DFE">
            <w:pPr>
              <w:widowControl w:val="0"/>
              <w:autoSpaceDE w:val="0"/>
              <w:autoSpaceDN w:val="0"/>
              <w:adjustRightInd w:val="0"/>
              <w:jc w:val="center"/>
              <w:rPr>
                <w:rFonts w:ascii="Arial" w:hAnsi="Arial" w:cs="Arial"/>
                <w:sz w:val="18"/>
                <w:szCs w:val="18"/>
              </w:rPr>
            </w:pPr>
            <w:r w:rsidRPr="00CB3272">
              <w:rPr>
                <w:rFonts w:ascii="Arial" w:hAnsi="Arial" w:cs="Arial"/>
                <w:sz w:val="18"/>
                <w:szCs w:val="18"/>
              </w:rPr>
              <w:t>235</w:t>
            </w:r>
          </w:p>
        </w:tc>
      </w:tr>
      <w:tr w:rsidR="00CC62CA" w:rsidRPr="00CB3272" w:rsidTr="00F85DFE">
        <w:tc>
          <w:tcPr>
            <w:tcW w:w="1188" w:type="dxa"/>
            <w:vMerge/>
          </w:tcPr>
          <w:p w:rsidR="00CC62CA" w:rsidRPr="00CB3272" w:rsidRDefault="00CC62CA" w:rsidP="00F85DFE">
            <w:pPr>
              <w:widowControl w:val="0"/>
              <w:autoSpaceDE w:val="0"/>
              <w:autoSpaceDN w:val="0"/>
              <w:adjustRightInd w:val="0"/>
              <w:jc w:val="center"/>
              <w:rPr>
                <w:rFonts w:ascii="Arial" w:hAnsi="Arial" w:cs="Arial"/>
                <w:sz w:val="18"/>
                <w:szCs w:val="18"/>
              </w:rPr>
            </w:pPr>
          </w:p>
        </w:tc>
        <w:tc>
          <w:tcPr>
            <w:tcW w:w="2160" w:type="dxa"/>
          </w:tcPr>
          <w:p w:rsidR="00CC62CA" w:rsidRPr="00CB3272" w:rsidRDefault="00CC62CA" w:rsidP="00F85DFE">
            <w:pPr>
              <w:widowControl w:val="0"/>
              <w:autoSpaceDE w:val="0"/>
              <w:autoSpaceDN w:val="0"/>
              <w:adjustRightInd w:val="0"/>
              <w:jc w:val="center"/>
              <w:rPr>
                <w:rFonts w:ascii="Arial" w:hAnsi="Arial" w:cs="Arial"/>
                <w:sz w:val="18"/>
                <w:szCs w:val="18"/>
              </w:rPr>
            </w:pPr>
            <w:r w:rsidRPr="00CB3272">
              <w:rPr>
                <w:rFonts w:ascii="Arial" w:hAnsi="Arial" w:cs="Arial"/>
                <w:sz w:val="18"/>
                <w:szCs w:val="18"/>
              </w:rPr>
              <w:t>SERVICIOS</w:t>
            </w:r>
          </w:p>
        </w:tc>
        <w:tc>
          <w:tcPr>
            <w:tcW w:w="2572" w:type="dxa"/>
          </w:tcPr>
          <w:p w:rsidR="00CC62CA" w:rsidRPr="00CB3272" w:rsidRDefault="00CC62CA" w:rsidP="00F85DFE">
            <w:pPr>
              <w:widowControl w:val="0"/>
              <w:autoSpaceDE w:val="0"/>
              <w:autoSpaceDN w:val="0"/>
              <w:adjustRightInd w:val="0"/>
              <w:jc w:val="center"/>
              <w:rPr>
                <w:rFonts w:ascii="Arial" w:hAnsi="Arial" w:cs="Arial"/>
                <w:sz w:val="18"/>
                <w:szCs w:val="18"/>
              </w:rPr>
            </w:pPr>
            <w:r w:rsidRPr="00CB3272">
              <w:rPr>
                <w:rFonts w:ascii="Arial" w:hAnsi="Arial" w:cs="Arial"/>
                <w:sz w:val="18"/>
                <w:szCs w:val="18"/>
              </w:rPr>
              <w:t>DESDE 51 HASTA 100</w:t>
            </w:r>
          </w:p>
        </w:tc>
        <w:tc>
          <w:tcPr>
            <w:tcW w:w="3119" w:type="dxa"/>
            <w:vMerge/>
          </w:tcPr>
          <w:p w:rsidR="00CC62CA" w:rsidRPr="00CB3272" w:rsidRDefault="00CC62CA" w:rsidP="00F85DFE">
            <w:pPr>
              <w:widowControl w:val="0"/>
              <w:autoSpaceDE w:val="0"/>
              <w:autoSpaceDN w:val="0"/>
              <w:adjustRightInd w:val="0"/>
              <w:jc w:val="center"/>
              <w:rPr>
                <w:rFonts w:ascii="Arial" w:hAnsi="Arial" w:cs="Arial"/>
                <w:sz w:val="18"/>
                <w:szCs w:val="18"/>
              </w:rPr>
            </w:pPr>
          </w:p>
        </w:tc>
        <w:tc>
          <w:tcPr>
            <w:tcW w:w="1842" w:type="dxa"/>
            <w:vMerge/>
          </w:tcPr>
          <w:p w:rsidR="00CC62CA" w:rsidRPr="00CB3272" w:rsidRDefault="00CC62CA" w:rsidP="00F85DFE">
            <w:pPr>
              <w:widowControl w:val="0"/>
              <w:autoSpaceDE w:val="0"/>
              <w:autoSpaceDN w:val="0"/>
              <w:adjustRightInd w:val="0"/>
              <w:jc w:val="center"/>
              <w:rPr>
                <w:rFonts w:ascii="Arial" w:hAnsi="Arial" w:cs="Arial"/>
                <w:sz w:val="18"/>
                <w:szCs w:val="18"/>
              </w:rPr>
            </w:pPr>
          </w:p>
        </w:tc>
      </w:tr>
      <w:tr w:rsidR="00CC62CA" w:rsidRPr="00CB3272" w:rsidTr="00F85DFE">
        <w:tc>
          <w:tcPr>
            <w:tcW w:w="1188" w:type="dxa"/>
            <w:vMerge/>
          </w:tcPr>
          <w:p w:rsidR="00CC62CA" w:rsidRPr="00CB3272" w:rsidRDefault="00CC62CA" w:rsidP="00F85DFE">
            <w:pPr>
              <w:widowControl w:val="0"/>
              <w:autoSpaceDE w:val="0"/>
              <w:autoSpaceDN w:val="0"/>
              <w:adjustRightInd w:val="0"/>
              <w:jc w:val="center"/>
              <w:rPr>
                <w:rFonts w:ascii="Arial" w:hAnsi="Arial" w:cs="Arial"/>
                <w:sz w:val="18"/>
                <w:szCs w:val="18"/>
              </w:rPr>
            </w:pPr>
          </w:p>
        </w:tc>
        <w:tc>
          <w:tcPr>
            <w:tcW w:w="2160" w:type="dxa"/>
          </w:tcPr>
          <w:p w:rsidR="00CC62CA" w:rsidRPr="00CB3272" w:rsidRDefault="00CC62CA" w:rsidP="00F85DFE">
            <w:pPr>
              <w:widowControl w:val="0"/>
              <w:autoSpaceDE w:val="0"/>
              <w:autoSpaceDN w:val="0"/>
              <w:adjustRightInd w:val="0"/>
              <w:jc w:val="center"/>
              <w:rPr>
                <w:rFonts w:ascii="Arial" w:hAnsi="Arial" w:cs="Arial"/>
                <w:sz w:val="18"/>
                <w:szCs w:val="18"/>
              </w:rPr>
            </w:pPr>
            <w:r w:rsidRPr="00CB3272">
              <w:rPr>
                <w:rFonts w:ascii="Arial" w:hAnsi="Arial" w:cs="Arial"/>
                <w:sz w:val="18"/>
                <w:szCs w:val="18"/>
              </w:rPr>
              <w:t xml:space="preserve">INDUSTRIA </w:t>
            </w:r>
          </w:p>
        </w:tc>
        <w:tc>
          <w:tcPr>
            <w:tcW w:w="2572" w:type="dxa"/>
          </w:tcPr>
          <w:p w:rsidR="00CC62CA" w:rsidRPr="00CB3272" w:rsidRDefault="00CC62CA" w:rsidP="00F85DFE">
            <w:pPr>
              <w:widowControl w:val="0"/>
              <w:autoSpaceDE w:val="0"/>
              <w:autoSpaceDN w:val="0"/>
              <w:adjustRightInd w:val="0"/>
              <w:jc w:val="center"/>
              <w:rPr>
                <w:rFonts w:ascii="Arial" w:hAnsi="Arial" w:cs="Arial"/>
                <w:sz w:val="18"/>
                <w:szCs w:val="18"/>
              </w:rPr>
            </w:pPr>
            <w:r w:rsidRPr="00CB3272">
              <w:rPr>
                <w:rFonts w:ascii="Arial" w:hAnsi="Arial" w:cs="Arial"/>
                <w:sz w:val="18"/>
                <w:szCs w:val="18"/>
              </w:rPr>
              <w:t>DESDE 51 HASTA 250</w:t>
            </w:r>
          </w:p>
        </w:tc>
        <w:tc>
          <w:tcPr>
            <w:tcW w:w="3119" w:type="dxa"/>
          </w:tcPr>
          <w:p w:rsidR="00CC62CA" w:rsidRPr="00CB3272" w:rsidRDefault="00CC62CA" w:rsidP="00F85DFE">
            <w:pPr>
              <w:widowControl w:val="0"/>
              <w:autoSpaceDE w:val="0"/>
              <w:autoSpaceDN w:val="0"/>
              <w:adjustRightInd w:val="0"/>
              <w:jc w:val="center"/>
              <w:rPr>
                <w:rFonts w:ascii="Arial" w:hAnsi="Arial" w:cs="Arial"/>
                <w:sz w:val="18"/>
                <w:szCs w:val="18"/>
              </w:rPr>
            </w:pPr>
            <w:r w:rsidRPr="00CB3272">
              <w:rPr>
                <w:rFonts w:ascii="Arial" w:hAnsi="Arial" w:cs="Arial"/>
                <w:sz w:val="18"/>
                <w:szCs w:val="18"/>
              </w:rPr>
              <w:t>$100.01 HASTA $250</w:t>
            </w:r>
          </w:p>
        </w:tc>
        <w:tc>
          <w:tcPr>
            <w:tcW w:w="1842" w:type="dxa"/>
          </w:tcPr>
          <w:p w:rsidR="00CC62CA" w:rsidRPr="00CB3272" w:rsidRDefault="00CC62CA" w:rsidP="00F85DFE">
            <w:pPr>
              <w:widowControl w:val="0"/>
              <w:autoSpaceDE w:val="0"/>
              <w:autoSpaceDN w:val="0"/>
              <w:adjustRightInd w:val="0"/>
              <w:jc w:val="center"/>
              <w:rPr>
                <w:rFonts w:ascii="Arial" w:hAnsi="Arial" w:cs="Arial"/>
                <w:sz w:val="18"/>
                <w:szCs w:val="18"/>
              </w:rPr>
            </w:pPr>
            <w:r w:rsidRPr="00CB3272">
              <w:rPr>
                <w:rFonts w:ascii="Arial" w:hAnsi="Arial" w:cs="Arial"/>
                <w:sz w:val="18"/>
                <w:szCs w:val="18"/>
              </w:rPr>
              <w:t>250</w:t>
            </w:r>
          </w:p>
        </w:tc>
      </w:tr>
    </w:tbl>
    <w:p w:rsidR="00CC62CA" w:rsidRPr="00CB3272" w:rsidRDefault="00CC62CA" w:rsidP="00CC62CA">
      <w:pPr>
        <w:widowControl w:val="0"/>
        <w:autoSpaceDE w:val="0"/>
        <w:autoSpaceDN w:val="0"/>
        <w:adjustRightInd w:val="0"/>
        <w:rPr>
          <w:rFonts w:ascii="Arial" w:hAnsi="Arial" w:cs="Arial"/>
          <w:sz w:val="18"/>
          <w:szCs w:val="18"/>
        </w:rPr>
      </w:pPr>
      <w:r w:rsidRPr="00CB3272">
        <w:rPr>
          <w:rFonts w:ascii="Arial" w:hAnsi="Arial" w:cs="Arial"/>
          <w:sz w:val="18"/>
          <w:szCs w:val="18"/>
        </w:rPr>
        <w:t>*TOPE MÁXIMO COMBINADO = (TRABAJADORES) X 10% + (VENTAS ANUALES) X 90%)</w:t>
      </w:r>
    </w:p>
    <w:p w:rsidR="00CC62CA" w:rsidRPr="00CB3272" w:rsidRDefault="00CC62CA" w:rsidP="00CC62CA">
      <w:pPr>
        <w:widowControl w:val="0"/>
        <w:autoSpaceDE w:val="0"/>
        <w:autoSpaceDN w:val="0"/>
        <w:adjustRightInd w:val="0"/>
        <w:jc w:val="both"/>
        <w:rPr>
          <w:rFonts w:ascii="Arial" w:hAnsi="Arial" w:cs="Arial"/>
          <w:sz w:val="18"/>
          <w:szCs w:val="18"/>
        </w:rPr>
      </w:pPr>
      <w:r w:rsidRPr="00CB3272">
        <w:rPr>
          <w:rFonts w:ascii="Arial" w:hAnsi="Arial" w:cs="Arial"/>
          <w:sz w:val="18"/>
          <w:szCs w:val="18"/>
        </w:rPr>
        <w:t xml:space="preserve"> (7) (8) EL NÚMERO DE TRABAJADORES SERÁ EL QUE RESULTE DE </w:t>
      </w:r>
      <w:smartTag w:uri="urn:schemas-microsoft-com:office:smarttags" w:element="PersonName">
        <w:smartTagPr>
          <w:attr w:name="ProductID" w:val="LA SUMATORIA DE LOS"/>
        </w:smartTagPr>
        <w:smartTag w:uri="urn:schemas-microsoft-com:office:smarttags" w:element="PersonName">
          <w:smartTagPr>
            <w:attr w:name="ProductID" w:val="LA SUMATORIA DE"/>
          </w:smartTagPr>
          <w:r w:rsidRPr="00CB3272">
            <w:rPr>
              <w:rFonts w:ascii="Arial" w:hAnsi="Arial" w:cs="Arial"/>
              <w:sz w:val="18"/>
              <w:szCs w:val="18"/>
            </w:rPr>
            <w:t>LA SUMATORIA DE</w:t>
          </w:r>
        </w:smartTag>
        <w:r w:rsidRPr="00CB3272">
          <w:rPr>
            <w:rFonts w:ascii="Arial" w:hAnsi="Arial" w:cs="Arial"/>
            <w:sz w:val="18"/>
            <w:szCs w:val="18"/>
          </w:rPr>
          <w:t xml:space="preserve"> LOS</w:t>
        </w:r>
      </w:smartTag>
      <w:r w:rsidRPr="00CB3272">
        <w:rPr>
          <w:rFonts w:ascii="Arial" w:hAnsi="Arial" w:cs="Arial"/>
          <w:sz w:val="18"/>
          <w:szCs w:val="18"/>
        </w:rPr>
        <w:t xml:space="preserve"> PUNTOS (7) Y (8)</w:t>
      </w:r>
    </w:p>
    <w:p w:rsidR="00CC62CA" w:rsidRPr="00CB3272" w:rsidRDefault="00CC62CA" w:rsidP="00CC62CA">
      <w:pPr>
        <w:widowControl w:val="0"/>
        <w:autoSpaceDE w:val="0"/>
        <w:autoSpaceDN w:val="0"/>
        <w:adjustRightInd w:val="0"/>
        <w:ind w:firstLine="1512"/>
        <w:rPr>
          <w:rFonts w:ascii="Arial" w:hAnsi="Arial" w:cs="Arial"/>
          <w:sz w:val="18"/>
          <w:szCs w:val="18"/>
        </w:rPr>
      </w:pPr>
    </w:p>
    <w:p w:rsidR="00CC62CA" w:rsidRPr="00CB3272" w:rsidRDefault="00CC62CA" w:rsidP="00CC62CA">
      <w:pPr>
        <w:widowControl w:val="0"/>
        <w:autoSpaceDE w:val="0"/>
        <w:autoSpaceDN w:val="0"/>
        <w:adjustRightInd w:val="0"/>
        <w:jc w:val="both"/>
        <w:rPr>
          <w:rFonts w:ascii="Arial" w:hAnsi="Arial" w:cs="Arial"/>
          <w:sz w:val="18"/>
          <w:szCs w:val="18"/>
        </w:rPr>
      </w:pPr>
      <w:r w:rsidRPr="00CB3272">
        <w:rPr>
          <w:rFonts w:ascii="Arial" w:hAnsi="Arial" w:cs="Arial"/>
          <w:sz w:val="18"/>
          <w:szCs w:val="18"/>
        </w:rPr>
        <w:t xml:space="preserve">(10) EL TAMAÑO DE </w:t>
      </w:r>
      <w:smartTag w:uri="urn:schemas-microsoft-com:office:smarttags" w:element="PersonName">
        <w:smartTagPr>
          <w:attr w:name="ProductID" w:val="LA EMPRESA SE DETERMINAR￁"/>
        </w:smartTagPr>
        <w:smartTag w:uri="urn:schemas-microsoft-com:office:smarttags" w:element="PersonName">
          <w:smartTagPr>
            <w:attr w:name="ProductID" w:val="LA EMPRESA SE"/>
          </w:smartTagPr>
          <w:r w:rsidRPr="00CB3272">
            <w:rPr>
              <w:rFonts w:ascii="Arial" w:hAnsi="Arial" w:cs="Arial"/>
              <w:sz w:val="18"/>
              <w:szCs w:val="18"/>
            </w:rPr>
            <w:t>LA EMPRESA SE</w:t>
          </w:r>
        </w:smartTag>
        <w:r w:rsidRPr="00CB3272">
          <w:rPr>
            <w:rFonts w:ascii="Arial" w:hAnsi="Arial" w:cs="Arial"/>
            <w:sz w:val="18"/>
            <w:szCs w:val="18"/>
          </w:rPr>
          <w:t xml:space="preserve"> DETERMINARÁ</w:t>
        </w:r>
      </w:smartTag>
      <w:r w:rsidRPr="00CB3272">
        <w:rPr>
          <w:rFonts w:ascii="Arial" w:hAnsi="Arial" w:cs="Arial"/>
          <w:sz w:val="18"/>
          <w:szCs w:val="18"/>
        </w:rPr>
        <w:t xml:space="preserve"> A PARTIR DEL PUNTAJE OBTENIDO CONFORME A </w:t>
      </w:r>
      <w:smartTag w:uri="urn:schemas-microsoft-com:office:smarttags" w:element="PersonName">
        <w:smartTagPr>
          <w:attr w:name="ProductID" w:val="LA SIGUIENTE FￓRMULA"/>
        </w:smartTagPr>
        <w:r w:rsidRPr="00CB3272">
          <w:rPr>
            <w:rFonts w:ascii="Arial" w:hAnsi="Arial" w:cs="Arial"/>
            <w:sz w:val="18"/>
            <w:szCs w:val="18"/>
          </w:rPr>
          <w:t>LA SIGUIENTE FÓRMULA</w:t>
        </w:r>
      </w:smartTag>
      <w:r w:rsidRPr="00CB3272">
        <w:rPr>
          <w:rFonts w:ascii="Arial" w:hAnsi="Arial" w:cs="Arial"/>
          <w:sz w:val="18"/>
          <w:szCs w:val="18"/>
        </w:rPr>
        <w:t xml:space="preserve">: PUNTAJE DE </w:t>
      </w:r>
      <w:smartTag w:uri="urn:schemas-microsoft-com:office:smarttags" w:element="PersonName">
        <w:smartTagPr>
          <w:attr w:name="ProductID" w:val="LA EMPRESA"/>
        </w:smartTagPr>
        <w:r w:rsidRPr="00CB3272">
          <w:rPr>
            <w:rFonts w:ascii="Arial" w:hAnsi="Arial" w:cs="Arial"/>
            <w:sz w:val="18"/>
            <w:szCs w:val="18"/>
          </w:rPr>
          <w:t>LA EMPRESA</w:t>
        </w:r>
      </w:smartTag>
      <w:r w:rsidRPr="00CB3272">
        <w:rPr>
          <w:rFonts w:ascii="Arial" w:hAnsi="Arial" w:cs="Arial"/>
          <w:sz w:val="18"/>
          <w:szCs w:val="18"/>
        </w:rPr>
        <w:t xml:space="preserve"> = (NÚMERO DE TRABAJADORES) X 10% + (MONTO DE VENTAS ANUALES) X 90% EL CUAL DEBE SER IGUAL O MENOR AL TOPE MÁXIMO COMBINADO DE SU CATEGORÍA.</w:t>
      </w:r>
    </w:p>
    <w:p w:rsidR="00CC62CA" w:rsidRPr="00CB3272" w:rsidRDefault="00CC62CA" w:rsidP="00CC62CA">
      <w:pPr>
        <w:widowControl w:val="0"/>
        <w:autoSpaceDE w:val="0"/>
        <w:autoSpaceDN w:val="0"/>
        <w:adjustRightInd w:val="0"/>
        <w:jc w:val="both"/>
        <w:rPr>
          <w:rFonts w:ascii="Arial" w:hAnsi="Arial" w:cs="Arial"/>
          <w:sz w:val="18"/>
          <w:szCs w:val="18"/>
        </w:rPr>
      </w:pPr>
    </w:p>
    <w:p w:rsidR="00CC62CA" w:rsidRPr="00CB3272" w:rsidRDefault="00CC62CA" w:rsidP="00CC62CA">
      <w:pPr>
        <w:widowControl w:val="0"/>
        <w:autoSpaceDE w:val="0"/>
        <w:autoSpaceDN w:val="0"/>
        <w:adjustRightInd w:val="0"/>
        <w:jc w:val="both"/>
        <w:rPr>
          <w:rFonts w:ascii="Arial" w:hAnsi="Arial" w:cs="Arial"/>
          <w:sz w:val="18"/>
          <w:szCs w:val="18"/>
          <w:u w:val="single"/>
        </w:rPr>
      </w:pPr>
      <w:r w:rsidRPr="00CB3272">
        <w:rPr>
          <w:rFonts w:ascii="Arial" w:hAnsi="Arial" w:cs="Arial"/>
          <w:sz w:val="18"/>
          <w:szCs w:val="18"/>
        </w:rPr>
        <w:t>ASIMISMO, MANIFIESTO, BAJO PROTESTA DE .DECIR VERDAD, QUE EL REGISTRO FEDERAL DE CONTRIBUYENTES DE MI REPRESENTADA ES:</w:t>
      </w:r>
      <w:r w:rsidRPr="00CB3272">
        <w:rPr>
          <w:rFonts w:ascii="Arial" w:hAnsi="Arial" w:cs="Arial"/>
          <w:sz w:val="18"/>
          <w:szCs w:val="18"/>
          <w:u w:val="single"/>
        </w:rPr>
        <w:t xml:space="preserve"> </w:t>
      </w:r>
      <w:r w:rsidRPr="00CB3272">
        <w:rPr>
          <w:rFonts w:ascii="Arial" w:hAnsi="Arial" w:cs="Arial"/>
          <w:sz w:val="18"/>
          <w:szCs w:val="18"/>
        </w:rPr>
        <w:t>____(11)_______Y QUE EL REGISTRO FEDERAL DE CONTRIBUYENTES DEL (LOS) FABRICANTE(S) DE LOS BIENES QUE INTEGRAN MI OFERTA, ES (SON</w:t>
      </w:r>
      <w:r w:rsidRPr="00CB3272">
        <w:rPr>
          <w:rFonts w:ascii="Arial" w:hAnsi="Arial" w:cs="Arial"/>
          <w:sz w:val="18"/>
          <w:szCs w:val="18"/>
          <w:u w:val="single"/>
        </w:rPr>
        <w:t xml:space="preserve">): </w:t>
      </w:r>
      <w:r w:rsidRPr="00CB3272">
        <w:rPr>
          <w:rFonts w:ascii="Arial" w:hAnsi="Arial" w:cs="Arial"/>
          <w:sz w:val="18"/>
          <w:szCs w:val="18"/>
        </w:rPr>
        <w:t>______</w:t>
      </w:r>
      <w:r w:rsidRPr="00CB3272">
        <w:rPr>
          <w:rFonts w:ascii="Arial" w:hAnsi="Arial" w:cs="Arial"/>
          <w:sz w:val="18"/>
          <w:szCs w:val="18"/>
          <w:u w:val="single"/>
        </w:rPr>
        <w:t xml:space="preserve">( 12 </w:t>
      </w:r>
      <w:r w:rsidRPr="00CB3272">
        <w:rPr>
          <w:rFonts w:ascii="Arial" w:hAnsi="Arial" w:cs="Arial"/>
          <w:sz w:val="18"/>
          <w:szCs w:val="18"/>
        </w:rPr>
        <w:t>)_______.</w:t>
      </w:r>
    </w:p>
    <w:p w:rsidR="00CC62CA" w:rsidRPr="00CB3272" w:rsidRDefault="00CC62CA" w:rsidP="00CC62CA">
      <w:pPr>
        <w:widowControl w:val="0"/>
        <w:autoSpaceDE w:val="0"/>
        <w:autoSpaceDN w:val="0"/>
        <w:adjustRightInd w:val="0"/>
        <w:ind w:firstLine="3816"/>
        <w:rPr>
          <w:rFonts w:ascii="Arial" w:hAnsi="Arial" w:cs="Arial"/>
          <w:sz w:val="18"/>
          <w:szCs w:val="18"/>
        </w:rPr>
      </w:pPr>
    </w:p>
    <w:p w:rsidR="00CC62CA" w:rsidRPr="00CB3272" w:rsidRDefault="00CC62CA" w:rsidP="00CC62CA">
      <w:pPr>
        <w:widowControl w:val="0"/>
        <w:autoSpaceDE w:val="0"/>
        <w:autoSpaceDN w:val="0"/>
        <w:adjustRightInd w:val="0"/>
        <w:ind w:firstLine="3816"/>
        <w:rPr>
          <w:rFonts w:ascii="Arial" w:hAnsi="Arial" w:cs="Arial"/>
          <w:sz w:val="18"/>
          <w:szCs w:val="18"/>
        </w:rPr>
      </w:pPr>
    </w:p>
    <w:p w:rsidR="00CC62CA" w:rsidRPr="00CB3272" w:rsidRDefault="00CC62CA" w:rsidP="00CC62CA">
      <w:pPr>
        <w:widowControl w:val="0"/>
        <w:autoSpaceDE w:val="0"/>
        <w:autoSpaceDN w:val="0"/>
        <w:adjustRightInd w:val="0"/>
        <w:ind w:firstLine="3816"/>
        <w:rPr>
          <w:rFonts w:ascii="Arial" w:hAnsi="Arial" w:cs="Arial"/>
          <w:sz w:val="18"/>
          <w:szCs w:val="18"/>
        </w:rPr>
      </w:pPr>
    </w:p>
    <w:p w:rsidR="00CC62CA" w:rsidRPr="00CB3272" w:rsidRDefault="00CC62CA" w:rsidP="00CC62CA">
      <w:pPr>
        <w:widowControl w:val="0"/>
        <w:autoSpaceDE w:val="0"/>
        <w:autoSpaceDN w:val="0"/>
        <w:adjustRightInd w:val="0"/>
        <w:ind w:firstLine="3816"/>
        <w:rPr>
          <w:rFonts w:ascii="Arial" w:hAnsi="Arial" w:cs="Arial"/>
          <w:sz w:val="18"/>
          <w:szCs w:val="18"/>
        </w:rPr>
      </w:pPr>
    </w:p>
    <w:p w:rsidR="00CC62CA" w:rsidRPr="00CB3272" w:rsidRDefault="00CC62CA" w:rsidP="00CC62CA">
      <w:pPr>
        <w:widowControl w:val="0"/>
        <w:autoSpaceDE w:val="0"/>
        <w:autoSpaceDN w:val="0"/>
        <w:adjustRightInd w:val="0"/>
        <w:ind w:firstLine="4253"/>
        <w:rPr>
          <w:rFonts w:ascii="Arial" w:hAnsi="Arial" w:cs="Arial"/>
          <w:sz w:val="18"/>
          <w:szCs w:val="18"/>
        </w:rPr>
      </w:pPr>
      <w:r w:rsidRPr="00CB3272">
        <w:rPr>
          <w:rFonts w:ascii="Arial" w:hAnsi="Arial" w:cs="Arial"/>
          <w:sz w:val="18"/>
          <w:szCs w:val="18"/>
        </w:rPr>
        <w:t>ATENTAMENTE</w:t>
      </w:r>
    </w:p>
    <w:p w:rsidR="00CC62CA" w:rsidRPr="00CB3272" w:rsidRDefault="00CC62CA" w:rsidP="00CC62CA">
      <w:pPr>
        <w:widowControl w:val="0"/>
        <w:autoSpaceDE w:val="0"/>
        <w:autoSpaceDN w:val="0"/>
        <w:adjustRightInd w:val="0"/>
        <w:ind w:firstLine="4820"/>
        <w:rPr>
          <w:rFonts w:ascii="Arial" w:hAnsi="Arial" w:cs="Arial"/>
          <w:sz w:val="18"/>
          <w:szCs w:val="18"/>
          <w:u w:val="single"/>
        </w:rPr>
      </w:pPr>
      <w:r w:rsidRPr="00CB3272">
        <w:rPr>
          <w:rFonts w:ascii="Arial" w:hAnsi="Arial" w:cs="Arial"/>
          <w:sz w:val="18"/>
          <w:szCs w:val="18"/>
          <w:u w:val="single"/>
        </w:rPr>
        <w:t>(13)</w:t>
      </w:r>
    </w:p>
    <w:p w:rsidR="00CC62CA" w:rsidRPr="00CB3272" w:rsidRDefault="00CC62CA" w:rsidP="00CC62CA">
      <w:pPr>
        <w:widowControl w:val="0"/>
        <w:autoSpaceDE w:val="0"/>
        <w:autoSpaceDN w:val="0"/>
        <w:adjustRightInd w:val="0"/>
        <w:ind w:firstLine="4032"/>
        <w:rPr>
          <w:rFonts w:ascii="Arial" w:hAnsi="Arial" w:cs="Arial"/>
          <w:sz w:val="18"/>
          <w:szCs w:val="18"/>
        </w:rPr>
      </w:pPr>
      <w:r w:rsidRPr="00CB3272">
        <w:rPr>
          <w:rFonts w:ascii="Arial" w:hAnsi="Arial" w:cs="Arial"/>
          <w:sz w:val="18"/>
          <w:szCs w:val="18"/>
        </w:rPr>
        <w:br w:type="page"/>
      </w:r>
    </w:p>
    <w:p w:rsidR="00CC62CA" w:rsidRPr="00CB3272" w:rsidRDefault="00CC62CA" w:rsidP="00CC62CA">
      <w:pPr>
        <w:widowControl w:val="0"/>
        <w:autoSpaceDE w:val="0"/>
        <w:autoSpaceDN w:val="0"/>
        <w:adjustRightInd w:val="0"/>
        <w:ind w:firstLine="4111"/>
        <w:rPr>
          <w:rFonts w:ascii="Arial" w:hAnsi="Arial" w:cs="Arial"/>
          <w:b/>
        </w:rPr>
      </w:pPr>
      <w:r w:rsidRPr="00CB3272">
        <w:rPr>
          <w:rFonts w:ascii="Arial" w:hAnsi="Arial" w:cs="Arial"/>
          <w:b/>
        </w:rPr>
        <w:lastRenderedPageBreak/>
        <w:t xml:space="preserve">ANEXO NUMERO </w:t>
      </w:r>
      <w:r w:rsidR="00BE20B5">
        <w:rPr>
          <w:rFonts w:ascii="Arial" w:hAnsi="Arial" w:cs="Arial"/>
          <w:b/>
        </w:rPr>
        <w:t>NUEVE</w:t>
      </w:r>
      <w:r w:rsidRPr="00CB3272">
        <w:rPr>
          <w:rFonts w:ascii="Arial" w:hAnsi="Arial" w:cs="Arial"/>
          <w:b/>
        </w:rPr>
        <w:t>.</w:t>
      </w:r>
    </w:p>
    <w:p w:rsidR="00CC62CA" w:rsidRPr="00CB3272" w:rsidRDefault="00CC62CA" w:rsidP="00CC62CA">
      <w:pPr>
        <w:widowControl w:val="0"/>
        <w:autoSpaceDE w:val="0"/>
        <w:autoSpaceDN w:val="0"/>
        <w:adjustRightInd w:val="0"/>
        <w:ind w:firstLine="4032"/>
        <w:rPr>
          <w:rFonts w:ascii="Arial" w:hAnsi="Arial" w:cs="Arial"/>
          <w:sz w:val="18"/>
          <w:szCs w:val="18"/>
        </w:rPr>
      </w:pPr>
    </w:p>
    <w:p w:rsidR="00CC62CA" w:rsidRPr="00CB3272" w:rsidRDefault="00CC62CA" w:rsidP="00CC62CA">
      <w:pPr>
        <w:widowControl w:val="0"/>
        <w:autoSpaceDE w:val="0"/>
        <w:autoSpaceDN w:val="0"/>
        <w:adjustRightInd w:val="0"/>
        <w:ind w:firstLine="4032"/>
        <w:rPr>
          <w:rFonts w:ascii="Arial" w:hAnsi="Arial" w:cs="Arial"/>
          <w:sz w:val="18"/>
          <w:szCs w:val="18"/>
        </w:rPr>
      </w:pPr>
    </w:p>
    <w:p w:rsidR="00CC62CA" w:rsidRPr="00CB3272" w:rsidRDefault="00CC62CA" w:rsidP="00CC62CA">
      <w:pPr>
        <w:widowControl w:val="0"/>
        <w:autoSpaceDE w:val="0"/>
        <w:autoSpaceDN w:val="0"/>
        <w:adjustRightInd w:val="0"/>
        <w:jc w:val="both"/>
        <w:rPr>
          <w:rFonts w:ascii="Arial" w:hAnsi="Arial" w:cs="Arial"/>
          <w:b/>
          <w:sz w:val="18"/>
          <w:szCs w:val="18"/>
        </w:rPr>
      </w:pPr>
      <w:r w:rsidRPr="00CB3272">
        <w:rPr>
          <w:rFonts w:ascii="Arial" w:hAnsi="Arial" w:cs="Arial"/>
          <w:b/>
          <w:sz w:val="18"/>
          <w:szCs w:val="18"/>
        </w:rPr>
        <w:t xml:space="preserve">INSTRUCTIVO PARA EL LLENADO DEL FORMATO PARA </w:t>
      </w:r>
      <w:smartTag w:uri="urn:schemas-microsoft-com:office:smarttags" w:element="PersonName">
        <w:smartTagPr>
          <w:attr w:name="ProductID" w:val="LA MANIFESTACIￓN QUE DEBER￁N"/>
        </w:smartTagPr>
        <w:smartTag w:uri="urn:schemas-microsoft-com:office:smarttags" w:element="PersonName">
          <w:smartTagPr>
            <w:attr w:name="ProductID" w:val="LA MANIFESTACIￓN QUE"/>
          </w:smartTagPr>
          <w:r w:rsidRPr="00CB3272">
            <w:rPr>
              <w:rFonts w:ascii="Arial" w:hAnsi="Arial" w:cs="Arial"/>
              <w:b/>
              <w:sz w:val="18"/>
              <w:szCs w:val="18"/>
            </w:rPr>
            <w:t>LA MANIFESTACIÓN QUE</w:t>
          </w:r>
        </w:smartTag>
        <w:r w:rsidRPr="00CB3272">
          <w:rPr>
            <w:rFonts w:ascii="Arial" w:hAnsi="Arial" w:cs="Arial"/>
            <w:b/>
            <w:sz w:val="18"/>
            <w:szCs w:val="18"/>
          </w:rPr>
          <w:t xml:space="preserve"> DEBERÁN</w:t>
        </w:r>
      </w:smartTag>
      <w:r w:rsidR="003D0DDE">
        <w:rPr>
          <w:rFonts w:ascii="Arial" w:hAnsi="Arial" w:cs="Arial"/>
          <w:b/>
          <w:sz w:val="18"/>
          <w:szCs w:val="18"/>
        </w:rPr>
        <w:t xml:space="preserve"> PRESENTAR LOS PARTICIP</w:t>
      </w:r>
      <w:r w:rsidRPr="00CB3272">
        <w:rPr>
          <w:rFonts w:ascii="Arial" w:hAnsi="Arial" w:cs="Arial"/>
          <w:b/>
          <w:sz w:val="18"/>
          <w:szCs w:val="18"/>
        </w:rPr>
        <w:t xml:space="preserve">ANTES PARA DAR CUMPLIMIENTO A LO DISPUESTO EN LOS LINEAMIENTOS PARA FOMENTAR </w:t>
      </w:r>
      <w:smartTag w:uri="urn:schemas-microsoft-com:office:smarttags" w:element="PersonName">
        <w:smartTagPr>
          <w:attr w:name="ProductID" w:val="LA PARTICIPACIￓN DE LAS"/>
        </w:smartTagPr>
        <w:smartTag w:uri="urn:schemas-microsoft-com:office:smarttags" w:element="PersonName">
          <w:smartTagPr>
            <w:attr w:name="ProductID" w:val="LA PARTICIPACIￓN DE"/>
          </w:smartTagPr>
          <w:r w:rsidRPr="00CB3272">
            <w:rPr>
              <w:rFonts w:ascii="Arial" w:hAnsi="Arial" w:cs="Arial"/>
              <w:b/>
              <w:sz w:val="18"/>
              <w:szCs w:val="18"/>
            </w:rPr>
            <w:t>LA PARTICIPACIÓN DE</w:t>
          </w:r>
        </w:smartTag>
        <w:r w:rsidRPr="00CB3272">
          <w:rPr>
            <w:rFonts w:ascii="Arial" w:hAnsi="Arial" w:cs="Arial"/>
            <w:b/>
            <w:sz w:val="18"/>
            <w:szCs w:val="18"/>
          </w:rPr>
          <w:t xml:space="preserve"> LAS</w:t>
        </w:r>
      </w:smartTag>
      <w:r w:rsidRPr="00CB3272">
        <w:rPr>
          <w:rFonts w:ascii="Arial" w:hAnsi="Arial" w:cs="Arial"/>
          <w:b/>
          <w:sz w:val="18"/>
          <w:szCs w:val="18"/>
        </w:rPr>
        <w:t xml:space="preserve"> MICRO, PEQUEÑAS Y MEDIANAS EMPRESAS EN LOS PROCEDIMIENTOS DE ADQUISICIÓN Y ARRENDAMIENTO DE BIENES MUEBLES ASÍ COMO </w:t>
      </w:r>
      <w:smartTag w:uri="urn:schemas-microsoft-com:office:smarttags" w:element="PersonName">
        <w:smartTagPr>
          <w:attr w:name="ProductID" w:val="LA CONTRATACIￓN DE SERVICIOS"/>
        </w:smartTagPr>
        <w:smartTag w:uri="urn:schemas-microsoft-com:office:smarttags" w:element="PersonName">
          <w:smartTagPr>
            <w:attr w:name="ProductID" w:val="LA CONTRATACIￓN DE"/>
          </w:smartTagPr>
          <w:r w:rsidRPr="00CB3272">
            <w:rPr>
              <w:rFonts w:ascii="Arial" w:hAnsi="Arial" w:cs="Arial"/>
              <w:b/>
              <w:sz w:val="18"/>
              <w:szCs w:val="18"/>
            </w:rPr>
            <w:t>LA CONTRATACIÓN DE</w:t>
          </w:r>
        </w:smartTag>
        <w:r w:rsidRPr="00CB3272">
          <w:rPr>
            <w:rFonts w:ascii="Arial" w:hAnsi="Arial" w:cs="Arial"/>
            <w:b/>
            <w:sz w:val="18"/>
            <w:szCs w:val="18"/>
          </w:rPr>
          <w:t xml:space="preserve"> SERVICIOS</w:t>
        </w:r>
      </w:smartTag>
      <w:r w:rsidRPr="00CB3272">
        <w:rPr>
          <w:rFonts w:ascii="Arial" w:hAnsi="Arial" w:cs="Arial"/>
          <w:b/>
          <w:sz w:val="18"/>
          <w:szCs w:val="18"/>
        </w:rPr>
        <w:t xml:space="preserve"> QUE REALICEN LAS DEPENDENCIAS Y ENTIDADES DE </w:t>
      </w:r>
      <w:smartTag w:uri="urn:schemas-microsoft-com:office:smarttags" w:element="PersonName">
        <w:smartTagPr>
          <w:attr w:name="ProductID" w:val="LA ADMINISTRACIￓN PￚBLICA FEDERAL"/>
        </w:smartTagPr>
        <w:smartTag w:uri="urn:schemas-microsoft-com:office:smarttags" w:element="PersonName">
          <w:smartTagPr>
            <w:attr w:name="ProductID" w:val="LA ADMINISTRACIￓN PￚBLICA"/>
          </w:smartTagPr>
          <w:r w:rsidRPr="00CB3272">
            <w:rPr>
              <w:rFonts w:ascii="Arial" w:hAnsi="Arial" w:cs="Arial"/>
              <w:b/>
              <w:sz w:val="18"/>
              <w:szCs w:val="18"/>
            </w:rPr>
            <w:t>LA ADMINISTRACIÓN PÚBLICA</w:t>
          </w:r>
        </w:smartTag>
        <w:r w:rsidRPr="00CB3272">
          <w:rPr>
            <w:rFonts w:ascii="Arial" w:hAnsi="Arial" w:cs="Arial"/>
            <w:b/>
            <w:sz w:val="18"/>
            <w:szCs w:val="18"/>
          </w:rPr>
          <w:t xml:space="preserve"> FEDERAL</w:t>
        </w:r>
      </w:smartTag>
    </w:p>
    <w:p w:rsidR="00CC62CA" w:rsidRPr="00CB3272" w:rsidRDefault="00CC62CA" w:rsidP="00CC62CA">
      <w:pPr>
        <w:widowControl w:val="0"/>
        <w:autoSpaceDE w:val="0"/>
        <w:autoSpaceDN w:val="0"/>
        <w:adjustRightInd w:val="0"/>
        <w:ind w:firstLine="648"/>
        <w:rPr>
          <w:rFonts w:ascii="Arial" w:hAnsi="Arial"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8"/>
        <w:gridCol w:w="10053"/>
      </w:tblGrid>
      <w:tr w:rsidR="00CC62CA" w:rsidRPr="00CB3272" w:rsidTr="00F85DFE">
        <w:tc>
          <w:tcPr>
            <w:tcW w:w="828" w:type="dxa"/>
          </w:tcPr>
          <w:p w:rsidR="00CC62CA" w:rsidRPr="00CB3272" w:rsidRDefault="00CC62CA" w:rsidP="00F85DFE">
            <w:pPr>
              <w:widowControl w:val="0"/>
              <w:autoSpaceDE w:val="0"/>
              <w:autoSpaceDN w:val="0"/>
              <w:adjustRightInd w:val="0"/>
              <w:jc w:val="both"/>
              <w:rPr>
                <w:rFonts w:ascii="Arial" w:hAnsi="Arial" w:cs="Arial"/>
                <w:sz w:val="18"/>
                <w:szCs w:val="18"/>
              </w:rPr>
            </w:pPr>
            <w:r w:rsidRPr="00CB3272">
              <w:rPr>
                <w:rFonts w:ascii="Arial" w:hAnsi="Arial" w:cs="Arial"/>
                <w:sz w:val="18"/>
                <w:szCs w:val="18"/>
              </w:rPr>
              <w:t>1</w:t>
            </w:r>
          </w:p>
          <w:p w:rsidR="00CC62CA" w:rsidRPr="00CB3272" w:rsidRDefault="00CC62CA" w:rsidP="00F85DFE">
            <w:pPr>
              <w:widowControl w:val="0"/>
              <w:autoSpaceDE w:val="0"/>
              <w:autoSpaceDN w:val="0"/>
              <w:adjustRightInd w:val="0"/>
              <w:jc w:val="both"/>
              <w:rPr>
                <w:rFonts w:ascii="Arial" w:hAnsi="Arial" w:cs="Arial"/>
                <w:sz w:val="18"/>
                <w:szCs w:val="18"/>
              </w:rPr>
            </w:pPr>
          </w:p>
        </w:tc>
        <w:tc>
          <w:tcPr>
            <w:tcW w:w="10053" w:type="dxa"/>
          </w:tcPr>
          <w:p w:rsidR="00CC62CA" w:rsidRPr="00CB3272" w:rsidRDefault="00CC62CA" w:rsidP="00F85DFE">
            <w:pPr>
              <w:widowControl w:val="0"/>
              <w:autoSpaceDE w:val="0"/>
              <w:autoSpaceDN w:val="0"/>
              <w:adjustRightInd w:val="0"/>
              <w:jc w:val="both"/>
              <w:rPr>
                <w:rFonts w:ascii="Arial" w:hAnsi="Arial" w:cs="Arial"/>
                <w:sz w:val="18"/>
                <w:szCs w:val="18"/>
              </w:rPr>
            </w:pPr>
            <w:r w:rsidRPr="00CB3272">
              <w:rPr>
                <w:rFonts w:ascii="Arial" w:hAnsi="Arial" w:cs="Arial"/>
                <w:sz w:val="18"/>
                <w:szCs w:val="18"/>
              </w:rPr>
              <w:t xml:space="preserve">SEÑALAR </w:t>
            </w:r>
            <w:smartTag w:uri="urn:schemas-microsoft-com:office:smarttags" w:element="PersonName">
              <w:smartTagPr>
                <w:attr w:name="ProductID" w:val="LA FECHA DE SUSCRIPCIￓN"/>
              </w:smartTagPr>
              <w:smartTag w:uri="urn:schemas-microsoft-com:office:smarttags" w:element="PersonName">
                <w:smartTagPr>
                  <w:attr w:name="ProductID" w:val="LA FECHA DE"/>
                </w:smartTagPr>
                <w:r w:rsidRPr="00CB3272">
                  <w:rPr>
                    <w:rFonts w:ascii="Arial" w:hAnsi="Arial" w:cs="Arial"/>
                    <w:sz w:val="18"/>
                    <w:szCs w:val="18"/>
                  </w:rPr>
                  <w:t>LA FECHA DE</w:t>
                </w:r>
              </w:smartTag>
              <w:r w:rsidRPr="00CB3272">
                <w:rPr>
                  <w:rFonts w:ascii="Arial" w:hAnsi="Arial" w:cs="Arial"/>
                  <w:sz w:val="18"/>
                  <w:szCs w:val="18"/>
                </w:rPr>
                <w:t xml:space="preserve"> SUSCRIPCIÓN</w:t>
              </w:r>
            </w:smartTag>
            <w:r w:rsidRPr="00CB3272">
              <w:rPr>
                <w:rFonts w:ascii="Arial" w:hAnsi="Arial" w:cs="Arial"/>
                <w:sz w:val="18"/>
                <w:szCs w:val="18"/>
              </w:rPr>
              <w:t xml:space="preserve"> DEL DOCUMENTO.</w:t>
            </w:r>
          </w:p>
        </w:tc>
      </w:tr>
      <w:tr w:rsidR="00CC62CA" w:rsidRPr="00CB3272" w:rsidTr="00F85DFE">
        <w:tc>
          <w:tcPr>
            <w:tcW w:w="828" w:type="dxa"/>
          </w:tcPr>
          <w:p w:rsidR="00CC62CA" w:rsidRPr="00CB3272" w:rsidRDefault="00CC62CA" w:rsidP="00F85DFE">
            <w:pPr>
              <w:widowControl w:val="0"/>
              <w:autoSpaceDE w:val="0"/>
              <w:autoSpaceDN w:val="0"/>
              <w:adjustRightInd w:val="0"/>
              <w:jc w:val="both"/>
              <w:rPr>
                <w:rFonts w:ascii="Arial" w:hAnsi="Arial" w:cs="Arial"/>
                <w:sz w:val="18"/>
                <w:szCs w:val="18"/>
              </w:rPr>
            </w:pPr>
            <w:r w:rsidRPr="00CB3272">
              <w:rPr>
                <w:rFonts w:ascii="Arial" w:hAnsi="Arial" w:cs="Arial"/>
                <w:sz w:val="18"/>
                <w:szCs w:val="18"/>
              </w:rPr>
              <w:t>2.</w:t>
            </w:r>
          </w:p>
          <w:p w:rsidR="00CC62CA" w:rsidRPr="00CB3272" w:rsidRDefault="00CC62CA" w:rsidP="00F85DFE">
            <w:pPr>
              <w:widowControl w:val="0"/>
              <w:autoSpaceDE w:val="0"/>
              <w:autoSpaceDN w:val="0"/>
              <w:adjustRightInd w:val="0"/>
              <w:jc w:val="both"/>
              <w:rPr>
                <w:rFonts w:ascii="Arial" w:hAnsi="Arial" w:cs="Arial"/>
                <w:sz w:val="18"/>
                <w:szCs w:val="18"/>
              </w:rPr>
            </w:pPr>
          </w:p>
        </w:tc>
        <w:tc>
          <w:tcPr>
            <w:tcW w:w="10053" w:type="dxa"/>
          </w:tcPr>
          <w:p w:rsidR="00CC62CA" w:rsidRPr="00CB3272" w:rsidRDefault="00CC62CA" w:rsidP="00F85DFE">
            <w:pPr>
              <w:widowControl w:val="0"/>
              <w:autoSpaceDE w:val="0"/>
              <w:autoSpaceDN w:val="0"/>
              <w:adjustRightInd w:val="0"/>
              <w:jc w:val="both"/>
              <w:rPr>
                <w:rFonts w:ascii="Arial" w:hAnsi="Arial" w:cs="Arial"/>
                <w:sz w:val="18"/>
                <w:szCs w:val="18"/>
              </w:rPr>
            </w:pPr>
            <w:r w:rsidRPr="00CB3272">
              <w:rPr>
                <w:rFonts w:ascii="Arial" w:hAnsi="Arial" w:cs="Arial"/>
                <w:sz w:val="18"/>
                <w:szCs w:val="18"/>
              </w:rPr>
              <w:t xml:space="preserve">ANOTAR EL NOMBRE DE </w:t>
            </w:r>
            <w:smartTag w:uri="urn:schemas-microsoft-com:office:smarttags" w:element="PersonName">
              <w:smartTagPr>
                <w:attr w:name="ProductID" w:val="LA DEPENDENDA O ENTIDAD"/>
              </w:smartTagPr>
              <w:smartTag w:uri="urn:schemas-microsoft-com:office:smarttags" w:element="PersonName">
                <w:smartTagPr>
                  <w:attr w:name="ProductID" w:val="LA DEPENDENDA O"/>
                </w:smartTagPr>
                <w:r w:rsidRPr="00CB3272">
                  <w:rPr>
                    <w:rFonts w:ascii="Arial" w:hAnsi="Arial" w:cs="Arial"/>
                    <w:sz w:val="18"/>
                    <w:szCs w:val="18"/>
                  </w:rPr>
                  <w:t>LA DEPENDENDA O</w:t>
                </w:r>
              </w:smartTag>
              <w:r w:rsidRPr="00CB3272">
                <w:rPr>
                  <w:rFonts w:ascii="Arial" w:hAnsi="Arial" w:cs="Arial"/>
                  <w:sz w:val="18"/>
                  <w:szCs w:val="18"/>
                </w:rPr>
                <w:t xml:space="preserve"> ENTIDAD</w:t>
              </w:r>
            </w:smartTag>
            <w:r w:rsidRPr="00CB3272">
              <w:rPr>
                <w:rFonts w:ascii="Arial" w:hAnsi="Arial" w:cs="Arial"/>
                <w:sz w:val="18"/>
                <w:szCs w:val="18"/>
              </w:rPr>
              <w:t xml:space="preserve"> CONVOCANTE</w:t>
            </w:r>
          </w:p>
        </w:tc>
      </w:tr>
      <w:tr w:rsidR="00CC62CA" w:rsidRPr="00CB3272" w:rsidTr="00F85DFE">
        <w:tc>
          <w:tcPr>
            <w:tcW w:w="828" w:type="dxa"/>
          </w:tcPr>
          <w:p w:rsidR="00CC62CA" w:rsidRPr="00CB3272" w:rsidRDefault="00CC62CA" w:rsidP="00F85DFE">
            <w:pPr>
              <w:widowControl w:val="0"/>
              <w:autoSpaceDE w:val="0"/>
              <w:autoSpaceDN w:val="0"/>
              <w:adjustRightInd w:val="0"/>
              <w:jc w:val="both"/>
              <w:rPr>
                <w:rFonts w:ascii="Arial" w:hAnsi="Arial" w:cs="Arial"/>
                <w:sz w:val="18"/>
                <w:szCs w:val="18"/>
              </w:rPr>
            </w:pPr>
            <w:r w:rsidRPr="00CB3272">
              <w:rPr>
                <w:rFonts w:ascii="Arial" w:hAnsi="Arial" w:cs="Arial"/>
                <w:sz w:val="18"/>
                <w:szCs w:val="18"/>
              </w:rPr>
              <w:t>3.</w:t>
            </w:r>
          </w:p>
        </w:tc>
        <w:tc>
          <w:tcPr>
            <w:tcW w:w="10053" w:type="dxa"/>
          </w:tcPr>
          <w:p w:rsidR="00CC62CA" w:rsidRPr="00CB3272" w:rsidRDefault="00CC62CA" w:rsidP="00F85DFE">
            <w:pPr>
              <w:widowControl w:val="0"/>
              <w:autoSpaceDE w:val="0"/>
              <w:autoSpaceDN w:val="0"/>
              <w:adjustRightInd w:val="0"/>
              <w:jc w:val="both"/>
              <w:rPr>
                <w:rFonts w:ascii="Arial" w:hAnsi="Arial" w:cs="Arial"/>
                <w:sz w:val="18"/>
                <w:szCs w:val="18"/>
              </w:rPr>
            </w:pPr>
            <w:r w:rsidRPr="00CB3272">
              <w:rPr>
                <w:rFonts w:ascii="Arial" w:hAnsi="Arial" w:cs="Arial"/>
                <w:sz w:val="18"/>
                <w:szCs w:val="18"/>
              </w:rPr>
              <w:t>PRECISAR EL PROCEDIMIENTO DE QUE SE TRATE, LICITACIÓN PÚBLICA, INVITACIÓN A CUANDO MENOS TRES PERSONAS O ADJUDICACIÓN DIRECTA</w:t>
            </w:r>
          </w:p>
        </w:tc>
      </w:tr>
      <w:tr w:rsidR="00CC62CA" w:rsidRPr="00CB3272" w:rsidTr="00F85DFE">
        <w:tc>
          <w:tcPr>
            <w:tcW w:w="828" w:type="dxa"/>
          </w:tcPr>
          <w:p w:rsidR="00CC62CA" w:rsidRPr="00CB3272" w:rsidRDefault="00CC62CA" w:rsidP="00F85DFE">
            <w:pPr>
              <w:widowControl w:val="0"/>
              <w:autoSpaceDE w:val="0"/>
              <w:autoSpaceDN w:val="0"/>
              <w:adjustRightInd w:val="0"/>
              <w:jc w:val="both"/>
              <w:rPr>
                <w:rFonts w:ascii="Arial" w:hAnsi="Arial" w:cs="Arial"/>
                <w:sz w:val="18"/>
                <w:szCs w:val="18"/>
              </w:rPr>
            </w:pPr>
          </w:p>
          <w:p w:rsidR="00CC62CA" w:rsidRPr="00CB3272" w:rsidRDefault="00CC62CA" w:rsidP="00F85DFE">
            <w:pPr>
              <w:widowControl w:val="0"/>
              <w:autoSpaceDE w:val="0"/>
              <w:autoSpaceDN w:val="0"/>
              <w:adjustRightInd w:val="0"/>
              <w:jc w:val="both"/>
              <w:rPr>
                <w:rFonts w:ascii="Arial" w:hAnsi="Arial" w:cs="Arial"/>
                <w:sz w:val="18"/>
                <w:szCs w:val="18"/>
              </w:rPr>
            </w:pPr>
            <w:r w:rsidRPr="00CB3272">
              <w:rPr>
                <w:rFonts w:ascii="Arial" w:hAnsi="Arial" w:cs="Arial"/>
                <w:sz w:val="18"/>
                <w:szCs w:val="18"/>
              </w:rPr>
              <w:t>4.</w:t>
            </w:r>
          </w:p>
        </w:tc>
        <w:tc>
          <w:tcPr>
            <w:tcW w:w="10053" w:type="dxa"/>
          </w:tcPr>
          <w:p w:rsidR="00CC62CA" w:rsidRPr="00CB3272" w:rsidRDefault="00CC62CA" w:rsidP="00F85DFE">
            <w:pPr>
              <w:widowControl w:val="0"/>
              <w:autoSpaceDE w:val="0"/>
              <w:autoSpaceDN w:val="0"/>
              <w:adjustRightInd w:val="0"/>
              <w:jc w:val="both"/>
              <w:rPr>
                <w:rFonts w:ascii="Arial" w:hAnsi="Arial" w:cs="Arial"/>
                <w:sz w:val="18"/>
                <w:szCs w:val="18"/>
              </w:rPr>
            </w:pPr>
          </w:p>
          <w:p w:rsidR="00CC62CA" w:rsidRPr="00CB3272" w:rsidRDefault="00CC62CA" w:rsidP="00F85DFE">
            <w:pPr>
              <w:widowControl w:val="0"/>
              <w:autoSpaceDE w:val="0"/>
              <w:autoSpaceDN w:val="0"/>
              <w:adjustRightInd w:val="0"/>
              <w:jc w:val="both"/>
              <w:rPr>
                <w:rFonts w:ascii="Arial" w:hAnsi="Arial" w:cs="Arial"/>
                <w:sz w:val="18"/>
                <w:szCs w:val="18"/>
              </w:rPr>
            </w:pPr>
            <w:r w:rsidRPr="00CB3272">
              <w:rPr>
                <w:rFonts w:ascii="Arial" w:hAnsi="Arial" w:cs="Arial"/>
                <w:sz w:val="18"/>
                <w:szCs w:val="18"/>
              </w:rPr>
              <w:t>INDICAR EL NÚMERO RESPECTIVO DEL PROCEDIMIENTO</w:t>
            </w:r>
          </w:p>
        </w:tc>
      </w:tr>
      <w:tr w:rsidR="00CC62CA" w:rsidRPr="00CB3272" w:rsidTr="00F85DFE">
        <w:tc>
          <w:tcPr>
            <w:tcW w:w="828" w:type="dxa"/>
          </w:tcPr>
          <w:p w:rsidR="00CC62CA" w:rsidRPr="00CB3272" w:rsidRDefault="00CC62CA" w:rsidP="00F85DFE">
            <w:pPr>
              <w:widowControl w:val="0"/>
              <w:autoSpaceDE w:val="0"/>
              <w:autoSpaceDN w:val="0"/>
              <w:adjustRightInd w:val="0"/>
              <w:jc w:val="both"/>
              <w:rPr>
                <w:rFonts w:ascii="Arial" w:hAnsi="Arial" w:cs="Arial"/>
                <w:sz w:val="18"/>
                <w:szCs w:val="18"/>
              </w:rPr>
            </w:pPr>
          </w:p>
          <w:p w:rsidR="00CC62CA" w:rsidRPr="00CB3272" w:rsidRDefault="00CC62CA" w:rsidP="00F85DFE">
            <w:pPr>
              <w:widowControl w:val="0"/>
              <w:autoSpaceDE w:val="0"/>
              <w:autoSpaceDN w:val="0"/>
              <w:adjustRightInd w:val="0"/>
              <w:jc w:val="both"/>
              <w:rPr>
                <w:rFonts w:ascii="Arial" w:hAnsi="Arial" w:cs="Arial"/>
                <w:sz w:val="18"/>
                <w:szCs w:val="18"/>
              </w:rPr>
            </w:pPr>
            <w:r w:rsidRPr="00CB3272">
              <w:rPr>
                <w:rFonts w:ascii="Arial" w:hAnsi="Arial" w:cs="Arial"/>
                <w:sz w:val="18"/>
                <w:szCs w:val="18"/>
              </w:rPr>
              <w:t xml:space="preserve">5 </w:t>
            </w:r>
          </w:p>
        </w:tc>
        <w:tc>
          <w:tcPr>
            <w:tcW w:w="10053" w:type="dxa"/>
          </w:tcPr>
          <w:p w:rsidR="00CC62CA" w:rsidRPr="00CB3272" w:rsidRDefault="00CC62CA" w:rsidP="00F85DFE">
            <w:pPr>
              <w:widowControl w:val="0"/>
              <w:autoSpaceDE w:val="0"/>
              <w:autoSpaceDN w:val="0"/>
              <w:adjustRightInd w:val="0"/>
              <w:jc w:val="both"/>
              <w:rPr>
                <w:rFonts w:ascii="Arial" w:hAnsi="Arial" w:cs="Arial"/>
                <w:sz w:val="18"/>
                <w:szCs w:val="18"/>
              </w:rPr>
            </w:pPr>
          </w:p>
          <w:p w:rsidR="00CC62CA" w:rsidRPr="00CB3272" w:rsidRDefault="00CC62CA" w:rsidP="00F85DFE">
            <w:pPr>
              <w:widowControl w:val="0"/>
              <w:autoSpaceDE w:val="0"/>
              <w:autoSpaceDN w:val="0"/>
              <w:adjustRightInd w:val="0"/>
              <w:jc w:val="both"/>
              <w:rPr>
                <w:rFonts w:ascii="Arial" w:hAnsi="Arial" w:cs="Arial"/>
                <w:sz w:val="18"/>
                <w:szCs w:val="18"/>
              </w:rPr>
            </w:pPr>
            <w:r w:rsidRPr="00CB3272">
              <w:rPr>
                <w:rFonts w:ascii="Arial" w:hAnsi="Arial" w:cs="Arial"/>
                <w:sz w:val="18"/>
                <w:szCs w:val="18"/>
              </w:rPr>
              <w:t>CITAR EL NOMBRE O RAZÓN SOCIAL O DENOMINACIÓN DE LA EMPRESA.</w:t>
            </w:r>
          </w:p>
        </w:tc>
      </w:tr>
      <w:tr w:rsidR="00CC62CA" w:rsidRPr="00CB3272" w:rsidTr="00F85DFE">
        <w:tc>
          <w:tcPr>
            <w:tcW w:w="828" w:type="dxa"/>
          </w:tcPr>
          <w:p w:rsidR="00CC62CA" w:rsidRPr="00CB3272" w:rsidRDefault="00CC62CA" w:rsidP="00F85DFE">
            <w:pPr>
              <w:widowControl w:val="0"/>
              <w:autoSpaceDE w:val="0"/>
              <w:autoSpaceDN w:val="0"/>
              <w:adjustRightInd w:val="0"/>
              <w:jc w:val="both"/>
              <w:rPr>
                <w:rFonts w:ascii="Arial" w:hAnsi="Arial" w:cs="Arial"/>
                <w:sz w:val="18"/>
                <w:szCs w:val="18"/>
              </w:rPr>
            </w:pPr>
            <w:r w:rsidRPr="00CB3272">
              <w:rPr>
                <w:rFonts w:ascii="Arial" w:hAnsi="Arial" w:cs="Arial"/>
                <w:sz w:val="18"/>
                <w:szCs w:val="18"/>
              </w:rPr>
              <w:t>6</w:t>
            </w:r>
          </w:p>
        </w:tc>
        <w:tc>
          <w:tcPr>
            <w:tcW w:w="10053" w:type="dxa"/>
          </w:tcPr>
          <w:p w:rsidR="00CC62CA" w:rsidRPr="00CB3272" w:rsidRDefault="00CC62CA" w:rsidP="00F85DFE">
            <w:pPr>
              <w:widowControl w:val="0"/>
              <w:autoSpaceDE w:val="0"/>
              <w:autoSpaceDN w:val="0"/>
              <w:adjustRightInd w:val="0"/>
              <w:jc w:val="both"/>
              <w:rPr>
                <w:rFonts w:ascii="Arial" w:hAnsi="Arial" w:cs="Arial"/>
                <w:sz w:val="18"/>
                <w:szCs w:val="18"/>
              </w:rPr>
            </w:pPr>
            <w:r w:rsidRPr="00CB3272">
              <w:rPr>
                <w:rFonts w:ascii="Arial" w:hAnsi="Arial" w:cs="Arial"/>
                <w:sz w:val="18"/>
                <w:szCs w:val="18"/>
              </w:rPr>
              <w:t>INDICAR CON LETRA EL SECTOR AL QUE PERTENECE (INDUSTRIA, COMERCIO O SERVICIOS)</w:t>
            </w:r>
          </w:p>
          <w:p w:rsidR="00CC62CA" w:rsidRPr="00CB3272" w:rsidRDefault="00CC62CA" w:rsidP="00F85DFE">
            <w:pPr>
              <w:widowControl w:val="0"/>
              <w:autoSpaceDE w:val="0"/>
              <w:autoSpaceDN w:val="0"/>
              <w:adjustRightInd w:val="0"/>
              <w:jc w:val="both"/>
              <w:rPr>
                <w:rFonts w:ascii="Arial" w:hAnsi="Arial" w:cs="Arial"/>
                <w:sz w:val="18"/>
                <w:szCs w:val="18"/>
              </w:rPr>
            </w:pPr>
          </w:p>
        </w:tc>
      </w:tr>
      <w:tr w:rsidR="00CC62CA" w:rsidRPr="00CB3272" w:rsidTr="00F85DFE">
        <w:tc>
          <w:tcPr>
            <w:tcW w:w="828" w:type="dxa"/>
          </w:tcPr>
          <w:p w:rsidR="00CC62CA" w:rsidRPr="00CB3272" w:rsidRDefault="00CC62CA" w:rsidP="00F85DFE">
            <w:pPr>
              <w:widowControl w:val="0"/>
              <w:autoSpaceDE w:val="0"/>
              <w:autoSpaceDN w:val="0"/>
              <w:adjustRightInd w:val="0"/>
              <w:jc w:val="both"/>
              <w:rPr>
                <w:rFonts w:ascii="Arial" w:hAnsi="Arial" w:cs="Arial"/>
                <w:sz w:val="18"/>
                <w:szCs w:val="18"/>
              </w:rPr>
            </w:pPr>
            <w:r w:rsidRPr="00CB3272">
              <w:rPr>
                <w:rFonts w:ascii="Arial" w:hAnsi="Arial" w:cs="Arial"/>
                <w:sz w:val="18"/>
                <w:szCs w:val="18"/>
              </w:rPr>
              <w:t>7</w:t>
            </w:r>
          </w:p>
        </w:tc>
        <w:tc>
          <w:tcPr>
            <w:tcW w:w="10053" w:type="dxa"/>
          </w:tcPr>
          <w:p w:rsidR="00CC62CA" w:rsidRPr="00CB3272" w:rsidRDefault="00CC62CA" w:rsidP="00F85DFE">
            <w:pPr>
              <w:widowControl w:val="0"/>
              <w:autoSpaceDE w:val="0"/>
              <w:autoSpaceDN w:val="0"/>
              <w:adjustRightInd w:val="0"/>
              <w:jc w:val="both"/>
              <w:rPr>
                <w:rFonts w:ascii="Arial" w:hAnsi="Arial" w:cs="Arial"/>
                <w:sz w:val="18"/>
                <w:szCs w:val="18"/>
              </w:rPr>
            </w:pPr>
            <w:r w:rsidRPr="00CB3272">
              <w:rPr>
                <w:rFonts w:ascii="Arial" w:hAnsi="Arial" w:cs="Arial"/>
                <w:sz w:val="18"/>
                <w:szCs w:val="18"/>
              </w:rPr>
              <w:t>ANOTAR EL NÚMERO DE TRABAJADORES DE PLANTA INSCRITOS EN EI IMSS.</w:t>
            </w:r>
          </w:p>
          <w:p w:rsidR="00CC62CA" w:rsidRPr="00CB3272" w:rsidRDefault="00CC62CA" w:rsidP="00F85DFE">
            <w:pPr>
              <w:widowControl w:val="0"/>
              <w:autoSpaceDE w:val="0"/>
              <w:autoSpaceDN w:val="0"/>
              <w:adjustRightInd w:val="0"/>
              <w:jc w:val="both"/>
              <w:rPr>
                <w:rFonts w:ascii="Arial" w:hAnsi="Arial" w:cs="Arial"/>
                <w:sz w:val="18"/>
                <w:szCs w:val="18"/>
              </w:rPr>
            </w:pPr>
          </w:p>
        </w:tc>
      </w:tr>
      <w:tr w:rsidR="00CC62CA" w:rsidRPr="00CB3272" w:rsidTr="00F85DFE">
        <w:tc>
          <w:tcPr>
            <w:tcW w:w="828" w:type="dxa"/>
          </w:tcPr>
          <w:p w:rsidR="00CC62CA" w:rsidRPr="00CB3272" w:rsidRDefault="00CC62CA" w:rsidP="00F85DFE">
            <w:pPr>
              <w:widowControl w:val="0"/>
              <w:autoSpaceDE w:val="0"/>
              <w:autoSpaceDN w:val="0"/>
              <w:adjustRightInd w:val="0"/>
              <w:jc w:val="both"/>
              <w:rPr>
                <w:rFonts w:ascii="Arial" w:hAnsi="Arial" w:cs="Arial"/>
                <w:sz w:val="18"/>
                <w:szCs w:val="18"/>
              </w:rPr>
            </w:pPr>
            <w:r w:rsidRPr="00CB3272">
              <w:rPr>
                <w:rFonts w:ascii="Arial" w:hAnsi="Arial" w:cs="Arial"/>
                <w:sz w:val="18"/>
                <w:szCs w:val="18"/>
              </w:rPr>
              <w:t xml:space="preserve">8 </w:t>
            </w:r>
          </w:p>
        </w:tc>
        <w:tc>
          <w:tcPr>
            <w:tcW w:w="10053" w:type="dxa"/>
          </w:tcPr>
          <w:p w:rsidR="00CC62CA" w:rsidRPr="00CB3272" w:rsidRDefault="00CC62CA" w:rsidP="00F85DFE">
            <w:pPr>
              <w:widowControl w:val="0"/>
              <w:autoSpaceDE w:val="0"/>
              <w:autoSpaceDN w:val="0"/>
              <w:adjustRightInd w:val="0"/>
              <w:jc w:val="both"/>
              <w:rPr>
                <w:rFonts w:ascii="Arial" w:hAnsi="Arial" w:cs="Arial"/>
                <w:sz w:val="18"/>
                <w:szCs w:val="18"/>
              </w:rPr>
            </w:pPr>
            <w:r w:rsidRPr="00CB3272">
              <w:rPr>
                <w:rFonts w:ascii="Arial" w:hAnsi="Arial" w:cs="Arial"/>
                <w:sz w:val="18"/>
                <w:szCs w:val="18"/>
              </w:rPr>
              <w:t>EN SU CASO, ANOTAR EL NÚMERO DE PERSONAS SUBCONTRATADAS.</w:t>
            </w:r>
          </w:p>
          <w:p w:rsidR="00CC62CA" w:rsidRPr="00CB3272" w:rsidRDefault="00CC62CA" w:rsidP="00F85DFE">
            <w:pPr>
              <w:widowControl w:val="0"/>
              <w:autoSpaceDE w:val="0"/>
              <w:autoSpaceDN w:val="0"/>
              <w:adjustRightInd w:val="0"/>
              <w:jc w:val="both"/>
              <w:rPr>
                <w:rFonts w:ascii="Arial" w:hAnsi="Arial" w:cs="Arial"/>
                <w:sz w:val="18"/>
                <w:szCs w:val="18"/>
              </w:rPr>
            </w:pPr>
          </w:p>
        </w:tc>
      </w:tr>
      <w:tr w:rsidR="00CC62CA" w:rsidRPr="00CB3272" w:rsidTr="00F85DFE">
        <w:tc>
          <w:tcPr>
            <w:tcW w:w="828" w:type="dxa"/>
          </w:tcPr>
          <w:p w:rsidR="00CC62CA" w:rsidRPr="00CB3272" w:rsidRDefault="00CC62CA" w:rsidP="00F85DFE">
            <w:pPr>
              <w:widowControl w:val="0"/>
              <w:autoSpaceDE w:val="0"/>
              <w:autoSpaceDN w:val="0"/>
              <w:adjustRightInd w:val="0"/>
              <w:jc w:val="both"/>
              <w:rPr>
                <w:rFonts w:ascii="Arial" w:hAnsi="Arial" w:cs="Arial"/>
                <w:sz w:val="18"/>
                <w:szCs w:val="18"/>
              </w:rPr>
            </w:pPr>
            <w:r w:rsidRPr="00CB3272">
              <w:rPr>
                <w:rFonts w:ascii="Arial" w:hAnsi="Arial" w:cs="Arial"/>
                <w:sz w:val="18"/>
                <w:szCs w:val="18"/>
              </w:rPr>
              <w:t xml:space="preserve">9 </w:t>
            </w:r>
          </w:p>
        </w:tc>
        <w:tc>
          <w:tcPr>
            <w:tcW w:w="10053" w:type="dxa"/>
          </w:tcPr>
          <w:p w:rsidR="00CC62CA" w:rsidRPr="00CB3272" w:rsidRDefault="00CC62CA" w:rsidP="00F85DFE">
            <w:pPr>
              <w:widowControl w:val="0"/>
              <w:autoSpaceDE w:val="0"/>
              <w:autoSpaceDN w:val="0"/>
              <w:adjustRightInd w:val="0"/>
              <w:jc w:val="both"/>
              <w:rPr>
                <w:rFonts w:ascii="Arial" w:hAnsi="Arial" w:cs="Arial"/>
                <w:sz w:val="18"/>
                <w:szCs w:val="18"/>
              </w:rPr>
            </w:pPr>
            <w:r w:rsidRPr="00CB3272">
              <w:rPr>
                <w:rFonts w:ascii="Arial" w:hAnsi="Arial" w:cs="Arial"/>
                <w:sz w:val="18"/>
                <w:szCs w:val="18"/>
              </w:rPr>
              <w:t xml:space="preserve">SEÑALAR EL RANGO DE MONTO DE VENTAS ANUALES EN MILLONES DE PESOS (MDP), CONFORME AL REPORTE DE SU EJERCICIO FISCAL CORRESPONDIENTE A </w:t>
            </w:r>
            <w:smartTag w:uri="urn:schemas-microsoft-com:office:smarttags" w:element="PersonName">
              <w:smartTagPr>
                <w:attr w:name="ProductID" w:val="LA ￚLTIMA DECLARACIￓN ANUAL"/>
              </w:smartTagPr>
              <w:r w:rsidRPr="00CB3272">
                <w:rPr>
                  <w:rFonts w:ascii="Arial" w:hAnsi="Arial" w:cs="Arial"/>
                  <w:sz w:val="18"/>
                  <w:szCs w:val="18"/>
                </w:rPr>
                <w:t>LA ÚLTIMA DECLARACIÓN ANUAL</w:t>
              </w:r>
            </w:smartTag>
            <w:r w:rsidRPr="00CB3272">
              <w:rPr>
                <w:rFonts w:ascii="Arial" w:hAnsi="Arial" w:cs="Arial"/>
                <w:sz w:val="18"/>
                <w:szCs w:val="18"/>
              </w:rPr>
              <w:t xml:space="preserve"> DE IMPUESTOS FEDERALES.</w:t>
            </w:r>
          </w:p>
        </w:tc>
      </w:tr>
      <w:tr w:rsidR="00CC62CA" w:rsidRPr="00CB3272" w:rsidTr="00F85DFE">
        <w:tc>
          <w:tcPr>
            <w:tcW w:w="828" w:type="dxa"/>
          </w:tcPr>
          <w:p w:rsidR="00CC62CA" w:rsidRPr="00CB3272" w:rsidRDefault="00CC62CA" w:rsidP="00F85DFE">
            <w:pPr>
              <w:widowControl w:val="0"/>
              <w:autoSpaceDE w:val="0"/>
              <w:autoSpaceDN w:val="0"/>
              <w:adjustRightInd w:val="0"/>
              <w:jc w:val="both"/>
              <w:rPr>
                <w:rFonts w:ascii="Arial" w:hAnsi="Arial" w:cs="Arial"/>
                <w:sz w:val="18"/>
                <w:szCs w:val="18"/>
              </w:rPr>
            </w:pPr>
            <w:r w:rsidRPr="00CB3272">
              <w:rPr>
                <w:rFonts w:ascii="Arial" w:hAnsi="Arial" w:cs="Arial"/>
                <w:sz w:val="18"/>
                <w:szCs w:val="18"/>
              </w:rPr>
              <w:t xml:space="preserve">10 </w:t>
            </w:r>
          </w:p>
        </w:tc>
        <w:tc>
          <w:tcPr>
            <w:tcW w:w="10053" w:type="dxa"/>
          </w:tcPr>
          <w:p w:rsidR="00CC62CA" w:rsidRPr="00CB3272" w:rsidRDefault="00CC62CA" w:rsidP="00F85DFE">
            <w:pPr>
              <w:widowControl w:val="0"/>
              <w:autoSpaceDE w:val="0"/>
              <w:autoSpaceDN w:val="0"/>
              <w:adjustRightInd w:val="0"/>
              <w:jc w:val="both"/>
              <w:rPr>
                <w:rFonts w:ascii="Arial" w:hAnsi="Arial" w:cs="Arial"/>
                <w:sz w:val="18"/>
                <w:szCs w:val="18"/>
              </w:rPr>
            </w:pPr>
            <w:r w:rsidRPr="00CB3272">
              <w:rPr>
                <w:rFonts w:ascii="Arial" w:hAnsi="Arial" w:cs="Arial"/>
                <w:sz w:val="18"/>
                <w:szCs w:val="18"/>
              </w:rPr>
              <w:t xml:space="preserve">SEÑALAR CON LETRA EL TAMAÑO DE </w:t>
            </w:r>
            <w:smartTag w:uri="urn:schemas-microsoft-com:office:smarttags" w:element="PersonName">
              <w:smartTagPr>
                <w:attr w:name="ProductID" w:val="LA EMPRESA"/>
              </w:smartTagPr>
              <w:r w:rsidRPr="00CB3272">
                <w:rPr>
                  <w:rFonts w:ascii="Arial" w:hAnsi="Arial" w:cs="Arial"/>
                  <w:sz w:val="18"/>
                  <w:szCs w:val="18"/>
                </w:rPr>
                <w:t>LA EMPRESA</w:t>
              </w:r>
            </w:smartTag>
            <w:r w:rsidRPr="00CB3272">
              <w:rPr>
                <w:rFonts w:ascii="Arial" w:hAnsi="Arial" w:cs="Arial"/>
                <w:sz w:val="18"/>
                <w:szCs w:val="18"/>
              </w:rPr>
              <w:t xml:space="preserve"> (MICRO, PEQUEÑA O MEDIANA), CONFORME A </w:t>
            </w:r>
            <w:smartTag w:uri="urn:schemas-microsoft-com:office:smarttags" w:element="PersonName">
              <w:smartTagPr>
                <w:attr w:name="ProductID" w:val="LA FￓRMULA ANOTADA AL"/>
              </w:smartTagPr>
              <w:smartTag w:uri="urn:schemas-microsoft-com:office:smarttags" w:element="PersonName">
                <w:smartTagPr>
                  <w:attr w:name="ProductID" w:val="LA FￓRMULA ANOTADA"/>
                </w:smartTagPr>
                <w:r w:rsidRPr="00CB3272">
                  <w:rPr>
                    <w:rFonts w:ascii="Arial" w:hAnsi="Arial" w:cs="Arial"/>
                    <w:sz w:val="18"/>
                    <w:szCs w:val="18"/>
                  </w:rPr>
                  <w:t>LA FÓRMULA ANOTADA</w:t>
                </w:r>
              </w:smartTag>
              <w:r w:rsidRPr="00CB3272">
                <w:rPr>
                  <w:rFonts w:ascii="Arial" w:hAnsi="Arial" w:cs="Arial"/>
                  <w:sz w:val="18"/>
                  <w:szCs w:val="18"/>
                </w:rPr>
                <w:t xml:space="preserve"> AL</w:t>
              </w:r>
            </w:smartTag>
            <w:r w:rsidRPr="00CB3272">
              <w:rPr>
                <w:rFonts w:ascii="Arial" w:hAnsi="Arial" w:cs="Arial"/>
                <w:sz w:val="18"/>
                <w:szCs w:val="18"/>
              </w:rPr>
              <w:t xml:space="preserve"> PIE DEL CUADRO DE ESTRATIFICACIÓN.</w:t>
            </w:r>
          </w:p>
        </w:tc>
      </w:tr>
      <w:tr w:rsidR="00CC62CA" w:rsidRPr="00CB3272" w:rsidTr="00F85DFE">
        <w:tc>
          <w:tcPr>
            <w:tcW w:w="828" w:type="dxa"/>
          </w:tcPr>
          <w:p w:rsidR="00CC62CA" w:rsidRPr="00CB3272" w:rsidRDefault="00CC62CA" w:rsidP="00F85DFE">
            <w:pPr>
              <w:widowControl w:val="0"/>
              <w:autoSpaceDE w:val="0"/>
              <w:autoSpaceDN w:val="0"/>
              <w:adjustRightInd w:val="0"/>
              <w:jc w:val="both"/>
              <w:rPr>
                <w:rFonts w:ascii="Arial" w:hAnsi="Arial" w:cs="Arial"/>
                <w:sz w:val="18"/>
                <w:szCs w:val="18"/>
              </w:rPr>
            </w:pPr>
            <w:r w:rsidRPr="00CB3272">
              <w:rPr>
                <w:rFonts w:ascii="Arial" w:hAnsi="Arial" w:cs="Arial"/>
                <w:sz w:val="18"/>
                <w:szCs w:val="18"/>
              </w:rPr>
              <w:t xml:space="preserve">11 </w:t>
            </w:r>
          </w:p>
        </w:tc>
        <w:tc>
          <w:tcPr>
            <w:tcW w:w="10053" w:type="dxa"/>
          </w:tcPr>
          <w:p w:rsidR="00CC62CA" w:rsidRPr="00CB3272" w:rsidRDefault="00CC62CA" w:rsidP="00F85DFE">
            <w:pPr>
              <w:widowControl w:val="0"/>
              <w:autoSpaceDE w:val="0"/>
              <w:autoSpaceDN w:val="0"/>
              <w:adjustRightInd w:val="0"/>
              <w:jc w:val="both"/>
              <w:rPr>
                <w:rFonts w:ascii="Arial" w:hAnsi="Arial" w:cs="Arial"/>
                <w:sz w:val="18"/>
                <w:szCs w:val="18"/>
              </w:rPr>
            </w:pPr>
            <w:r w:rsidRPr="00CB3272">
              <w:rPr>
                <w:rFonts w:ascii="Arial" w:hAnsi="Arial" w:cs="Arial"/>
                <w:sz w:val="18"/>
                <w:szCs w:val="18"/>
              </w:rPr>
              <w:t xml:space="preserve">INDICAR EL REGISTRO FEDERAL DE CONTRIBUYENTES DEL </w:t>
            </w:r>
            <w:r w:rsidR="00BC1A3F">
              <w:rPr>
                <w:rFonts w:ascii="Arial" w:hAnsi="Arial" w:cs="Arial"/>
                <w:sz w:val="18"/>
                <w:szCs w:val="18"/>
              </w:rPr>
              <w:t>PARTICIP</w:t>
            </w:r>
            <w:r w:rsidR="00BC1A3F" w:rsidRPr="00CB3272">
              <w:rPr>
                <w:rFonts w:ascii="Arial" w:hAnsi="Arial" w:cs="Arial"/>
                <w:sz w:val="18"/>
                <w:szCs w:val="18"/>
              </w:rPr>
              <w:t>ANTE.</w:t>
            </w:r>
          </w:p>
          <w:p w:rsidR="00CC62CA" w:rsidRPr="00CB3272" w:rsidRDefault="00CC62CA" w:rsidP="00F85DFE">
            <w:pPr>
              <w:widowControl w:val="0"/>
              <w:autoSpaceDE w:val="0"/>
              <w:autoSpaceDN w:val="0"/>
              <w:adjustRightInd w:val="0"/>
              <w:jc w:val="both"/>
              <w:rPr>
                <w:rFonts w:ascii="Arial" w:hAnsi="Arial" w:cs="Arial"/>
                <w:sz w:val="18"/>
                <w:szCs w:val="18"/>
              </w:rPr>
            </w:pPr>
          </w:p>
        </w:tc>
      </w:tr>
      <w:tr w:rsidR="00CC62CA" w:rsidRPr="00CB3272" w:rsidTr="00F85DFE">
        <w:tc>
          <w:tcPr>
            <w:tcW w:w="828" w:type="dxa"/>
          </w:tcPr>
          <w:p w:rsidR="00CC62CA" w:rsidRPr="00CB3272" w:rsidRDefault="00CC62CA" w:rsidP="00F85DFE">
            <w:pPr>
              <w:widowControl w:val="0"/>
              <w:autoSpaceDE w:val="0"/>
              <w:autoSpaceDN w:val="0"/>
              <w:adjustRightInd w:val="0"/>
              <w:jc w:val="both"/>
              <w:rPr>
                <w:rFonts w:ascii="Arial" w:hAnsi="Arial" w:cs="Arial"/>
                <w:sz w:val="18"/>
                <w:szCs w:val="18"/>
              </w:rPr>
            </w:pPr>
            <w:r w:rsidRPr="00CB3272">
              <w:rPr>
                <w:rFonts w:ascii="Arial" w:hAnsi="Arial" w:cs="Arial"/>
                <w:sz w:val="18"/>
                <w:szCs w:val="18"/>
              </w:rPr>
              <w:t>12</w:t>
            </w:r>
          </w:p>
        </w:tc>
        <w:tc>
          <w:tcPr>
            <w:tcW w:w="10053" w:type="dxa"/>
          </w:tcPr>
          <w:p w:rsidR="00CC62CA" w:rsidRPr="00CB3272" w:rsidRDefault="00CC62CA" w:rsidP="00F85DFE">
            <w:pPr>
              <w:widowControl w:val="0"/>
              <w:autoSpaceDE w:val="0"/>
              <w:autoSpaceDN w:val="0"/>
              <w:adjustRightInd w:val="0"/>
              <w:jc w:val="both"/>
              <w:rPr>
                <w:rFonts w:ascii="Arial" w:hAnsi="Arial" w:cs="Arial"/>
                <w:sz w:val="18"/>
                <w:szCs w:val="18"/>
              </w:rPr>
            </w:pPr>
            <w:r w:rsidRPr="00CB3272">
              <w:rPr>
                <w:rFonts w:ascii="Arial" w:hAnsi="Arial" w:cs="Arial"/>
                <w:sz w:val="18"/>
                <w:szCs w:val="18"/>
              </w:rPr>
              <w:t xml:space="preserve">CUANDO EL PROCEDIMIENTO TENGA POR OBJETO </w:t>
            </w:r>
            <w:smartTag w:uri="urn:schemas-microsoft-com:office:smarttags" w:element="PersonName">
              <w:smartTagPr>
                <w:attr w:name="ProductID" w:val="LA ADQUISICIￓN DE BIENES"/>
              </w:smartTagPr>
              <w:smartTag w:uri="urn:schemas-microsoft-com:office:smarttags" w:element="PersonName">
                <w:smartTagPr>
                  <w:attr w:name="ProductID" w:val="LA ADQUISICIￓN DE"/>
                </w:smartTagPr>
                <w:r w:rsidRPr="00CB3272">
                  <w:rPr>
                    <w:rFonts w:ascii="Arial" w:hAnsi="Arial" w:cs="Arial"/>
                    <w:sz w:val="18"/>
                    <w:szCs w:val="18"/>
                  </w:rPr>
                  <w:t>LA ADQUISICIÓN DE</w:t>
                </w:r>
              </w:smartTag>
              <w:r w:rsidRPr="00CB3272">
                <w:rPr>
                  <w:rFonts w:ascii="Arial" w:hAnsi="Arial" w:cs="Arial"/>
                  <w:sz w:val="18"/>
                  <w:szCs w:val="18"/>
                </w:rPr>
                <w:t xml:space="preserve"> BIENES</w:t>
              </w:r>
            </w:smartTag>
            <w:r w:rsidR="009E0833">
              <w:rPr>
                <w:rFonts w:ascii="Arial" w:hAnsi="Arial" w:cs="Arial"/>
                <w:sz w:val="18"/>
                <w:szCs w:val="18"/>
              </w:rPr>
              <w:t xml:space="preserve"> Y EL PARTICIP</w:t>
            </w:r>
            <w:r w:rsidRPr="00CB3272">
              <w:rPr>
                <w:rFonts w:ascii="Arial" w:hAnsi="Arial" w:cs="Arial"/>
                <w:sz w:val="18"/>
                <w:szCs w:val="18"/>
              </w:rPr>
              <w:t>ANTE Y FABRICANTE SEAN PERSONAS DISTINTAS, INDICAR EL REGISTRO FEDERAL DE CONTRIBUYENTES DEL (LOS) FABRICANTE(S) DE LOS BIENES QUE INTEGRAN LA OFERTA.</w:t>
            </w:r>
          </w:p>
        </w:tc>
      </w:tr>
      <w:tr w:rsidR="00CC62CA" w:rsidRPr="00CB3272" w:rsidTr="00F85DFE">
        <w:tc>
          <w:tcPr>
            <w:tcW w:w="828" w:type="dxa"/>
          </w:tcPr>
          <w:p w:rsidR="00CC62CA" w:rsidRPr="00CB3272" w:rsidRDefault="00CC62CA" w:rsidP="00F85DFE">
            <w:pPr>
              <w:widowControl w:val="0"/>
              <w:autoSpaceDE w:val="0"/>
              <w:autoSpaceDN w:val="0"/>
              <w:adjustRightInd w:val="0"/>
              <w:jc w:val="both"/>
              <w:rPr>
                <w:rFonts w:ascii="Arial" w:hAnsi="Arial" w:cs="Arial"/>
                <w:sz w:val="18"/>
                <w:szCs w:val="18"/>
              </w:rPr>
            </w:pPr>
            <w:r w:rsidRPr="00CB3272">
              <w:rPr>
                <w:rFonts w:ascii="Arial" w:hAnsi="Arial" w:cs="Arial"/>
                <w:sz w:val="18"/>
                <w:szCs w:val="18"/>
              </w:rPr>
              <w:t xml:space="preserve">13 </w:t>
            </w:r>
          </w:p>
        </w:tc>
        <w:tc>
          <w:tcPr>
            <w:tcW w:w="10053" w:type="dxa"/>
          </w:tcPr>
          <w:p w:rsidR="00CC62CA" w:rsidRPr="00CB3272" w:rsidRDefault="00CC62CA" w:rsidP="00F85DFE">
            <w:pPr>
              <w:widowControl w:val="0"/>
              <w:autoSpaceDE w:val="0"/>
              <w:autoSpaceDN w:val="0"/>
              <w:adjustRightInd w:val="0"/>
              <w:jc w:val="both"/>
              <w:rPr>
                <w:rFonts w:ascii="Arial" w:hAnsi="Arial" w:cs="Arial"/>
                <w:sz w:val="18"/>
                <w:szCs w:val="18"/>
              </w:rPr>
            </w:pPr>
            <w:r w:rsidRPr="00CB3272">
              <w:rPr>
                <w:rFonts w:ascii="Arial" w:hAnsi="Arial" w:cs="Arial"/>
                <w:sz w:val="18"/>
                <w:szCs w:val="18"/>
              </w:rPr>
              <w:t>ANOTAR EL NOMBRE Y FIRMA DEL R</w:t>
            </w:r>
            <w:r w:rsidR="00BC1A3F">
              <w:rPr>
                <w:rFonts w:ascii="Arial" w:hAnsi="Arial" w:cs="Arial"/>
                <w:sz w:val="18"/>
                <w:szCs w:val="18"/>
              </w:rPr>
              <w:t>EPRESENTANTE DE LA EMPRESA PARTICIP</w:t>
            </w:r>
            <w:r w:rsidRPr="00CB3272">
              <w:rPr>
                <w:rFonts w:ascii="Arial" w:hAnsi="Arial" w:cs="Arial"/>
                <w:sz w:val="18"/>
                <w:szCs w:val="18"/>
              </w:rPr>
              <w:t>ANTE.</w:t>
            </w:r>
          </w:p>
          <w:p w:rsidR="00CC62CA" w:rsidRPr="00CB3272" w:rsidRDefault="00CC62CA" w:rsidP="00F85DFE">
            <w:pPr>
              <w:widowControl w:val="0"/>
              <w:autoSpaceDE w:val="0"/>
              <w:autoSpaceDN w:val="0"/>
              <w:adjustRightInd w:val="0"/>
              <w:jc w:val="both"/>
              <w:rPr>
                <w:rFonts w:ascii="Arial" w:hAnsi="Arial" w:cs="Arial"/>
                <w:sz w:val="18"/>
                <w:szCs w:val="18"/>
              </w:rPr>
            </w:pPr>
          </w:p>
        </w:tc>
      </w:tr>
    </w:tbl>
    <w:p w:rsidR="00CC62CA" w:rsidRPr="00CB3272" w:rsidRDefault="00CC62CA" w:rsidP="00CC62CA">
      <w:pPr>
        <w:jc w:val="center"/>
        <w:rPr>
          <w:rFonts w:ascii="Arial" w:hAnsi="Arial" w:cs="Arial"/>
          <w:b/>
          <w:sz w:val="18"/>
          <w:szCs w:val="18"/>
        </w:rPr>
      </w:pPr>
    </w:p>
    <w:p w:rsidR="00DC1F1F" w:rsidRPr="00CB3272" w:rsidRDefault="00DC1F1F" w:rsidP="00CC62CA">
      <w:pPr>
        <w:jc w:val="center"/>
        <w:rPr>
          <w:rFonts w:ascii="Arial" w:hAnsi="Arial" w:cs="Arial"/>
          <w:b/>
          <w:sz w:val="18"/>
          <w:szCs w:val="18"/>
        </w:rPr>
      </w:pPr>
    </w:p>
    <w:p w:rsidR="00DC1F1F" w:rsidRPr="00CB3272" w:rsidRDefault="00DC1F1F" w:rsidP="00CC62CA">
      <w:pPr>
        <w:jc w:val="center"/>
        <w:rPr>
          <w:rFonts w:ascii="Arial" w:hAnsi="Arial" w:cs="Arial"/>
          <w:b/>
          <w:sz w:val="18"/>
          <w:szCs w:val="18"/>
        </w:rPr>
      </w:pPr>
    </w:p>
    <w:p w:rsidR="00DC1F1F" w:rsidRPr="00CB3272" w:rsidRDefault="00DC1F1F" w:rsidP="00CC62CA">
      <w:pPr>
        <w:jc w:val="center"/>
        <w:rPr>
          <w:rFonts w:ascii="Arial" w:hAnsi="Arial" w:cs="Arial"/>
          <w:b/>
          <w:sz w:val="18"/>
          <w:szCs w:val="18"/>
        </w:rPr>
      </w:pPr>
    </w:p>
    <w:p w:rsidR="00DC1F1F" w:rsidRPr="00CB3272" w:rsidRDefault="00DC1F1F" w:rsidP="00CC62CA">
      <w:pPr>
        <w:jc w:val="center"/>
        <w:rPr>
          <w:rFonts w:ascii="Arial" w:hAnsi="Arial" w:cs="Arial"/>
          <w:b/>
          <w:sz w:val="18"/>
          <w:szCs w:val="18"/>
        </w:rPr>
      </w:pPr>
    </w:p>
    <w:p w:rsidR="00DC1F1F" w:rsidRPr="00CB3272" w:rsidRDefault="00DC1F1F" w:rsidP="00CC62CA">
      <w:pPr>
        <w:jc w:val="center"/>
        <w:rPr>
          <w:rFonts w:ascii="Arial" w:hAnsi="Arial" w:cs="Arial"/>
          <w:b/>
          <w:sz w:val="18"/>
          <w:szCs w:val="18"/>
        </w:rPr>
      </w:pPr>
    </w:p>
    <w:p w:rsidR="00DC1F1F" w:rsidRPr="00CB3272" w:rsidRDefault="00DC1F1F" w:rsidP="00CC62CA">
      <w:pPr>
        <w:jc w:val="center"/>
        <w:rPr>
          <w:rFonts w:ascii="Arial" w:hAnsi="Arial" w:cs="Arial"/>
          <w:b/>
          <w:sz w:val="18"/>
          <w:szCs w:val="18"/>
        </w:rPr>
      </w:pPr>
    </w:p>
    <w:p w:rsidR="00DC1F1F" w:rsidRPr="00CB3272" w:rsidRDefault="00DC1F1F" w:rsidP="00CC62CA">
      <w:pPr>
        <w:jc w:val="center"/>
        <w:rPr>
          <w:rFonts w:ascii="Arial" w:hAnsi="Arial" w:cs="Arial"/>
          <w:b/>
          <w:sz w:val="18"/>
          <w:szCs w:val="18"/>
        </w:rPr>
      </w:pPr>
    </w:p>
    <w:p w:rsidR="00DC1F1F" w:rsidRPr="00CB3272" w:rsidRDefault="00DC1F1F" w:rsidP="00CC62CA">
      <w:pPr>
        <w:jc w:val="center"/>
        <w:rPr>
          <w:rFonts w:ascii="Arial" w:hAnsi="Arial" w:cs="Arial"/>
          <w:b/>
          <w:sz w:val="18"/>
          <w:szCs w:val="18"/>
        </w:rPr>
      </w:pPr>
    </w:p>
    <w:p w:rsidR="00DC1F1F" w:rsidRPr="00CB3272" w:rsidRDefault="00DC1F1F" w:rsidP="00CC62CA">
      <w:pPr>
        <w:jc w:val="center"/>
        <w:rPr>
          <w:rFonts w:ascii="Arial" w:hAnsi="Arial" w:cs="Arial"/>
          <w:b/>
          <w:sz w:val="18"/>
          <w:szCs w:val="18"/>
        </w:rPr>
      </w:pPr>
    </w:p>
    <w:p w:rsidR="00DC1F1F" w:rsidRPr="00CB3272" w:rsidRDefault="00DC1F1F" w:rsidP="00CC62CA">
      <w:pPr>
        <w:jc w:val="center"/>
        <w:rPr>
          <w:rFonts w:ascii="Arial" w:hAnsi="Arial" w:cs="Arial"/>
          <w:b/>
          <w:sz w:val="18"/>
          <w:szCs w:val="18"/>
        </w:rPr>
      </w:pPr>
    </w:p>
    <w:p w:rsidR="00DC1F1F" w:rsidRPr="00CB3272" w:rsidRDefault="00DC1F1F" w:rsidP="00CC62CA">
      <w:pPr>
        <w:jc w:val="center"/>
        <w:rPr>
          <w:rFonts w:ascii="Arial" w:hAnsi="Arial" w:cs="Arial"/>
          <w:b/>
          <w:sz w:val="18"/>
          <w:szCs w:val="18"/>
        </w:rPr>
      </w:pPr>
    </w:p>
    <w:p w:rsidR="00DC1F1F" w:rsidRPr="00CB3272" w:rsidRDefault="00DC1F1F" w:rsidP="00CC62CA">
      <w:pPr>
        <w:jc w:val="center"/>
        <w:rPr>
          <w:rFonts w:ascii="Arial" w:hAnsi="Arial" w:cs="Arial"/>
          <w:b/>
          <w:sz w:val="18"/>
          <w:szCs w:val="18"/>
        </w:rPr>
      </w:pPr>
    </w:p>
    <w:p w:rsidR="00DC1F1F" w:rsidRPr="00CB3272" w:rsidRDefault="00DC1F1F" w:rsidP="00CC62CA">
      <w:pPr>
        <w:jc w:val="center"/>
        <w:rPr>
          <w:rFonts w:ascii="Arial" w:hAnsi="Arial" w:cs="Arial"/>
          <w:b/>
          <w:sz w:val="18"/>
          <w:szCs w:val="18"/>
        </w:rPr>
      </w:pPr>
    </w:p>
    <w:p w:rsidR="00DC1F1F" w:rsidRPr="00CB3272" w:rsidRDefault="00DC1F1F" w:rsidP="00CC62CA">
      <w:pPr>
        <w:jc w:val="center"/>
        <w:rPr>
          <w:rFonts w:ascii="Arial" w:hAnsi="Arial" w:cs="Arial"/>
          <w:b/>
          <w:sz w:val="18"/>
          <w:szCs w:val="18"/>
        </w:rPr>
      </w:pPr>
    </w:p>
    <w:p w:rsidR="00DC1F1F" w:rsidRPr="00CB3272" w:rsidRDefault="00DC1F1F" w:rsidP="00CC62CA">
      <w:pPr>
        <w:jc w:val="center"/>
        <w:rPr>
          <w:rFonts w:ascii="Arial" w:hAnsi="Arial" w:cs="Arial"/>
          <w:b/>
          <w:sz w:val="18"/>
          <w:szCs w:val="18"/>
        </w:rPr>
      </w:pPr>
    </w:p>
    <w:p w:rsidR="00DC1F1F" w:rsidRPr="00CB3272" w:rsidRDefault="00DC1F1F" w:rsidP="00CC62CA">
      <w:pPr>
        <w:jc w:val="center"/>
        <w:rPr>
          <w:rFonts w:ascii="Arial" w:hAnsi="Arial" w:cs="Arial"/>
          <w:b/>
          <w:sz w:val="18"/>
          <w:szCs w:val="18"/>
        </w:rPr>
      </w:pPr>
    </w:p>
    <w:p w:rsidR="00DC1F1F" w:rsidRPr="00CB3272" w:rsidRDefault="00DC1F1F" w:rsidP="00CC62CA">
      <w:pPr>
        <w:jc w:val="center"/>
        <w:rPr>
          <w:rFonts w:ascii="Arial" w:hAnsi="Arial" w:cs="Arial"/>
          <w:b/>
          <w:sz w:val="18"/>
          <w:szCs w:val="18"/>
        </w:rPr>
      </w:pPr>
    </w:p>
    <w:p w:rsidR="00DC1F1F" w:rsidRPr="00CB3272" w:rsidRDefault="00DC1F1F" w:rsidP="00CC62CA">
      <w:pPr>
        <w:jc w:val="center"/>
        <w:rPr>
          <w:rFonts w:ascii="Arial" w:hAnsi="Arial" w:cs="Arial"/>
          <w:b/>
          <w:sz w:val="18"/>
          <w:szCs w:val="18"/>
        </w:rPr>
      </w:pPr>
    </w:p>
    <w:p w:rsidR="00DC1F1F" w:rsidRPr="00CB3272" w:rsidRDefault="00DC1F1F" w:rsidP="00CC62CA">
      <w:pPr>
        <w:jc w:val="center"/>
        <w:rPr>
          <w:rFonts w:ascii="Arial" w:hAnsi="Arial" w:cs="Arial"/>
          <w:b/>
          <w:sz w:val="18"/>
          <w:szCs w:val="18"/>
        </w:rPr>
      </w:pPr>
    </w:p>
    <w:p w:rsidR="00DC1F1F" w:rsidRDefault="00DC1F1F" w:rsidP="00CC62CA">
      <w:pPr>
        <w:jc w:val="center"/>
        <w:rPr>
          <w:rFonts w:ascii="Arial" w:hAnsi="Arial" w:cs="Arial"/>
          <w:b/>
          <w:sz w:val="18"/>
          <w:szCs w:val="18"/>
        </w:rPr>
      </w:pPr>
    </w:p>
    <w:p w:rsidR="002C7B1F" w:rsidRDefault="002C7B1F" w:rsidP="00CC62CA">
      <w:pPr>
        <w:jc w:val="center"/>
        <w:rPr>
          <w:rFonts w:ascii="Arial" w:hAnsi="Arial" w:cs="Arial"/>
          <w:b/>
          <w:sz w:val="18"/>
          <w:szCs w:val="18"/>
        </w:rPr>
      </w:pPr>
    </w:p>
    <w:p w:rsidR="002C7B1F" w:rsidRDefault="002C7B1F" w:rsidP="00CC62CA">
      <w:pPr>
        <w:jc w:val="center"/>
        <w:rPr>
          <w:rFonts w:ascii="Arial" w:hAnsi="Arial" w:cs="Arial"/>
          <w:b/>
          <w:sz w:val="18"/>
          <w:szCs w:val="18"/>
        </w:rPr>
      </w:pPr>
    </w:p>
    <w:p w:rsidR="002C7B1F" w:rsidRPr="00CB3272" w:rsidRDefault="002C7B1F" w:rsidP="002C7B1F">
      <w:pPr>
        <w:pStyle w:val="Ttulo5"/>
        <w:spacing w:before="0" w:after="0"/>
        <w:jc w:val="center"/>
        <w:rPr>
          <w:rFonts w:cs="Arial"/>
          <w:b/>
          <w:bCs/>
          <w:sz w:val="24"/>
          <w:szCs w:val="24"/>
        </w:rPr>
      </w:pPr>
      <w:r w:rsidRPr="00CB3272">
        <w:rPr>
          <w:rFonts w:cs="Arial"/>
          <w:b/>
          <w:bCs/>
          <w:sz w:val="24"/>
          <w:szCs w:val="24"/>
        </w:rPr>
        <w:t xml:space="preserve">ANEXO NÚMERO </w:t>
      </w:r>
      <w:r>
        <w:rPr>
          <w:rFonts w:cs="Arial"/>
          <w:b/>
          <w:bCs/>
          <w:sz w:val="24"/>
          <w:szCs w:val="24"/>
        </w:rPr>
        <w:t>DIEZ</w:t>
      </w:r>
    </w:p>
    <w:p w:rsidR="002C7B1F" w:rsidRPr="00CB3272" w:rsidRDefault="002C7B1F" w:rsidP="002C7B1F">
      <w:pPr>
        <w:rPr>
          <w:rFonts w:ascii="Arial" w:hAnsi="Arial" w:cs="Arial"/>
          <w:sz w:val="18"/>
          <w:szCs w:val="18"/>
          <w:lang w:val="es-ES_tradnl"/>
        </w:rPr>
      </w:pPr>
    </w:p>
    <w:p w:rsidR="002C7B1F" w:rsidRPr="00AD2A96" w:rsidRDefault="002C7B1F" w:rsidP="002C7B1F">
      <w:pPr>
        <w:tabs>
          <w:tab w:val="left" w:pos="-32476"/>
        </w:tabs>
        <w:jc w:val="both"/>
        <w:rPr>
          <w:rFonts w:ascii="Arial" w:hAnsi="Arial" w:cs="Arial"/>
          <w:b/>
        </w:rPr>
      </w:pPr>
      <w:r w:rsidRPr="00CB3272">
        <w:rPr>
          <w:rFonts w:ascii="Arial" w:hAnsi="Arial" w:cs="Arial"/>
          <w:b/>
        </w:rPr>
        <w:t xml:space="preserve">FORMATO DE CARTA RELATIVA </w:t>
      </w:r>
      <w:r w:rsidRPr="00AD2A96">
        <w:rPr>
          <w:rFonts w:ascii="Arial" w:hAnsi="Arial" w:cs="Arial"/>
          <w:b/>
        </w:rPr>
        <w:t xml:space="preserve">EL PROVEEDOR CONTRATADO DEBERÁ GARANTIZAR MEDIANTE ESCRITO QUE CUENTA CON LA EXISTENCIAS SUFICIENTE DE CONSUMIBLES, INSUMOS, EQUIPOS Y MOBILIARIO, ASÍ COMO CON EL PERSONAL CAPACITADO Y CALIFICADO PARA ATENDER A LOS DERECHOHABIENTES CANALIZADOS PARA HACER USO DEL SERVICIO SUBROGADO DE </w:t>
      </w:r>
      <w:r>
        <w:rPr>
          <w:rFonts w:ascii="Arial" w:hAnsi="Arial" w:cs="Arial"/>
          <w:b/>
        </w:rPr>
        <w:t>RESONANCIA MAGNÉTICA.</w:t>
      </w:r>
    </w:p>
    <w:p w:rsidR="002C7B1F" w:rsidRPr="00CB3272" w:rsidRDefault="002C7B1F" w:rsidP="002C7B1F">
      <w:pPr>
        <w:tabs>
          <w:tab w:val="left" w:pos="28020"/>
          <w:tab w:val="left" w:pos="28740"/>
          <w:tab w:val="left" w:pos="29460"/>
          <w:tab w:val="left" w:pos="30180"/>
          <w:tab w:val="left" w:pos="30900"/>
          <w:tab w:val="left" w:pos="31620"/>
          <w:tab w:val="left" w:pos="32340"/>
          <w:tab w:val="left" w:pos="-32476"/>
        </w:tabs>
        <w:ind w:left="9072" w:right="16" w:hanging="9072"/>
        <w:jc w:val="center"/>
        <w:rPr>
          <w:rFonts w:ascii="Arial" w:hAnsi="Arial" w:cs="Arial"/>
          <w:b/>
          <w:sz w:val="18"/>
          <w:szCs w:val="18"/>
        </w:rPr>
      </w:pPr>
    </w:p>
    <w:p w:rsidR="002C7B1F" w:rsidRPr="00CB3272" w:rsidRDefault="002C7B1F" w:rsidP="002C7B1F">
      <w:pPr>
        <w:tabs>
          <w:tab w:val="left" w:pos="28020"/>
          <w:tab w:val="left" w:pos="28740"/>
          <w:tab w:val="left" w:pos="29460"/>
          <w:tab w:val="left" w:pos="30180"/>
          <w:tab w:val="left" w:pos="30900"/>
          <w:tab w:val="left" w:pos="31620"/>
          <w:tab w:val="left" w:pos="32340"/>
          <w:tab w:val="left" w:pos="-32476"/>
        </w:tabs>
        <w:ind w:left="9072" w:right="16" w:hanging="9072"/>
        <w:jc w:val="center"/>
        <w:rPr>
          <w:rFonts w:ascii="Arial" w:hAnsi="Arial" w:cs="Arial"/>
          <w:b/>
          <w:sz w:val="18"/>
          <w:szCs w:val="18"/>
        </w:rPr>
      </w:pPr>
    </w:p>
    <w:p w:rsidR="002C7B1F" w:rsidRDefault="002C7B1F" w:rsidP="002C7B1F">
      <w:pPr>
        <w:tabs>
          <w:tab w:val="left" w:pos="28020"/>
          <w:tab w:val="left" w:pos="28740"/>
          <w:tab w:val="left" w:pos="29460"/>
          <w:tab w:val="left" w:pos="30180"/>
          <w:tab w:val="left" w:pos="30900"/>
          <w:tab w:val="left" w:pos="31620"/>
          <w:tab w:val="left" w:pos="32340"/>
          <w:tab w:val="left" w:pos="-32476"/>
        </w:tabs>
        <w:ind w:left="9072" w:right="16" w:hanging="9072"/>
        <w:jc w:val="center"/>
        <w:rPr>
          <w:rFonts w:ascii="Arial" w:hAnsi="Arial" w:cs="Arial"/>
          <w:b/>
          <w:sz w:val="18"/>
          <w:szCs w:val="18"/>
        </w:rPr>
      </w:pPr>
    </w:p>
    <w:p w:rsidR="002C7B1F" w:rsidRDefault="002C7B1F" w:rsidP="002C7B1F">
      <w:pPr>
        <w:tabs>
          <w:tab w:val="left" w:pos="28020"/>
          <w:tab w:val="left" w:pos="28740"/>
          <w:tab w:val="left" w:pos="29460"/>
          <w:tab w:val="left" w:pos="30180"/>
          <w:tab w:val="left" w:pos="30900"/>
          <w:tab w:val="left" w:pos="31620"/>
          <w:tab w:val="left" w:pos="32340"/>
          <w:tab w:val="left" w:pos="-32476"/>
        </w:tabs>
        <w:ind w:left="9072" w:right="16" w:hanging="9072"/>
        <w:jc w:val="center"/>
        <w:rPr>
          <w:rFonts w:ascii="Arial" w:hAnsi="Arial" w:cs="Arial"/>
          <w:b/>
          <w:sz w:val="18"/>
          <w:szCs w:val="18"/>
        </w:rPr>
      </w:pPr>
    </w:p>
    <w:p w:rsidR="002C7B1F" w:rsidRDefault="002C7B1F" w:rsidP="002C7B1F">
      <w:pPr>
        <w:tabs>
          <w:tab w:val="left" w:pos="28020"/>
          <w:tab w:val="left" w:pos="28740"/>
          <w:tab w:val="left" w:pos="29460"/>
          <w:tab w:val="left" w:pos="30180"/>
          <w:tab w:val="left" w:pos="30900"/>
          <w:tab w:val="left" w:pos="31620"/>
          <w:tab w:val="left" w:pos="32340"/>
          <w:tab w:val="left" w:pos="-32476"/>
        </w:tabs>
        <w:ind w:left="9072" w:right="16" w:hanging="9072"/>
        <w:jc w:val="center"/>
        <w:rPr>
          <w:rFonts w:ascii="Arial" w:hAnsi="Arial" w:cs="Arial"/>
          <w:b/>
          <w:sz w:val="18"/>
          <w:szCs w:val="18"/>
        </w:rPr>
      </w:pPr>
    </w:p>
    <w:p w:rsidR="002C7B1F" w:rsidRPr="00CB3272" w:rsidRDefault="002C7B1F" w:rsidP="002C7B1F">
      <w:pPr>
        <w:tabs>
          <w:tab w:val="left" w:pos="28020"/>
          <w:tab w:val="left" w:pos="28740"/>
          <w:tab w:val="left" w:pos="29460"/>
          <w:tab w:val="left" w:pos="30180"/>
          <w:tab w:val="left" w:pos="30900"/>
          <w:tab w:val="left" w:pos="31620"/>
          <w:tab w:val="left" w:pos="32340"/>
          <w:tab w:val="left" w:pos="-32476"/>
        </w:tabs>
        <w:ind w:left="9072" w:right="16" w:hanging="9072"/>
        <w:jc w:val="center"/>
        <w:rPr>
          <w:rFonts w:ascii="Arial" w:hAnsi="Arial" w:cs="Arial"/>
          <w:b/>
          <w:sz w:val="18"/>
          <w:szCs w:val="18"/>
        </w:rPr>
      </w:pPr>
    </w:p>
    <w:p w:rsidR="002C7B1F" w:rsidRPr="00CB3272" w:rsidRDefault="002C7B1F" w:rsidP="002C7B1F">
      <w:pPr>
        <w:jc w:val="both"/>
        <w:rPr>
          <w:rFonts w:ascii="Arial" w:hAnsi="Arial" w:cs="Arial"/>
          <w:b/>
          <w:sz w:val="18"/>
          <w:szCs w:val="18"/>
        </w:rPr>
      </w:pPr>
      <w:r w:rsidRPr="00CB3272">
        <w:rPr>
          <w:rFonts w:ascii="Arial" w:hAnsi="Arial" w:cs="Arial"/>
          <w:b/>
          <w:sz w:val="18"/>
          <w:szCs w:val="18"/>
        </w:rPr>
        <w:t>INSTITUTO MEXICANO DEL SEGURO SOCIAL</w:t>
      </w:r>
    </w:p>
    <w:p w:rsidR="002C7B1F" w:rsidRPr="00CB3272" w:rsidRDefault="002C7B1F" w:rsidP="002C7B1F">
      <w:pPr>
        <w:tabs>
          <w:tab w:val="left" w:pos="28020"/>
          <w:tab w:val="left" w:pos="28740"/>
          <w:tab w:val="left" w:pos="29460"/>
          <w:tab w:val="left" w:pos="30180"/>
          <w:tab w:val="left" w:pos="30900"/>
          <w:tab w:val="left" w:pos="31620"/>
          <w:tab w:val="left" w:pos="32340"/>
          <w:tab w:val="left" w:pos="-32476"/>
        </w:tabs>
        <w:ind w:left="9072" w:right="16" w:hanging="9072"/>
        <w:rPr>
          <w:rFonts w:ascii="Arial" w:hAnsi="Arial" w:cs="Arial"/>
          <w:b/>
          <w:sz w:val="18"/>
          <w:szCs w:val="18"/>
        </w:rPr>
      </w:pPr>
      <w:r w:rsidRPr="00CB3272">
        <w:rPr>
          <w:rFonts w:ascii="Arial" w:hAnsi="Arial" w:cs="Arial"/>
          <w:b/>
          <w:sz w:val="18"/>
          <w:szCs w:val="18"/>
        </w:rPr>
        <w:t>CONVOCANTE</w:t>
      </w:r>
    </w:p>
    <w:p w:rsidR="002C7B1F" w:rsidRPr="00CB3272" w:rsidRDefault="002C7B1F" w:rsidP="002C7B1F">
      <w:pPr>
        <w:tabs>
          <w:tab w:val="left" w:pos="28020"/>
          <w:tab w:val="left" w:pos="28740"/>
          <w:tab w:val="left" w:pos="29460"/>
          <w:tab w:val="left" w:pos="30180"/>
          <w:tab w:val="left" w:pos="30900"/>
          <w:tab w:val="left" w:pos="31620"/>
          <w:tab w:val="left" w:pos="32340"/>
          <w:tab w:val="left" w:pos="-32476"/>
        </w:tabs>
        <w:ind w:left="9072" w:right="16" w:hanging="9072"/>
        <w:jc w:val="center"/>
        <w:rPr>
          <w:rFonts w:ascii="Arial" w:hAnsi="Arial" w:cs="Arial"/>
          <w:b/>
          <w:sz w:val="18"/>
          <w:szCs w:val="18"/>
        </w:rPr>
      </w:pPr>
    </w:p>
    <w:p w:rsidR="002C7B1F" w:rsidRDefault="002C7B1F" w:rsidP="002C7B1F">
      <w:pPr>
        <w:tabs>
          <w:tab w:val="left" w:pos="28020"/>
          <w:tab w:val="left" w:pos="28740"/>
          <w:tab w:val="left" w:pos="29460"/>
          <w:tab w:val="left" w:pos="30180"/>
          <w:tab w:val="left" w:pos="30900"/>
          <w:tab w:val="left" w:pos="31620"/>
          <w:tab w:val="left" w:pos="32340"/>
          <w:tab w:val="left" w:pos="-32476"/>
        </w:tabs>
        <w:ind w:left="9072" w:right="16" w:hanging="9072"/>
        <w:rPr>
          <w:rFonts w:ascii="Arial" w:hAnsi="Arial" w:cs="Arial"/>
          <w:b/>
          <w:sz w:val="18"/>
          <w:szCs w:val="18"/>
        </w:rPr>
      </w:pPr>
    </w:p>
    <w:p w:rsidR="002C7B1F" w:rsidRDefault="002C7B1F" w:rsidP="002C7B1F">
      <w:pPr>
        <w:tabs>
          <w:tab w:val="left" w:pos="28020"/>
          <w:tab w:val="left" w:pos="28740"/>
          <w:tab w:val="left" w:pos="29460"/>
          <w:tab w:val="left" w:pos="30180"/>
          <w:tab w:val="left" w:pos="30900"/>
          <w:tab w:val="left" w:pos="31620"/>
          <w:tab w:val="left" w:pos="32340"/>
          <w:tab w:val="left" w:pos="-32476"/>
        </w:tabs>
        <w:ind w:left="9072" w:right="16" w:hanging="9072"/>
        <w:rPr>
          <w:rFonts w:ascii="Arial" w:hAnsi="Arial" w:cs="Arial"/>
          <w:b/>
          <w:sz w:val="18"/>
          <w:szCs w:val="18"/>
        </w:rPr>
      </w:pPr>
    </w:p>
    <w:p w:rsidR="002C7B1F" w:rsidRPr="00CB3272" w:rsidRDefault="002C7B1F" w:rsidP="002C7B1F">
      <w:pPr>
        <w:tabs>
          <w:tab w:val="left" w:pos="28020"/>
          <w:tab w:val="left" w:pos="28740"/>
          <w:tab w:val="left" w:pos="29460"/>
          <w:tab w:val="left" w:pos="30180"/>
          <w:tab w:val="left" w:pos="30900"/>
          <w:tab w:val="left" w:pos="31620"/>
          <w:tab w:val="left" w:pos="32340"/>
          <w:tab w:val="left" w:pos="-32476"/>
        </w:tabs>
        <w:ind w:left="9072" w:right="16" w:hanging="9072"/>
        <w:rPr>
          <w:rFonts w:ascii="Arial" w:hAnsi="Arial" w:cs="Arial"/>
          <w:b/>
          <w:sz w:val="18"/>
          <w:szCs w:val="18"/>
        </w:rPr>
      </w:pPr>
      <w:r w:rsidRPr="00CB3272">
        <w:rPr>
          <w:rFonts w:ascii="Arial" w:hAnsi="Arial" w:cs="Arial"/>
          <w:sz w:val="18"/>
          <w:szCs w:val="18"/>
        </w:rPr>
        <w:t>DE CONFORMIDAD CON LAS BASES DE LA INVITACIÓN A CUANDO MENOS TRES PERSONAS No. ______________, EMITIDAS</w:t>
      </w:r>
    </w:p>
    <w:p w:rsidR="002C7B1F" w:rsidRPr="00CB3272" w:rsidRDefault="002C7B1F" w:rsidP="002C7B1F">
      <w:pPr>
        <w:tabs>
          <w:tab w:val="left" w:pos="28020"/>
          <w:tab w:val="left" w:pos="28740"/>
          <w:tab w:val="left" w:pos="29460"/>
          <w:tab w:val="left" w:pos="30180"/>
          <w:tab w:val="left" w:pos="30900"/>
          <w:tab w:val="left" w:pos="31620"/>
          <w:tab w:val="left" w:pos="32340"/>
          <w:tab w:val="left" w:pos="-32476"/>
        </w:tabs>
        <w:ind w:left="9072" w:right="16" w:hanging="9072"/>
        <w:rPr>
          <w:rFonts w:ascii="Arial" w:hAnsi="Arial" w:cs="Arial"/>
          <w:b/>
          <w:sz w:val="18"/>
          <w:szCs w:val="18"/>
        </w:rPr>
      </w:pPr>
      <w:r w:rsidRPr="00CB3272">
        <w:rPr>
          <w:rFonts w:ascii="Arial" w:hAnsi="Arial" w:cs="Arial"/>
          <w:sz w:val="18"/>
          <w:szCs w:val="18"/>
        </w:rPr>
        <w:t xml:space="preserve">PARA ADJUDICAR EL CONTRATO ABIERTO POR </w:t>
      </w:r>
      <w:smartTag w:uri="urn:schemas-microsoft-com:office:smarttags" w:element="PersonName">
        <w:smartTagPr>
          <w:attr w:name="ProductID" w:val="LA PRESTACIￓN DEL SERVICIO"/>
        </w:smartTagPr>
        <w:r w:rsidRPr="00CB3272">
          <w:rPr>
            <w:rFonts w:ascii="Arial" w:hAnsi="Arial" w:cs="Arial"/>
            <w:sz w:val="18"/>
            <w:szCs w:val="18"/>
          </w:rPr>
          <w:t>LA PRESTACIÓN DEL SERVICIO</w:t>
        </w:r>
      </w:smartTag>
      <w:r w:rsidRPr="00CB3272">
        <w:rPr>
          <w:rFonts w:ascii="Arial" w:hAnsi="Arial" w:cs="Arial"/>
          <w:sz w:val="18"/>
          <w:szCs w:val="18"/>
        </w:rPr>
        <w:t xml:space="preserve"> DE ______________________</w:t>
      </w:r>
      <w:r w:rsidRPr="00CB3272">
        <w:rPr>
          <w:rFonts w:ascii="Arial" w:hAnsi="Arial" w:cs="Arial"/>
          <w:b/>
          <w:sz w:val="18"/>
          <w:szCs w:val="18"/>
        </w:rPr>
        <w:t xml:space="preserve">________, </w:t>
      </w:r>
      <w:r w:rsidRPr="00CB3272">
        <w:rPr>
          <w:rFonts w:ascii="Arial" w:hAnsi="Arial" w:cs="Arial"/>
          <w:sz w:val="18"/>
          <w:szCs w:val="18"/>
        </w:rPr>
        <w:t>EN</w:t>
      </w:r>
    </w:p>
    <w:p w:rsidR="002C7B1F" w:rsidRPr="00CB3272" w:rsidRDefault="002C7B1F" w:rsidP="002C7B1F">
      <w:pPr>
        <w:rPr>
          <w:rFonts w:ascii="Arial" w:hAnsi="Arial" w:cs="Arial"/>
          <w:b/>
        </w:rPr>
      </w:pPr>
      <w:r w:rsidRPr="00CB3272">
        <w:rPr>
          <w:rFonts w:ascii="Arial" w:hAnsi="Arial" w:cs="Arial"/>
          <w:sz w:val="18"/>
          <w:szCs w:val="18"/>
          <w:u w:val="single"/>
        </w:rPr>
        <w:t xml:space="preserve">(INDICAR EL LUGAR DE PRESTACION DEL SERVICIO) </w:t>
      </w:r>
      <w:r w:rsidRPr="00CB3272">
        <w:rPr>
          <w:rFonts w:ascii="Arial" w:hAnsi="Arial" w:cs="Arial"/>
          <w:b/>
          <w:sz w:val="18"/>
          <w:szCs w:val="18"/>
        </w:rPr>
        <w:t xml:space="preserve"> </w:t>
      </w:r>
      <w:r w:rsidRPr="00CB3272">
        <w:rPr>
          <w:rFonts w:ascii="Arial" w:hAnsi="Arial" w:cs="Arial"/>
          <w:sz w:val="18"/>
          <w:szCs w:val="18"/>
        </w:rPr>
        <w:t>DE ESTA</w:t>
      </w:r>
      <w:r w:rsidRPr="00CB3272">
        <w:rPr>
          <w:rFonts w:ascii="Arial" w:hAnsi="Arial" w:cs="Arial"/>
          <w:b/>
          <w:sz w:val="18"/>
          <w:szCs w:val="18"/>
        </w:rPr>
        <w:t xml:space="preserve"> </w:t>
      </w:r>
      <w:r w:rsidRPr="00CB3272">
        <w:rPr>
          <w:rFonts w:ascii="Arial" w:hAnsi="Arial" w:cs="Arial"/>
          <w:sz w:val="18"/>
          <w:szCs w:val="18"/>
        </w:rPr>
        <w:t>DELEGACIÓN ESTATAL QUERETARO, EN MI CARÁCTER DE</w:t>
      </w:r>
    </w:p>
    <w:p w:rsidR="002C7B1F" w:rsidRPr="00CB3272" w:rsidRDefault="002C7B1F" w:rsidP="002C7B1F">
      <w:pPr>
        <w:rPr>
          <w:rFonts w:ascii="Arial" w:hAnsi="Arial" w:cs="Arial"/>
          <w:b/>
        </w:rPr>
      </w:pPr>
      <w:r w:rsidRPr="00CB3272">
        <w:rPr>
          <w:rFonts w:ascii="Arial" w:hAnsi="Arial" w:cs="Arial"/>
          <w:sz w:val="18"/>
          <w:szCs w:val="18"/>
        </w:rPr>
        <w:t xml:space="preserve">REPRESENTANTE LEGAL DE </w:t>
      </w:r>
      <w:smartTag w:uri="urn:schemas-microsoft-com:office:smarttags" w:element="PersonName">
        <w:smartTagPr>
          <w:attr w:name="ProductID" w:val="LA EMPRESA"/>
        </w:smartTagPr>
        <w:r w:rsidRPr="00CB3272">
          <w:rPr>
            <w:rFonts w:ascii="Arial" w:hAnsi="Arial" w:cs="Arial"/>
            <w:sz w:val="18"/>
            <w:szCs w:val="18"/>
          </w:rPr>
          <w:t>LA EMPRESA</w:t>
        </w:r>
      </w:smartTag>
      <w:r w:rsidRPr="00CB3272">
        <w:rPr>
          <w:rFonts w:ascii="Arial" w:hAnsi="Arial" w:cs="Arial"/>
          <w:sz w:val="18"/>
          <w:szCs w:val="18"/>
        </w:rPr>
        <w:t xml:space="preserve"> </w:t>
      </w:r>
      <w:r w:rsidRPr="00CB3272">
        <w:rPr>
          <w:rFonts w:ascii="Arial" w:hAnsi="Arial" w:cs="Arial"/>
          <w:bCs/>
          <w:sz w:val="18"/>
          <w:szCs w:val="18"/>
        </w:rPr>
        <w:t>___</w:t>
      </w:r>
      <w:r w:rsidRPr="00CB3272">
        <w:rPr>
          <w:rFonts w:ascii="Arial" w:hAnsi="Arial" w:cs="Arial"/>
          <w:bCs/>
          <w:sz w:val="18"/>
          <w:szCs w:val="18"/>
          <w:u w:val="single"/>
        </w:rPr>
        <w:t xml:space="preserve">NOMBRE DE </w:t>
      </w:r>
      <w:smartTag w:uri="urn:schemas-microsoft-com:office:smarttags" w:element="PersonName">
        <w:smartTagPr>
          <w:attr w:name="ProductID" w:val="LA EMPRESA"/>
        </w:smartTagPr>
        <w:r w:rsidRPr="00CB3272">
          <w:rPr>
            <w:rFonts w:ascii="Arial" w:hAnsi="Arial" w:cs="Arial"/>
            <w:bCs/>
            <w:sz w:val="18"/>
            <w:szCs w:val="18"/>
            <w:u w:val="single"/>
          </w:rPr>
          <w:t>LA EMPRESA</w:t>
        </w:r>
      </w:smartTag>
      <w:r w:rsidRPr="00CB3272">
        <w:rPr>
          <w:rFonts w:ascii="Arial" w:hAnsi="Arial" w:cs="Arial"/>
          <w:sz w:val="18"/>
          <w:szCs w:val="18"/>
        </w:rPr>
        <w:t>____, MANIFIESTO BAJO PROTESTA DE DECIR</w:t>
      </w:r>
    </w:p>
    <w:p w:rsidR="002C7B1F" w:rsidRPr="00AD2A96" w:rsidRDefault="002C7B1F" w:rsidP="002C7B1F">
      <w:pPr>
        <w:tabs>
          <w:tab w:val="left" w:pos="-32476"/>
        </w:tabs>
        <w:jc w:val="both"/>
        <w:rPr>
          <w:rFonts w:ascii="Arial" w:hAnsi="Arial" w:cs="Arial"/>
          <w:sz w:val="18"/>
          <w:szCs w:val="18"/>
        </w:rPr>
      </w:pPr>
      <w:r w:rsidRPr="00CB3272">
        <w:rPr>
          <w:rFonts w:ascii="Arial" w:hAnsi="Arial" w:cs="Arial"/>
          <w:sz w:val="18"/>
          <w:szCs w:val="18"/>
        </w:rPr>
        <w:t>VERDAD QUE SE CUENTA</w:t>
      </w:r>
      <w:r w:rsidRPr="00AD2A96">
        <w:rPr>
          <w:rFonts w:ascii="Arial" w:hAnsi="Arial" w:cs="Arial"/>
          <w:b/>
        </w:rPr>
        <w:t xml:space="preserve"> </w:t>
      </w:r>
      <w:r>
        <w:rPr>
          <w:rFonts w:ascii="Arial" w:hAnsi="Arial" w:cs="Arial"/>
          <w:b/>
          <w:sz w:val="18"/>
          <w:szCs w:val="18"/>
        </w:rPr>
        <w:t>C</w:t>
      </w:r>
      <w:r w:rsidRPr="00AD2A96">
        <w:rPr>
          <w:rFonts w:ascii="Arial" w:hAnsi="Arial" w:cs="Arial"/>
          <w:sz w:val="18"/>
          <w:szCs w:val="18"/>
        </w:rPr>
        <w:t>ON</w:t>
      </w:r>
      <w:r>
        <w:rPr>
          <w:rFonts w:ascii="Arial" w:hAnsi="Arial" w:cs="Arial"/>
          <w:b/>
          <w:sz w:val="18"/>
          <w:szCs w:val="18"/>
        </w:rPr>
        <w:t xml:space="preserve"> </w:t>
      </w:r>
      <w:r w:rsidRPr="00AD2A96">
        <w:rPr>
          <w:rFonts w:ascii="Arial" w:hAnsi="Arial" w:cs="Arial"/>
          <w:sz w:val="18"/>
          <w:szCs w:val="18"/>
        </w:rPr>
        <w:t xml:space="preserve">EXISTENCIAS SUFICIENTE DE CONSUMIBLES, INSUMOS, EQUIPOS Y MOBILIARIO, ASÍ COMO CON EL PERSONAL CAPACITADO Y CALIFICADO PARA ATENDER A LOS DERECHOHABIENTES CANALIZADOS PARA HACER USO DEL SERVICIO SUBROGADO DE </w:t>
      </w:r>
      <w:r>
        <w:rPr>
          <w:rFonts w:ascii="Arial" w:hAnsi="Arial" w:cs="Arial"/>
          <w:sz w:val="18"/>
          <w:szCs w:val="18"/>
        </w:rPr>
        <w:t>RESONANCIA MAGNÉTICA.</w:t>
      </w:r>
    </w:p>
    <w:p w:rsidR="002C7B1F" w:rsidRPr="00CB3272" w:rsidRDefault="002C7B1F" w:rsidP="00CC62CA">
      <w:pPr>
        <w:jc w:val="center"/>
        <w:rPr>
          <w:rFonts w:ascii="Arial" w:hAnsi="Arial" w:cs="Arial"/>
          <w:b/>
          <w:sz w:val="18"/>
          <w:szCs w:val="18"/>
        </w:rPr>
      </w:pPr>
    </w:p>
    <w:sectPr w:rsidR="002C7B1F" w:rsidRPr="00CB3272" w:rsidSect="00FC19F5">
      <w:headerReference w:type="default" r:id="rId12"/>
      <w:footerReference w:type="even" r:id="rId13"/>
      <w:footerReference w:type="default" r:id="rId14"/>
      <w:pgSz w:w="12242" w:h="15842" w:code="119"/>
      <w:pgMar w:top="989" w:right="542" w:bottom="719" w:left="720" w:header="539" w:footer="34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07199" w:rsidRDefault="00E07199">
      <w:r>
        <w:separator/>
      </w:r>
    </w:p>
  </w:endnote>
  <w:endnote w:type="continuationSeparator" w:id="0">
    <w:p w:rsidR="00E07199" w:rsidRDefault="00E07199">
      <w:r>
        <w:continuationSeparator/>
      </w:r>
    </w:p>
  </w:endnote>
</w:endnotes>
</file>

<file path=word/fontTable.xml><?xml version="1.0" encoding="utf-8"?>
<w:fonts xmlns:r="http://schemas.openxmlformats.org/officeDocument/2006/relationships" xmlns:w="http://schemas.openxmlformats.org/wordprocessingml/2006/main">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ndara">
    <w:panose1 w:val="020E0502030303020204"/>
    <w:charset w:val="00"/>
    <w:family w:val="swiss"/>
    <w:pitch w:val="variable"/>
    <w:sig w:usb0="A00002EF" w:usb1="4000A44B" w:usb2="00000000" w:usb3="00000000" w:csb0="0000019F" w:csb1="00000000"/>
  </w:font>
  <w:font w:name="Eras Medium ITC">
    <w:panose1 w:val="020B0602030504020804"/>
    <w:charset w:val="00"/>
    <w:family w:val="swiss"/>
    <w:pitch w:val="variable"/>
    <w:sig w:usb0="00000003" w:usb1="00000000" w:usb2="00000000" w:usb3="00000000" w:csb0="00000001" w:csb1="00000000"/>
  </w:font>
  <w:font w:name="Latha">
    <w:panose1 w:val="020B0604020202020204"/>
    <w:charset w:val="00"/>
    <w:family w:val="swiss"/>
    <w:pitch w:val="variable"/>
    <w:sig w:usb0="001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2A22" w:rsidRDefault="002C2A22">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32</w:t>
    </w:r>
    <w:r>
      <w:rPr>
        <w:rStyle w:val="Nmerodepgina"/>
      </w:rPr>
      <w:fldChar w:fldCharType="end"/>
    </w:r>
  </w:p>
  <w:p w:rsidR="002C2A22" w:rsidRDefault="002C2A22">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2A22" w:rsidRPr="005F1506" w:rsidRDefault="002C2A22">
    <w:pPr>
      <w:pStyle w:val="Piedepgina"/>
      <w:framePr w:wrap="around" w:vAnchor="text" w:hAnchor="margin" w:xAlign="center" w:y="1"/>
      <w:rPr>
        <w:rStyle w:val="Nmerodepgina"/>
        <w:rFonts w:ascii="Tahoma" w:hAnsi="Tahoma" w:cs="Tahoma"/>
        <w:sz w:val="18"/>
        <w:szCs w:val="18"/>
      </w:rPr>
    </w:pPr>
    <w:r w:rsidRPr="005F1506">
      <w:rPr>
        <w:rStyle w:val="Nmerodepgina"/>
        <w:rFonts w:ascii="Tahoma" w:hAnsi="Tahoma" w:cs="Tahoma"/>
        <w:sz w:val="18"/>
        <w:szCs w:val="18"/>
      </w:rPr>
      <w:fldChar w:fldCharType="begin"/>
    </w:r>
    <w:r w:rsidRPr="005F1506">
      <w:rPr>
        <w:rStyle w:val="Nmerodepgina"/>
        <w:rFonts w:ascii="Tahoma" w:hAnsi="Tahoma" w:cs="Tahoma"/>
        <w:sz w:val="18"/>
        <w:szCs w:val="18"/>
      </w:rPr>
      <w:instrText xml:space="preserve">PAGE  </w:instrText>
    </w:r>
    <w:r w:rsidRPr="005F1506">
      <w:rPr>
        <w:rStyle w:val="Nmerodepgina"/>
        <w:rFonts w:ascii="Tahoma" w:hAnsi="Tahoma" w:cs="Tahoma"/>
        <w:sz w:val="18"/>
        <w:szCs w:val="18"/>
      </w:rPr>
      <w:fldChar w:fldCharType="separate"/>
    </w:r>
    <w:r w:rsidR="00BA440A">
      <w:rPr>
        <w:rStyle w:val="Nmerodepgina"/>
        <w:rFonts w:ascii="Tahoma" w:hAnsi="Tahoma" w:cs="Tahoma"/>
        <w:noProof/>
        <w:sz w:val="18"/>
        <w:szCs w:val="18"/>
      </w:rPr>
      <w:t>1</w:t>
    </w:r>
    <w:r w:rsidRPr="005F1506">
      <w:rPr>
        <w:rStyle w:val="Nmerodepgina"/>
        <w:rFonts w:ascii="Tahoma" w:hAnsi="Tahoma" w:cs="Tahoma"/>
        <w:sz w:val="18"/>
        <w:szCs w:val="18"/>
      </w:rPr>
      <w:fldChar w:fldCharType="end"/>
    </w:r>
  </w:p>
  <w:p w:rsidR="002C2A22" w:rsidRPr="005F1506" w:rsidRDefault="002C2A22" w:rsidP="00723D2F">
    <w:pPr>
      <w:pStyle w:val="Piedepgina"/>
      <w:rPr>
        <w:rFonts w:ascii="Tahoma" w:hAnsi="Tahoma" w:cs="Tahoma"/>
        <w:sz w:val="18"/>
        <w:szCs w:val="18"/>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07199" w:rsidRDefault="00E07199">
      <w:r>
        <w:separator/>
      </w:r>
    </w:p>
  </w:footnote>
  <w:footnote w:type="continuationSeparator" w:id="0">
    <w:p w:rsidR="00E07199" w:rsidRDefault="00E0719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105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tblPr>
    <w:tblGrid>
      <w:gridCol w:w="1902"/>
      <w:gridCol w:w="6448"/>
      <w:gridCol w:w="2700"/>
    </w:tblGrid>
    <w:tr w:rsidR="002C2A22" w:rsidRPr="0040700E">
      <w:tblPrEx>
        <w:tblCellMar>
          <w:top w:w="0" w:type="dxa"/>
          <w:bottom w:w="0" w:type="dxa"/>
        </w:tblCellMar>
      </w:tblPrEx>
      <w:trPr>
        <w:cantSplit/>
        <w:trHeight w:val="1242"/>
      </w:trPr>
      <w:tc>
        <w:tcPr>
          <w:tcW w:w="1902" w:type="dxa"/>
          <w:vAlign w:val="center"/>
        </w:tcPr>
        <w:p w:rsidR="002C2A22" w:rsidRDefault="002C2A22" w:rsidP="00B85E2F">
          <w:pPr>
            <w:pStyle w:val="Encabezado"/>
            <w:jc w:val="center"/>
            <w:rPr>
              <w:b/>
            </w:rPr>
          </w:pPr>
          <w:r>
            <w:rPr>
              <w:b/>
              <w:noProof/>
              <w:lang w:val="es-ES"/>
            </w:rPr>
            <w:pict>
              <v:group id="_x0000_s2064" style="position:absolute;left:0;text-align:left;margin-left:0;margin-top:-1.05pt;width:414pt;height:68.55pt;z-index:251657728" coordorigin="1347,1597" coordsize="9539,10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5" type="#_x0000_t75" alt="MODFIFICAR" style="position:absolute;left:1347;top:1597;width:9539;height:1080;mso-position-horizontal:center" filled="t" fillcolor="#cfc">
                  <v:imagedata r:id="rId1" o:title=""/>
                </v:shape>
                <v:shapetype id="_x0000_t202" coordsize="21600,21600" o:spt="202" path="m,l,21600r21600,l21600,xe">
                  <v:stroke joinstyle="miter"/>
                  <v:path gradientshapeok="t" o:connecttype="rect"/>
                </v:shapetype>
                <v:shape id="_x0000_s2066" type="#_x0000_t202" style="position:absolute;left:4941;top:1777;width:5940;height:900" filled="f" stroked="f">
                  <v:textbox style="mso-next-textbox:#_x0000_s2066">
                    <w:txbxContent>
                      <w:p w:rsidR="002C2A22" w:rsidRPr="0040700E" w:rsidRDefault="002C2A22" w:rsidP="0088155C">
                        <w:pPr>
                          <w:jc w:val="center"/>
                          <w:rPr>
                            <w:rFonts w:ascii="Arial Narrow" w:hAnsi="Arial Narrow"/>
                            <w:color w:val="FFFFFF"/>
                            <w:sz w:val="12"/>
                            <w:szCs w:val="12"/>
                            <w:lang w:val="es-MX"/>
                          </w:rPr>
                        </w:pPr>
                      </w:p>
                      <w:p w:rsidR="002C2A22" w:rsidRPr="00B47311" w:rsidRDefault="002C2A22" w:rsidP="0088155C">
                        <w:pPr>
                          <w:jc w:val="center"/>
                          <w:rPr>
                            <w:rFonts w:ascii="Eras Medium ITC" w:hAnsi="Eras Medium ITC" w:cs="Latha"/>
                            <w:color w:val="FFFFFF"/>
                            <w:sz w:val="28"/>
                            <w:szCs w:val="28"/>
                            <w:lang w:val="es-MX"/>
                          </w:rPr>
                        </w:pPr>
                        <w:r w:rsidRPr="00B47311">
                          <w:rPr>
                            <w:rFonts w:ascii="Eras Medium ITC" w:hAnsi="Eras Medium ITC" w:cs="Latha"/>
                            <w:color w:val="FFFFFF"/>
                            <w:sz w:val="28"/>
                            <w:szCs w:val="28"/>
                            <w:lang w:val="es-MX"/>
                          </w:rPr>
                          <w:t>CONVOCATORIA</w:t>
                        </w:r>
                      </w:p>
                    </w:txbxContent>
                  </v:textbox>
                </v:shape>
              </v:group>
            </w:pict>
          </w:r>
        </w:p>
        <w:p w:rsidR="002C2A22" w:rsidRDefault="002C2A22" w:rsidP="00B85E2F">
          <w:pPr>
            <w:pStyle w:val="Encabezado"/>
            <w:jc w:val="center"/>
            <w:rPr>
              <w:sz w:val="26"/>
              <w:lang w:val="en-US"/>
            </w:rPr>
          </w:pPr>
        </w:p>
      </w:tc>
      <w:tc>
        <w:tcPr>
          <w:tcW w:w="6448" w:type="dxa"/>
        </w:tcPr>
        <w:p w:rsidR="002C2A22" w:rsidRDefault="002C2A22" w:rsidP="00B85E2F">
          <w:pPr>
            <w:pStyle w:val="Encabezado"/>
            <w:jc w:val="center"/>
            <w:rPr>
              <w:b/>
              <w:sz w:val="28"/>
              <w:lang w:val="en-US"/>
            </w:rPr>
          </w:pPr>
        </w:p>
        <w:p w:rsidR="002C2A22" w:rsidRDefault="002C2A22" w:rsidP="00B85E2F">
          <w:pPr>
            <w:pStyle w:val="Encabezado"/>
            <w:jc w:val="center"/>
            <w:rPr>
              <w:b/>
              <w:sz w:val="28"/>
              <w:lang w:val="en-US"/>
            </w:rPr>
          </w:pPr>
        </w:p>
        <w:p w:rsidR="002C2A22" w:rsidRDefault="002C2A22" w:rsidP="00B85E2F">
          <w:pPr>
            <w:pStyle w:val="Encabezado"/>
            <w:jc w:val="center"/>
            <w:rPr>
              <w:b/>
              <w:sz w:val="28"/>
              <w:lang w:val="en-US"/>
            </w:rPr>
          </w:pPr>
        </w:p>
        <w:p w:rsidR="002C2A22" w:rsidRDefault="002C2A22" w:rsidP="00B85E2F">
          <w:pPr>
            <w:pStyle w:val="Encabezado"/>
            <w:jc w:val="center"/>
            <w:rPr>
              <w:b/>
              <w:sz w:val="28"/>
              <w:lang w:val="en-US"/>
            </w:rPr>
          </w:pPr>
        </w:p>
      </w:tc>
      <w:tc>
        <w:tcPr>
          <w:tcW w:w="2700" w:type="dxa"/>
        </w:tcPr>
        <w:p w:rsidR="002C2A22" w:rsidRPr="0040700E" w:rsidRDefault="002C2A22" w:rsidP="00B85E2F">
          <w:pPr>
            <w:pStyle w:val="Encabezado"/>
            <w:jc w:val="center"/>
            <w:rPr>
              <w:sz w:val="18"/>
              <w:szCs w:val="18"/>
              <w:lang w:val="es-ES"/>
            </w:rPr>
          </w:pPr>
        </w:p>
        <w:p w:rsidR="002C2A22" w:rsidRPr="00046DC2" w:rsidRDefault="00FF2414" w:rsidP="00B85E2F">
          <w:pPr>
            <w:pStyle w:val="Encabezado"/>
            <w:jc w:val="center"/>
            <w:rPr>
              <w:b/>
              <w:color w:val="FF0000"/>
              <w:sz w:val="18"/>
              <w:szCs w:val="18"/>
            </w:rPr>
          </w:pPr>
          <w:r w:rsidRPr="00046DC2">
            <w:rPr>
              <w:b/>
              <w:sz w:val="18"/>
              <w:szCs w:val="18"/>
            </w:rPr>
            <w:t>INVITACIÓN A CUANDO MENOS TRES PERSONAS</w:t>
          </w:r>
        </w:p>
        <w:p w:rsidR="002C2A22" w:rsidRPr="00046DC2" w:rsidRDefault="002C2A22" w:rsidP="009F1B52">
          <w:pPr>
            <w:pStyle w:val="Encabezado"/>
            <w:jc w:val="center"/>
            <w:rPr>
              <w:b/>
              <w:sz w:val="18"/>
              <w:szCs w:val="18"/>
            </w:rPr>
          </w:pPr>
          <w:r w:rsidRPr="00046DC2">
            <w:rPr>
              <w:b/>
              <w:sz w:val="18"/>
              <w:szCs w:val="18"/>
            </w:rPr>
            <w:t xml:space="preserve">No: </w:t>
          </w:r>
          <w:r w:rsidR="00144AC1">
            <w:rPr>
              <w:b/>
              <w:sz w:val="18"/>
              <w:szCs w:val="18"/>
            </w:rPr>
            <w:t>IA-019GYR075-N</w:t>
          </w:r>
          <w:r w:rsidR="006946FB">
            <w:rPr>
              <w:b/>
              <w:sz w:val="18"/>
              <w:szCs w:val="18"/>
            </w:rPr>
            <w:t>138</w:t>
          </w:r>
          <w:r w:rsidR="00144AC1">
            <w:rPr>
              <w:b/>
              <w:sz w:val="18"/>
              <w:szCs w:val="18"/>
            </w:rPr>
            <w:t>-2012</w:t>
          </w:r>
        </w:p>
        <w:p w:rsidR="002C2A22" w:rsidRPr="00046DC2" w:rsidRDefault="002C2A22" w:rsidP="00332F2F">
          <w:pPr>
            <w:pStyle w:val="Encabezado"/>
            <w:jc w:val="center"/>
            <w:rPr>
              <w:b/>
              <w:sz w:val="18"/>
              <w:szCs w:val="18"/>
            </w:rPr>
          </w:pPr>
          <w:r w:rsidRPr="00046DC2">
            <w:rPr>
              <w:b/>
              <w:sz w:val="18"/>
              <w:szCs w:val="18"/>
            </w:rPr>
            <w:t>Servicio Subrogado de</w:t>
          </w:r>
          <w:r w:rsidR="00FF2414" w:rsidRPr="00046DC2">
            <w:rPr>
              <w:b/>
              <w:sz w:val="18"/>
              <w:szCs w:val="18"/>
            </w:rPr>
            <w:t xml:space="preserve">l </w:t>
          </w:r>
          <w:r w:rsidR="00144AC1">
            <w:rPr>
              <w:b/>
              <w:sz w:val="18"/>
              <w:szCs w:val="18"/>
            </w:rPr>
            <w:t>Resonancia Magnética</w:t>
          </w:r>
        </w:p>
        <w:p w:rsidR="002C2A22" w:rsidRPr="00332F2F" w:rsidRDefault="002C2A22" w:rsidP="00332F2F">
          <w:pPr>
            <w:pStyle w:val="Encabezado"/>
            <w:jc w:val="center"/>
            <w:rPr>
              <w:rFonts w:ascii="Eras Medium ITC" w:hAnsi="Eras Medium ITC"/>
              <w:b/>
              <w:sz w:val="12"/>
              <w:szCs w:val="12"/>
            </w:rPr>
          </w:pPr>
        </w:p>
      </w:tc>
    </w:tr>
  </w:tbl>
  <w:p w:rsidR="002C2A22" w:rsidRPr="00332F2F" w:rsidRDefault="002C2A22" w:rsidP="00332F2F">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1.25pt" o:bullet="t">
        <v:imagedata r:id="rId1" o:title="BD14980_"/>
      </v:shape>
    </w:pict>
  </w:numPicBullet>
  <w:abstractNum w:abstractNumId="0">
    <w:nsid w:val="00000002"/>
    <w:multiLevelType w:val="multilevel"/>
    <w:tmpl w:val="D43242D8"/>
    <w:lvl w:ilvl="0">
      <w:start w:val="1"/>
      <w:numFmt w:val="lowerLetter"/>
      <w:lvlText w:val="%1)"/>
      <w:lvlJc w:val="left"/>
      <w:pPr>
        <w:tabs>
          <w:tab w:val="num" w:pos="360"/>
        </w:tabs>
        <w:ind w:left="360" w:hanging="360"/>
      </w:pPr>
      <w:rPr>
        <w:rFonts w:ascii="Tahoma" w:hAnsi="Tahoma" w:cs="Tahoma" w:hint="default"/>
        <w:b/>
        <w:i w:val="0"/>
        <w:sz w:val="16"/>
        <w:szCs w:val="16"/>
      </w:rPr>
    </w:lvl>
    <w:lvl w:ilvl="1">
      <w:start w:val="1"/>
      <w:numFmt w:val="lowerRoman"/>
      <w:lvlText w:val="%2)"/>
      <w:lvlJc w:val="right"/>
      <w:pPr>
        <w:tabs>
          <w:tab w:val="num" w:pos="1140"/>
        </w:tabs>
        <w:ind w:left="1140" w:hanging="180"/>
      </w:pPr>
      <w:rPr>
        <w:rFonts w:hint="default"/>
      </w:rPr>
    </w:lvl>
    <w:lvl w:ilvl="2">
      <w:start w:val="1"/>
      <w:numFmt w:val="decimal"/>
      <w:lvlText w:val="%3)"/>
      <w:lvlJc w:val="left"/>
      <w:pPr>
        <w:tabs>
          <w:tab w:val="num" w:pos="1860"/>
        </w:tabs>
        <w:ind w:left="1860" w:hanging="360"/>
      </w:pPr>
      <w:rPr>
        <w:rFonts w:hint="default"/>
      </w:rPr>
    </w:lvl>
    <w:lvl w:ilvl="3">
      <w:start w:val="1"/>
      <w:numFmt w:val="lowerLetter"/>
      <w:lvlText w:val="%4)"/>
      <w:lvlJc w:val="left"/>
      <w:pPr>
        <w:tabs>
          <w:tab w:val="num" w:pos="2580"/>
        </w:tabs>
        <w:ind w:left="2580" w:hanging="360"/>
      </w:pPr>
      <w:rPr>
        <w:rFonts w:hint="default"/>
      </w:rPr>
    </w:lvl>
    <w:lvl w:ilvl="4">
      <w:start w:val="1"/>
      <w:numFmt w:val="lowerRoman"/>
      <w:lvlText w:val="%5)"/>
      <w:lvlJc w:val="right"/>
      <w:pPr>
        <w:tabs>
          <w:tab w:val="num" w:pos="3300"/>
        </w:tabs>
        <w:ind w:left="3300" w:hanging="180"/>
      </w:pPr>
      <w:rPr>
        <w:rFonts w:hint="default"/>
      </w:rPr>
    </w:lvl>
    <w:lvl w:ilvl="5">
      <w:start w:val="1"/>
      <w:numFmt w:val="decimal"/>
      <w:lvlText w:val="%6)"/>
      <w:lvlJc w:val="left"/>
      <w:pPr>
        <w:tabs>
          <w:tab w:val="num" w:pos="4020"/>
        </w:tabs>
        <w:ind w:left="4020" w:hanging="360"/>
      </w:pPr>
      <w:rPr>
        <w:rFonts w:hint="default"/>
      </w:rPr>
    </w:lvl>
    <w:lvl w:ilvl="6">
      <w:start w:val="1"/>
      <w:numFmt w:val="lowerLetter"/>
      <w:lvlText w:val="%7)"/>
      <w:lvlJc w:val="left"/>
      <w:pPr>
        <w:tabs>
          <w:tab w:val="num" w:pos="4740"/>
        </w:tabs>
        <w:ind w:left="4740" w:hanging="360"/>
      </w:pPr>
      <w:rPr>
        <w:rFonts w:hint="default"/>
      </w:rPr>
    </w:lvl>
    <w:lvl w:ilvl="7">
      <w:start w:val="1"/>
      <w:numFmt w:val="lowerRoman"/>
      <w:lvlText w:val="%8)"/>
      <w:lvlJc w:val="right"/>
      <w:pPr>
        <w:tabs>
          <w:tab w:val="num" w:pos="5460"/>
        </w:tabs>
        <w:ind w:left="5460" w:hanging="180"/>
      </w:pPr>
      <w:rPr>
        <w:rFonts w:hint="default"/>
      </w:rPr>
    </w:lvl>
    <w:lvl w:ilvl="8">
      <w:start w:val="1"/>
      <w:numFmt w:val="decimal"/>
      <w:lvlText w:val="%9)"/>
      <w:lvlJc w:val="left"/>
      <w:pPr>
        <w:tabs>
          <w:tab w:val="num" w:pos="6180"/>
        </w:tabs>
        <w:ind w:left="6180" w:hanging="360"/>
      </w:pPr>
      <w:rPr>
        <w:rFonts w:hint="default"/>
      </w:rPr>
    </w:lvl>
  </w:abstractNum>
  <w:abstractNum w:abstractNumId="1">
    <w:nsid w:val="00000003"/>
    <w:multiLevelType w:val="multilevel"/>
    <w:tmpl w:val="00000003"/>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
    <w:nsid w:val="00000004"/>
    <w:multiLevelType w:val="multilevel"/>
    <w:tmpl w:val="DEA06586"/>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rPr>
        <w:b/>
      </w:rPr>
    </w:lvl>
    <w:lvl w:ilvl="2">
      <w:start w:val="1"/>
      <w:numFmt w:val="decimal"/>
      <w:lvlText w:val="%1.%2.%3"/>
      <w:lvlJc w:val="left"/>
      <w:pPr>
        <w:tabs>
          <w:tab w:val="num" w:pos="0"/>
        </w:tabs>
        <w:ind w:left="1440" w:hanging="720"/>
      </w:pPr>
      <w:rPr>
        <w:b/>
      </w:r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3">
    <w:nsid w:val="00000005"/>
    <w:multiLevelType w:val="singleLevel"/>
    <w:tmpl w:val="A0820B7E"/>
    <w:name w:val="WW8Num5"/>
    <w:lvl w:ilvl="0">
      <w:start w:val="1"/>
      <w:numFmt w:val="lowerLetter"/>
      <w:lvlText w:val="%1)"/>
      <w:lvlJc w:val="left"/>
      <w:pPr>
        <w:tabs>
          <w:tab w:val="num" w:pos="397"/>
        </w:tabs>
        <w:ind w:left="397" w:hanging="397"/>
      </w:pPr>
      <w:rPr>
        <w:rFonts w:hint="default"/>
        <w:b/>
        <w:i w:val="0"/>
      </w:rPr>
    </w:lvl>
  </w:abstractNum>
  <w:abstractNum w:abstractNumId="4">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5">
    <w:nsid w:val="00000008"/>
    <w:multiLevelType w:val="singleLevel"/>
    <w:tmpl w:val="00000008"/>
    <w:name w:val="WW8Num9"/>
    <w:lvl w:ilvl="0">
      <w:start w:val="1"/>
      <w:numFmt w:val="bullet"/>
      <w:lvlText w:val=""/>
      <w:lvlJc w:val="left"/>
      <w:pPr>
        <w:tabs>
          <w:tab w:val="num" w:pos="1080"/>
        </w:tabs>
        <w:ind w:left="1080" w:hanging="360"/>
      </w:pPr>
      <w:rPr>
        <w:rFonts w:ascii="Wingdings" w:hAnsi="Wingdings"/>
        <w:b/>
      </w:rPr>
    </w:lvl>
  </w:abstractNum>
  <w:abstractNum w:abstractNumId="6">
    <w:nsid w:val="00000009"/>
    <w:multiLevelType w:val="singleLevel"/>
    <w:tmpl w:val="00000009"/>
    <w:name w:val="WW8Num10"/>
    <w:lvl w:ilvl="0">
      <w:start w:val="1"/>
      <w:numFmt w:val="bullet"/>
      <w:lvlText w:val=""/>
      <w:lvlJc w:val="left"/>
      <w:pPr>
        <w:tabs>
          <w:tab w:val="num" w:pos="360"/>
        </w:tabs>
        <w:ind w:left="360" w:hanging="360"/>
      </w:pPr>
      <w:rPr>
        <w:rFonts w:ascii="Symbol" w:hAnsi="Symbol"/>
      </w:rPr>
    </w:lvl>
  </w:abstractNum>
  <w:abstractNum w:abstractNumId="7">
    <w:nsid w:val="0000000A"/>
    <w:multiLevelType w:val="singleLevel"/>
    <w:tmpl w:val="0000000A"/>
    <w:lvl w:ilvl="0">
      <w:start w:val="1"/>
      <w:numFmt w:val="bullet"/>
      <w:lvlText w:val=""/>
      <w:lvlJc w:val="left"/>
      <w:pPr>
        <w:tabs>
          <w:tab w:val="num" w:pos="720"/>
        </w:tabs>
        <w:ind w:left="720" w:hanging="360"/>
      </w:pPr>
      <w:rPr>
        <w:rFonts w:ascii="Wingdings" w:hAnsi="Wingdings"/>
      </w:rPr>
    </w:lvl>
  </w:abstractNum>
  <w:abstractNum w:abstractNumId="8">
    <w:nsid w:val="0000000B"/>
    <w:multiLevelType w:val="singleLevel"/>
    <w:tmpl w:val="93B4C87C"/>
    <w:name w:val="WW8Num12"/>
    <w:lvl w:ilvl="0">
      <w:start w:val="1"/>
      <w:numFmt w:val="lowerLetter"/>
      <w:lvlText w:val="%1)"/>
      <w:lvlJc w:val="left"/>
      <w:pPr>
        <w:tabs>
          <w:tab w:val="num" w:pos="720"/>
        </w:tabs>
        <w:ind w:left="720" w:hanging="360"/>
      </w:pPr>
      <w:rPr>
        <w:rFonts w:hint="default"/>
        <w:b/>
      </w:rPr>
    </w:lvl>
  </w:abstractNum>
  <w:abstractNum w:abstractNumId="9">
    <w:nsid w:val="0000000D"/>
    <w:multiLevelType w:val="multilevel"/>
    <w:tmpl w:val="86C6C4D6"/>
    <w:name w:val="WW8Num14"/>
    <w:lvl w:ilvl="0">
      <w:start w:val="1"/>
      <w:numFmt w:val="none"/>
      <w:lvlText w:val="A)"/>
      <w:lvlJc w:val="left"/>
      <w:pPr>
        <w:tabs>
          <w:tab w:val="num" w:pos="397"/>
        </w:tabs>
        <w:ind w:left="397" w:hanging="397"/>
      </w:pPr>
      <w:rPr>
        <w:rFonts w:hint="default"/>
        <w:b w:val="0"/>
        <w:i w:val="0"/>
      </w:rPr>
    </w:lvl>
    <w:lvl w:ilvl="1">
      <w:start w:val="1"/>
      <w:numFmt w:val="lowerLetter"/>
      <w:lvlText w:val="%2)"/>
      <w:lvlJc w:val="left"/>
      <w:pPr>
        <w:tabs>
          <w:tab w:val="num" w:pos="757"/>
        </w:tabs>
        <w:ind w:left="757" w:hanging="397"/>
      </w:pPr>
      <w:rPr>
        <w:rFonts w:hint="default"/>
        <w:b w:val="0"/>
        <w:i w:val="0"/>
      </w:rPr>
    </w:lvl>
    <w:lvl w:ilvl="2">
      <w:start w:val="1"/>
      <w:numFmt w:val="decimal"/>
      <w:lvlText w:val="%1.%2.%3."/>
      <w:lvlJc w:val="left"/>
      <w:pPr>
        <w:tabs>
          <w:tab w:val="num" w:pos="1440"/>
        </w:tabs>
        <w:ind w:left="1440" w:hanging="720"/>
      </w:pPr>
      <w:rPr>
        <w:rFonts w:hint="default"/>
        <w:b w:val="0"/>
        <w:i w:val="0"/>
      </w:rPr>
    </w:lvl>
    <w:lvl w:ilvl="3">
      <w:start w:val="1"/>
      <w:numFmt w:val="decimal"/>
      <w:lvlText w:val="%1.%2.%3.%4."/>
      <w:lvlJc w:val="left"/>
      <w:pPr>
        <w:tabs>
          <w:tab w:val="num" w:pos="2160"/>
        </w:tabs>
        <w:ind w:left="2160" w:hanging="1080"/>
      </w:pPr>
      <w:rPr>
        <w:rFonts w:hint="default"/>
        <w:b w:val="0"/>
        <w:i w:val="0"/>
      </w:rPr>
    </w:lvl>
    <w:lvl w:ilvl="4">
      <w:start w:val="1"/>
      <w:numFmt w:val="decimal"/>
      <w:lvlText w:val="%1.%2.%3.%4.%5."/>
      <w:lvlJc w:val="left"/>
      <w:pPr>
        <w:tabs>
          <w:tab w:val="num" w:pos="2520"/>
        </w:tabs>
        <w:ind w:left="2520" w:hanging="1080"/>
      </w:pPr>
      <w:rPr>
        <w:rFonts w:hint="default"/>
        <w:b w:val="0"/>
        <w:i w:val="0"/>
      </w:rPr>
    </w:lvl>
    <w:lvl w:ilvl="5">
      <w:start w:val="1"/>
      <w:numFmt w:val="decimal"/>
      <w:lvlText w:val="%1.%2.%3.%4.%5.%6."/>
      <w:lvlJc w:val="left"/>
      <w:pPr>
        <w:tabs>
          <w:tab w:val="num" w:pos="3240"/>
        </w:tabs>
        <w:ind w:left="3240" w:hanging="1440"/>
      </w:pPr>
      <w:rPr>
        <w:rFonts w:hint="default"/>
        <w:b w:val="0"/>
        <w:i w:val="0"/>
      </w:rPr>
    </w:lvl>
    <w:lvl w:ilvl="6">
      <w:start w:val="1"/>
      <w:numFmt w:val="decimal"/>
      <w:lvlText w:val="%1.%2.%3.%4.%5.%6.%7."/>
      <w:lvlJc w:val="left"/>
      <w:pPr>
        <w:tabs>
          <w:tab w:val="num" w:pos="3600"/>
        </w:tabs>
        <w:ind w:left="3600" w:hanging="1440"/>
      </w:pPr>
      <w:rPr>
        <w:rFonts w:hint="default"/>
        <w:b w:val="0"/>
        <w:i w:val="0"/>
      </w:rPr>
    </w:lvl>
    <w:lvl w:ilvl="7">
      <w:start w:val="1"/>
      <w:numFmt w:val="decimal"/>
      <w:lvlText w:val="%1.%2.%3.%4.%5.%6.%7.%8."/>
      <w:lvlJc w:val="left"/>
      <w:pPr>
        <w:tabs>
          <w:tab w:val="num" w:pos="4320"/>
        </w:tabs>
        <w:ind w:left="4320" w:hanging="1800"/>
      </w:pPr>
      <w:rPr>
        <w:rFonts w:hint="default"/>
        <w:b w:val="0"/>
        <w:i w:val="0"/>
      </w:rPr>
    </w:lvl>
    <w:lvl w:ilvl="8">
      <w:start w:val="1"/>
      <w:numFmt w:val="decimal"/>
      <w:lvlText w:val="%1.%2.%3.%4.%5.%6.%7.%8.%9."/>
      <w:lvlJc w:val="left"/>
      <w:pPr>
        <w:tabs>
          <w:tab w:val="num" w:pos="4680"/>
        </w:tabs>
        <w:ind w:left="4680" w:hanging="1800"/>
      </w:pPr>
      <w:rPr>
        <w:rFonts w:hint="default"/>
        <w:b w:val="0"/>
        <w:i w:val="0"/>
      </w:rPr>
    </w:lvl>
  </w:abstractNum>
  <w:abstractNum w:abstractNumId="10">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11">
    <w:nsid w:val="0000000F"/>
    <w:multiLevelType w:val="singleLevel"/>
    <w:tmpl w:val="0000000F"/>
    <w:name w:val="WW8Num16"/>
    <w:lvl w:ilvl="0">
      <w:start w:val="1"/>
      <w:numFmt w:val="bullet"/>
      <w:lvlText w:val=""/>
      <w:lvlJc w:val="left"/>
      <w:pPr>
        <w:tabs>
          <w:tab w:val="num" w:pos="720"/>
        </w:tabs>
        <w:ind w:left="720" w:hanging="360"/>
      </w:pPr>
      <w:rPr>
        <w:rFonts w:ascii="Symbol" w:hAnsi="Symbol"/>
        <w:b w:val="0"/>
      </w:rPr>
    </w:lvl>
  </w:abstractNum>
  <w:abstractNum w:abstractNumId="12">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13">
    <w:nsid w:val="00000014"/>
    <w:multiLevelType w:val="singleLevel"/>
    <w:tmpl w:val="00000014"/>
    <w:name w:val="WW8Num21"/>
    <w:lvl w:ilvl="0">
      <w:start w:val="1"/>
      <w:numFmt w:val="bullet"/>
      <w:lvlText w:val=""/>
      <w:lvlJc w:val="left"/>
      <w:pPr>
        <w:tabs>
          <w:tab w:val="num" w:pos="720"/>
        </w:tabs>
        <w:ind w:left="720" w:hanging="360"/>
      </w:pPr>
      <w:rPr>
        <w:rFonts w:ascii="Wingdings" w:hAnsi="Wingdings"/>
      </w:rPr>
    </w:lvl>
  </w:abstractNum>
  <w:abstractNum w:abstractNumId="14">
    <w:nsid w:val="00000015"/>
    <w:multiLevelType w:val="singleLevel"/>
    <w:tmpl w:val="00000015"/>
    <w:name w:val="WW8Num42"/>
    <w:lvl w:ilvl="0">
      <w:start w:val="1"/>
      <w:numFmt w:val="bullet"/>
      <w:lvlText w:val=""/>
      <w:lvlJc w:val="left"/>
      <w:pPr>
        <w:tabs>
          <w:tab w:val="num" w:pos="720"/>
        </w:tabs>
        <w:ind w:left="720" w:hanging="360"/>
      </w:pPr>
      <w:rPr>
        <w:rFonts w:ascii="Wingdings" w:hAnsi="Wingdings"/>
      </w:rPr>
    </w:lvl>
  </w:abstractNum>
  <w:abstractNum w:abstractNumId="15">
    <w:nsid w:val="00000016"/>
    <w:multiLevelType w:val="multilevel"/>
    <w:tmpl w:val="2684EE3E"/>
    <w:name w:val="WW8Num23"/>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rPr>
        <w:b/>
      </w:rPr>
    </w:lvl>
    <w:lvl w:ilvl="2">
      <w:start w:val="1"/>
      <w:numFmt w:val="decimal"/>
      <w:lvlText w:val="%1.%2.%3"/>
      <w:lvlJc w:val="left"/>
      <w:pPr>
        <w:tabs>
          <w:tab w:val="num" w:pos="1866"/>
        </w:tabs>
        <w:ind w:left="1866" w:hanging="720"/>
      </w:p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16">
    <w:nsid w:val="00000018"/>
    <w:multiLevelType w:val="multilevel"/>
    <w:tmpl w:val="E2F8D492"/>
    <w:lvl w:ilvl="0">
      <w:start w:val="4"/>
      <w:numFmt w:val="upperLetter"/>
      <w:lvlText w:val="%1)"/>
      <w:lvlJc w:val="left"/>
      <w:pPr>
        <w:tabs>
          <w:tab w:val="num" w:pos="380"/>
        </w:tabs>
        <w:ind w:left="2500" w:hanging="697"/>
      </w:pPr>
      <w:rPr>
        <w:rFonts w:hint="default"/>
        <w:b w:val="0"/>
        <w:lang w:val="es-ES"/>
      </w:rPr>
    </w:lvl>
    <w:lvl w:ilvl="1">
      <w:start w:val="1"/>
      <w:numFmt w:val="decimal"/>
      <w:lvlText w:val="%2."/>
      <w:lvlJc w:val="left"/>
      <w:pPr>
        <w:tabs>
          <w:tab w:val="num" w:pos="1080"/>
        </w:tabs>
        <w:ind w:left="2520" w:hanging="360"/>
      </w:pPr>
      <w:rPr>
        <w:rFonts w:hint="default"/>
      </w:rPr>
    </w:lvl>
    <w:lvl w:ilvl="2">
      <w:start w:val="1"/>
      <w:numFmt w:val="decimal"/>
      <w:lvlText w:val="%3."/>
      <w:lvlJc w:val="left"/>
      <w:pPr>
        <w:tabs>
          <w:tab w:val="num" w:pos="1440"/>
        </w:tabs>
        <w:ind w:left="2880" w:hanging="360"/>
      </w:pPr>
      <w:rPr>
        <w:rFonts w:hint="default"/>
      </w:rPr>
    </w:lvl>
    <w:lvl w:ilvl="3">
      <w:start w:val="1"/>
      <w:numFmt w:val="decimal"/>
      <w:lvlText w:val="%4."/>
      <w:lvlJc w:val="left"/>
      <w:pPr>
        <w:tabs>
          <w:tab w:val="num" w:pos="1800"/>
        </w:tabs>
        <w:ind w:left="3240" w:hanging="360"/>
      </w:pPr>
      <w:rPr>
        <w:rFonts w:hint="default"/>
      </w:rPr>
    </w:lvl>
    <w:lvl w:ilvl="4">
      <w:start w:val="1"/>
      <w:numFmt w:val="decimal"/>
      <w:lvlText w:val="%5."/>
      <w:lvlJc w:val="left"/>
      <w:pPr>
        <w:tabs>
          <w:tab w:val="num" w:pos="2160"/>
        </w:tabs>
        <w:ind w:left="3600" w:hanging="360"/>
      </w:pPr>
      <w:rPr>
        <w:rFonts w:hint="default"/>
      </w:rPr>
    </w:lvl>
    <w:lvl w:ilvl="5">
      <w:start w:val="1"/>
      <w:numFmt w:val="decimal"/>
      <w:lvlText w:val="%6."/>
      <w:lvlJc w:val="left"/>
      <w:pPr>
        <w:tabs>
          <w:tab w:val="num" w:pos="2520"/>
        </w:tabs>
        <w:ind w:left="3960" w:hanging="360"/>
      </w:pPr>
      <w:rPr>
        <w:rFonts w:hint="default"/>
      </w:rPr>
    </w:lvl>
    <w:lvl w:ilvl="6">
      <w:start w:val="1"/>
      <w:numFmt w:val="decimal"/>
      <w:lvlText w:val="%7."/>
      <w:lvlJc w:val="left"/>
      <w:pPr>
        <w:tabs>
          <w:tab w:val="num" w:pos="2880"/>
        </w:tabs>
        <w:ind w:left="4320" w:hanging="360"/>
      </w:pPr>
      <w:rPr>
        <w:rFonts w:hint="default"/>
      </w:rPr>
    </w:lvl>
    <w:lvl w:ilvl="7">
      <w:start w:val="1"/>
      <w:numFmt w:val="decimal"/>
      <w:lvlText w:val="%8."/>
      <w:lvlJc w:val="left"/>
      <w:pPr>
        <w:tabs>
          <w:tab w:val="num" w:pos="3240"/>
        </w:tabs>
        <w:ind w:left="4680" w:hanging="360"/>
      </w:pPr>
      <w:rPr>
        <w:rFonts w:hint="default"/>
      </w:rPr>
    </w:lvl>
    <w:lvl w:ilvl="8">
      <w:start w:val="1"/>
      <w:numFmt w:val="decimal"/>
      <w:lvlText w:val="%9."/>
      <w:lvlJc w:val="left"/>
      <w:pPr>
        <w:tabs>
          <w:tab w:val="num" w:pos="3600"/>
        </w:tabs>
        <w:ind w:left="5040" w:hanging="360"/>
      </w:pPr>
      <w:rPr>
        <w:rFonts w:hint="default"/>
      </w:rPr>
    </w:lvl>
  </w:abstractNum>
  <w:abstractNum w:abstractNumId="17">
    <w:nsid w:val="00000019"/>
    <w:multiLevelType w:val="multilevel"/>
    <w:tmpl w:val="70943A22"/>
    <w:lvl w:ilvl="0">
      <w:start w:val="1"/>
      <w:numFmt w:val="upperLetter"/>
      <w:lvlText w:val="%1)"/>
      <w:lvlJc w:val="left"/>
      <w:pPr>
        <w:tabs>
          <w:tab w:val="num" w:pos="493"/>
        </w:tabs>
        <w:ind w:left="493" w:hanging="470"/>
      </w:pPr>
      <w:rPr>
        <w:b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
    <w:nsid w:val="0000001B"/>
    <w:multiLevelType w:val="multilevel"/>
    <w:tmpl w:val="0000001B"/>
    <w:name w:val="WW8Num27"/>
    <w:lvl w:ilvl="0">
      <w:start w:val="1"/>
      <w:numFmt w:val="bullet"/>
      <w:lvlText w:val=""/>
      <w:lvlJc w:val="left"/>
      <w:pPr>
        <w:tabs>
          <w:tab w:val="num" w:pos="720"/>
        </w:tabs>
        <w:ind w:left="720" w:hanging="360"/>
      </w:pPr>
      <w:rPr>
        <w:rFonts w:ascii="Symbol" w:hAnsi="Symbol"/>
        <w:sz w:val="18"/>
      </w:rPr>
    </w:lvl>
    <w:lvl w:ilvl="1">
      <w:start w:val="1"/>
      <w:numFmt w:val="bullet"/>
      <w:lvlText w:val="o"/>
      <w:lvlJc w:val="left"/>
      <w:pPr>
        <w:tabs>
          <w:tab w:val="num" w:pos="1440"/>
        </w:tabs>
        <w:ind w:left="1440" w:hanging="360"/>
      </w:pPr>
      <w:rPr>
        <w:rFonts w:ascii="Courier New" w:hAnsi="Courier New"/>
        <w:b/>
        <w:sz w:val="22"/>
        <w:szCs w:val="22"/>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9">
    <w:nsid w:val="0000001D"/>
    <w:multiLevelType w:val="singleLevel"/>
    <w:tmpl w:val="93CC6430"/>
    <w:name w:val="WW8Num36"/>
    <w:lvl w:ilvl="0">
      <w:start w:val="26"/>
      <w:numFmt w:val="decimal"/>
      <w:lvlText w:val="%1."/>
      <w:lvlJc w:val="left"/>
      <w:pPr>
        <w:tabs>
          <w:tab w:val="num" w:pos="720"/>
        </w:tabs>
        <w:ind w:left="720" w:hanging="360"/>
      </w:pPr>
      <w:rPr>
        <w:b/>
      </w:rPr>
    </w:lvl>
  </w:abstractNum>
  <w:abstractNum w:abstractNumId="20">
    <w:nsid w:val="0000001E"/>
    <w:multiLevelType w:val="singleLevel"/>
    <w:tmpl w:val="0000001E"/>
    <w:name w:val="WW8Num37"/>
    <w:lvl w:ilvl="0">
      <w:start w:val="1"/>
      <w:numFmt w:val="decimal"/>
      <w:lvlText w:val="%1."/>
      <w:lvlJc w:val="left"/>
      <w:pPr>
        <w:tabs>
          <w:tab w:val="num" w:pos="928"/>
        </w:tabs>
        <w:ind w:left="928" w:hanging="360"/>
      </w:pPr>
      <w:rPr>
        <w:b/>
        <w:i w:val="0"/>
      </w:rPr>
    </w:lvl>
  </w:abstractNum>
  <w:abstractNum w:abstractNumId="21">
    <w:nsid w:val="03353C94"/>
    <w:multiLevelType w:val="hybridMultilevel"/>
    <w:tmpl w:val="5D7EFE2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0EF61983"/>
    <w:multiLevelType w:val="hybridMultilevel"/>
    <w:tmpl w:val="8BD83FD0"/>
    <w:lvl w:ilvl="0" w:tplc="080A0001">
      <w:start w:val="1"/>
      <w:numFmt w:val="bullet"/>
      <w:lvlText w:val=""/>
      <w:lvlJc w:val="left"/>
      <w:pPr>
        <w:ind w:left="1125" w:hanging="360"/>
      </w:pPr>
      <w:rPr>
        <w:rFonts w:ascii="Symbol" w:hAnsi="Symbol" w:hint="default"/>
      </w:rPr>
    </w:lvl>
    <w:lvl w:ilvl="1" w:tplc="080A0003" w:tentative="1">
      <w:start w:val="1"/>
      <w:numFmt w:val="bullet"/>
      <w:lvlText w:val="o"/>
      <w:lvlJc w:val="left"/>
      <w:pPr>
        <w:ind w:left="1845" w:hanging="360"/>
      </w:pPr>
      <w:rPr>
        <w:rFonts w:ascii="Courier New" w:hAnsi="Courier New" w:cs="Courier New" w:hint="default"/>
      </w:rPr>
    </w:lvl>
    <w:lvl w:ilvl="2" w:tplc="080A0005" w:tentative="1">
      <w:start w:val="1"/>
      <w:numFmt w:val="bullet"/>
      <w:lvlText w:val=""/>
      <w:lvlJc w:val="left"/>
      <w:pPr>
        <w:ind w:left="2565" w:hanging="360"/>
      </w:pPr>
      <w:rPr>
        <w:rFonts w:ascii="Wingdings" w:hAnsi="Wingdings" w:hint="default"/>
      </w:rPr>
    </w:lvl>
    <w:lvl w:ilvl="3" w:tplc="080A0001" w:tentative="1">
      <w:start w:val="1"/>
      <w:numFmt w:val="bullet"/>
      <w:lvlText w:val=""/>
      <w:lvlJc w:val="left"/>
      <w:pPr>
        <w:ind w:left="3285" w:hanging="360"/>
      </w:pPr>
      <w:rPr>
        <w:rFonts w:ascii="Symbol" w:hAnsi="Symbol" w:hint="default"/>
      </w:rPr>
    </w:lvl>
    <w:lvl w:ilvl="4" w:tplc="080A0003" w:tentative="1">
      <w:start w:val="1"/>
      <w:numFmt w:val="bullet"/>
      <w:lvlText w:val="o"/>
      <w:lvlJc w:val="left"/>
      <w:pPr>
        <w:ind w:left="4005" w:hanging="360"/>
      </w:pPr>
      <w:rPr>
        <w:rFonts w:ascii="Courier New" w:hAnsi="Courier New" w:cs="Courier New" w:hint="default"/>
      </w:rPr>
    </w:lvl>
    <w:lvl w:ilvl="5" w:tplc="080A0005" w:tentative="1">
      <w:start w:val="1"/>
      <w:numFmt w:val="bullet"/>
      <w:lvlText w:val=""/>
      <w:lvlJc w:val="left"/>
      <w:pPr>
        <w:ind w:left="4725" w:hanging="360"/>
      </w:pPr>
      <w:rPr>
        <w:rFonts w:ascii="Wingdings" w:hAnsi="Wingdings" w:hint="default"/>
      </w:rPr>
    </w:lvl>
    <w:lvl w:ilvl="6" w:tplc="080A0001" w:tentative="1">
      <w:start w:val="1"/>
      <w:numFmt w:val="bullet"/>
      <w:lvlText w:val=""/>
      <w:lvlJc w:val="left"/>
      <w:pPr>
        <w:ind w:left="5445" w:hanging="360"/>
      </w:pPr>
      <w:rPr>
        <w:rFonts w:ascii="Symbol" w:hAnsi="Symbol" w:hint="default"/>
      </w:rPr>
    </w:lvl>
    <w:lvl w:ilvl="7" w:tplc="080A0003" w:tentative="1">
      <w:start w:val="1"/>
      <w:numFmt w:val="bullet"/>
      <w:lvlText w:val="o"/>
      <w:lvlJc w:val="left"/>
      <w:pPr>
        <w:ind w:left="6165" w:hanging="360"/>
      </w:pPr>
      <w:rPr>
        <w:rFonts w:ascii="Courier New" w:hAnsi="Courier New" w:cs="Courier New" w:hint="default"/>
      </w:rPr>
    </w:lvl>
    <w:lvl w:ilvl="8" w:tplc="080A0005" w:tentative="1">
      <w:start w:val="1"/>
      <w:numFmt w:val="bullet"/>
      <w:lvlText w:val=""/>
      <w:lvlJc w:val="left"/>
      <w:pPr>
        <w:ind w:left="6885" w:hanging="360"/>
      </w:pPr>
      <w:rPr>
        <w:rFonts w:ascii="Wingdings" w:hAnsi="Wingdings" w:hint="default"/>
      </w:rPr>
    </w:lvl>
  </w:abstractNum>
  <w:abstractNum w:abstractNumId="23">
    <w:nsid w:val="10DE4291"/>
    <w:multiLevelType w:val="hybridMultilevel"/>
    <w:tmpl w:val="E66E9CCA"/>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4">
    <w:nsid w:val="16B0019D"/>
    <w:multiLevelType w:val="hybridMultilevel"/>
    <w:tmpl w:val="045811CA"/>
    <w:lvl w:ilvl="0" w:tplc="E2CAEDBE">
      <w:start w:val="4"/>
      <w:numFmt w:val="upperLetter"/>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5">
    <w:nsid w:val="18EB383E"/>
    <w:multiLevelType w:val="hybridMultilevel"/>
    <w:tmpl w:val="E19A8C1E"/>
    <w:lvl w:ilvl="0" w:tplc="E7E60076">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6">
    <w:nsid w:val="1D6D0B9C"/>
    <w:multiLevelType w:val="multilevel"/>
    <w:tmpl w:val="426ED2C4"/>
    <w:lvl w:ilvl="0">
      <w:start w:val="1"/>
      <w:numFmt w:val="decimal"/>
      <w:lvlText w:val="%1."/>
      <w:lvlJc w:val="left"/>
      <w:pPr>
        <w:tabs>
          <w:tab w:val="num" w:pos="375"/>
        </w:tabs>
        <w:ind w:left="375" w:hanging="375"/>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7">
    <w:nsid w:val="212254EF"/>
    <w:multiLevelType w:val="hybridMultilevel"/>
    <w:tmpl w:val="5F5A5AF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8">
    <w:nsid w:val="23244A6F"/>
    <w:multiLevelType w:val="singleLevel"/>
    <w:tmpl w:val="F53A4B16"/>
    <w:lvl w:ilvl="0">
      <w:start w:val="1"/>
      <w:numFmt w:val="upperLetter"/>
      <w:lvlText w:val="%1)"/>
      <w:lvlJc w:val="left"/>
      <w:pPr>
        <w:tabs>
          <w:tab w:val="num" w:pos="360"/>
        </w:tabs>
        <w:ind w:left="360" w:hanging="360"/>
      </w:pPr>
      <w:rPr>
        <w:rFonts w:hint="default"/>
        <w:b/>
      </w:rPr>
    </w:lvl>
  </w:abstractNum>
  <w:abstractNum w:abstractNumId="29">
    <w:nsid w:val="260A10D3"/>
    <w:multiLevelType w:val="hybridMultilevel"/>
    <w:tmpl w:val="4544B446"/>
    <w:lvl w:ilvl="0" w:tplc="A2C04194">
      <w:start w:val="4"/>
      <w:numFmt w:val="upp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0">
    <w:nsid w:val="260F429C"/>
    <w:multiLevelType w:val="hybridMultilevel"/>
    <w:tmpl w:val="38C2D5F6"/>
    <w:lvl w:ilvl="0" w:tplc="92184AD4">
      <w:start w:val="1"/>
      <w:numFmt w:val="bullet"/>
      <w:lvlText w:val=""/>
      <w:lvlJc w:val="left"/>
      <w:pPr>
        <w:tabs>
          <w:tab w:val="num" w:pos="711"/>
        </w:tabs>
        <w:ind w:left="711" w:hanging="351"/>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1">
    <w:nsid w:val="272B4549"/>
    <w:multiLevelType w:val="hybridMultilevel"/>
    <w:tmpl w:val="8026D4F8"/>
    <w:name w:val="WW8Num142"/>
    <w:lvl w:ilvl="0" w:tplc="9040705E">
      <w:start w:val="4"/>
      <w:numFmt w:val="upp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2">
    <w:nsid w:val="27AC3CE6"/>
    <w:multiLevelType w:val="hybridMultilevel"/>
    <w:tmpl w:val="F3ACD0B6"/>
    <w:lvl w:ilvl="0" w:tplc="0C0A0017">
      <w:start w:val="1"/>
      <w:numFmt w:val="lowerLetter"/>
      <w:lvlText w:val="%1)"/>
      <w:lvlJc w:val="left"/>
      <w:pPr>
        <w:ind w:left="1107" w:hanging="360"/>
      </w:pPr>
    </w:lvl>
    <w:lvl w:ilvl="1" w:tplc="0C0A0019" w:tentative="1">
      <w:start w:val="1"/>
      <w:numFmt w:val="lowerLetter"/>
      <w:lvlText w:val="%2."/>
      <w:lvlJc w:val="left"/>
      <w:pPr>
        <w:ind w:left="1827" w:hanging="360"/>
      </w:pPr>
    </w:lvl>
    <w:lvl w:ilvl="2" w:tplc="0C0A001B" w:tentative="1">
      <w:start w:val="1"/>
      <w:numFmt w:val="lowerRoman"/>
      <w:lvlText w:val="%3."/>
      <w:lvlJc w:val="right"/>
      <w:pPr>
        <w:ind w:left="2547" w:hanging="180"/>
      </w:pPr>
    </w:lvl>
    <w:lvl w:ilvl="3" w:tplc="0C0A000F" w:tentative="1">
      <w:start w:val="1"/>
      <w:numFmt w:val="decimal"/>
      <w:lvlText w:val="%4."/>
      <w:lvlJc w:val="left"/>
      <w:pPr>
        <w:ind w:left="3267" w:hanging="360"/>
      </w:pPr>
    </w:lvl>
    <w:lvl w:ilvl="4" w:tplc="0C0A0019" w:tentative="1">
      <w:start w:val="1"/>
      <w:numFmt w:val="lowerLetter"/>
      <w:lvlText w:val="%5."/>
      <w:lvlJc w:val="left"/>
      <w:pPr>
        <w:ind w:left="3987" w:hanging="360"/>
      </w:pPr>
    </w:lvl>
    <w:lvl w:ilvl="5" w:tplc="0C0A001B" w:tentative="1">
      <w:start w:val="1"/>
      <w:numFmt w:val="lowerRoman"/>
      <w:lvlText w:val="%6."/>
      <w:lvlJc w:val="right"/>
      <w:pPr>
        <w:ind w:left="4707" w:hanging="180"/>
      </w:pPr>
    </w:lvl>
    <w:lvl w:ilvl="6" w:tplc="0C0A000F" w:tentative="1">
      <w:start w:val="1"/>
      <w:numFmt w:val="decimal"/>
      <w:lvlText w:val="%7."/>
      <w:lvlJc w:val="left"/>
      <w:pPr>
        <w:ind w:left="5427" w:hanging="360"/>
      </w:pPr>
    </w:lvl>
    <w:lvl w:ilvl="7" w:tplc="0C0A0019" w:tentative="1">
      <w:start w:val="1"/>
      <w:numFmt w:val="lowerLetter"/>
      <w:lvlText w:val="%8."/>
      <w:lvlJc w:val="left"/>
      <w:pPr>
        <w:ind w:left="6147" w:hanging="360"/>
      </w:pPr>
    </w:lvl>
    <w:lvl w:ilvl="8" w:tplc="0C0A001B" w:tentative="1">
      <w:start w:val="1"/>
      <w:numFmt w:val="lowerRoman"/>
      <w:lvlText w:val="%9."/>
      <w:lvlJc w:val="right"/>
      <w:pPr>
        <w:ind w:left="6867" w:hanging="180"/>
      </w:pPr>
    </w:lvl>
  </w:abstractNum>
  <w:abstractNum w:abstractNumId="33">
    <w:nsid w:val="282E385F"/>
    <w:multiLevelType w:val="hybridMultilevel"/>
    <w:tmpl w:val="D77C726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2E361164"/>
    <w:multiLevelType w:val="hybridMultilevel"/>
    <w:tmpl w:val="DFBA77B8"/>
    <w:lvl w:ilvl="0" w:tplc="3C2CAE54">
      <w:start w:val="1"/>
      <w:numFmt w:val="decimal"/>
      <w:lvlText w:val="%1."/>
      <w:lvlJc w:val="left"/>
      <w:pPr>
        <w:tabs>
          <w:tab w:val="num" w:pos="720"/>
        </w:tabs>
        <w:ind w:left="720" w:hanging="360"/>
      </w:pPr>
      <w:rPr>
        <w:b/>
      </w:rPr>
    </w:lvl>
    <w:lvl w:ilvl="1" w:tplc="E7E60076">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5">
    <w:nsid w:val="309639B6"/>
    <w:multiLevelType w:val="hybridMultilevel"/>
    <w:tmpl w:val="65B64C44"/>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6">
    <w:nsid w:val="32360302"/>
    <w:multiLevelType w:val="hybridMultilevel"/>
    <w:tmpl w:val="2F7AC8B6"/>
    <w:lvl w:ilvl="0" w:tplc="0C0A0017">
      <w:start w:val="1"/>
      <w:numFmt w:val="lowerLetter"/>
      <w:lvlText w:val="%1)"/>
      <w:lvlJc w:val="left"/>
      <w:pPr>
        <w:ind w:left="1107" w:hanging="360"/>
      </w:pPr>
    </w:lvl>
    <w:lvl w:ilvl="1" w:tplc="0C0A0019" w:tentative="1">
      <w:start w:val="1"/>
      <w:numFmt w:val="lowerLetter"/>
      <w:lvlText w:val="%2."/>
      <w:lvlJc w:val="left"/>
      <w:pPr>
        <w:ind w:left="1827" w:hanging="360"/>
      </w:pPr>
    </w:lvl>
    <w:lvl w:ilvl="2" w:tplc="0C0A001B" w:tentative="1">
      <w:start w:val="1"/>
      <w:numFmt w:val="lowerRoman"/>
      <w:lvlText w:val="%3."/>
      <w:lvlJc w:val="right"/>
      <w:pPr>
        <w:ind w:left="2547" w:hanging="180"/>
      </w:pPr>
    </w:lvl>
    <w:lvl w:ilvl="3" w:tplc="0C0A000F" w:tentative="1">
      <w:start w:val="1"/>
      <w:numFmt w:val="decimal"/>
      <w:lvlText w:val="%4."/>
      <w:lvlJc w:val="left"/>
      <w:pPr>
        <w:ind w:left="3267" w:hanging="360"/>
      </w:pPr>
    </w:lvl>
    <w:lvl w:ilvl="4" w:tplc="0C0A0019" w:tentative="1">
      <w:start w:val="1"/>
      <w:numFmt w:val="lowerLetter"/>
      <w:lvlText w:val="%5."/>
      <w:lvlJc w:val="left"/>
      <w:pPr>
        <w:ind w:left="3987" w:hanging="360"/>
      </w:pPr>
    </w:lvl>
    <w:lvl w:ilvl="5" w:tplc="0C0A001B" w:tentative="1">
      <w:start w:val="1"/>
      <w:numFmt w:val="lowerRoman"/>
      <w:lvlText w:val="%6."/>
      <w:lvlJc w:val="right"/>
      <w:pPr>
        <w:ind w:left="4707" w:hanging="180"/>
      </w:pPr>
    </w:lvl>
    <w:lvl w:ilvl="6" w:tplc="0C0A000F" w:tentative="1">
      <w:start w:val="1"/>
      <w:numFmt w:val="decimal"/>
      <w:lvlText w:val="%7."/>
      <w:lvlJc w:val="left"/>
      <w:pPr>
        <w:ind w:left="5427" w:hanging="360"/>
      </w:pPr>
    </w:lvl>
    <w:lvl w:ilvl="7" w:tplc="0C0A0019" w:tentative="1">
      <w:start w:val="1"/>
      <w:numFmt w:val="lowerLetter"/>
      <w:lvlText w:val="%8."/>
      <w:lvlJc w:val="left"/>
      <w:pPr>
        <w:ind w:left="6147" w:hanging="360"/>
      </w:pPr>
    </w:lvl>
    <w:lvl w:ilvl="8" w:tplc="0C0A001B" w:tentative="1">
      <w:start w:val="1"/>
      <w:numFmt w:val="lowerRoman"/>
      <w:lvlText w:val="%9."/>
      <w:lvlJc w:val="right"/>
      <w:pPr>
        <w:ind w:left="6867" w:hanging="180"/>
      </w:pPr>
    </w:lvl>
  </w:abstractNum>
  <w:abstractNum w:abstractNumId="37">
    <w:nsid w:val="36383D52"/>
    <w:multiLevelType w:val="hybridMultilevel"/>
    <w:tmpl w:val="8384CC1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nsid w:val="3799161C"/>
    <w:multiLevelType w:val="hybridMultilevel"/>
    <w:tmpl w:val="D626F07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38711444"/>
    <w:multiLevelType w:val="hybridMultilevel"/>
    <w:tmpl w:val="3104F1DE"/>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0">
    <w:nsid w:val="3C013244"/>
    <w:multiLevelType w:val="hybridMultilevel"/>
    <w:tmpl w:val="4CACDCA6"/>
    <w:lvl w:ilvl="0" w:tplc="0C0A0017">
      <w:start w:val="1"/>
      <w:numFmt w:val="lowerLetter"/>
      <w:lvlText w:val="%1)"/>
      <w:lvlJc w:val="left"/>
      <w:pPr>
        <w:ind w:left="1107" w:hanging="360"/>
      </w:pPr>
    </w:lvl>
    <w:lvl w:ilvl="1" w:tplc="0C0A0019" w:tentative="1">
      <w:start w:val="1"/>
      <w:numFmt w:val="lowerLetter"/>
      <w:lvlText w:val="%2."/>
      <w:lvlJc w:val="left"/>
      <w:pPr>
        <w:ind w:left="1827" w:hanging="360"/>
      </w:pPr>
    </w:lvl>
    <w:lvl w:ilvl="2" w:tplc="0C0A001B" w:tentative="1">
      <w:start w:val="1"/>
      <w:numFmt w:val="lowerRoman"/>
      <w:lvlText w:val="%3."/>
      <w:lvlJc w:val="right"/>
      <w:pPr>
        <w:ind w:left="2547" w:hanging="180"/>
      </w:pPr>
    </w:lvl>
    <w:lvl w:ilvl="3" w:tplc="0C0A000F" w:tentative="1">
      <w:start w:val="1"/>
      <w:numFmt w:val="decimal"/>
      <w:lvlText w:val="%4."/>
      <w:lvlJc w:val="left"/>
      <w:pPr>
        <w:ind w:left="3267" w:hanging="360"/>
      </w:pPr>
    </w:lvl>
    <w:lvl w:ilvl="4" w:tplc="0C0A0019" w:tentative="1">
      <w:start w:val="1"/>
      <w:numFmt w:val="lowerLetter"/>
      <w:lvlText w:val="%5."/>
      <w:lvlJc w:val="left"/>
      <w:pPr>
        <w:ind w:left="3987" w:hanging="360"/>
      </w:pPr>
    </w:lvl>
    <w:lvl w:ilvl="5" w:tplc="0C0A001B" w:tentative="1">
      <w:start w:val="1"/>
      <w:numFmt w:val="lowerRoman"/>
      <w:lvlText w:val="%6."/>
      <w:lvlJc w:val="right"/>
      <w:pPr>
        <w:ind w:left="4707" w:hanging="180"/>
      </w:pPr>
    </w:lvl>
    <w:lvl w:ilvl="6" w:tplc="0C0A000F" w:tentative="1">
      <w:start w:val="1"/>
      <w:numFmt w:val="decimal"/>
      <w:lvlText w:val="%7."/>
      <w:lvlJc w:val="left"/>
      <w:pPr>
        <w:ind w:left="5427" w:hanging="360"/>
      </w:pPr>
    </w:lvl>
    <w:lvl w:ilvl="7" w:tplc="0C0A0019" w:tentative="1">
      <w:start w:val="1"/>
      <w:numFmt w:val="lowerLetter"/>
      <w:lvlText w:val="%8."/>
      <w:lvlJc w:val="left"/>
      <w:pPr>
        <w:ind w:left="6147" w:hanging="360"/>
      </w:pPr>
    </w:lvl>
    <w:lvl w:ilvl="8" w:tplc="0C0A001B" w:tentative="1">
      <w:start w:val="1"/>
      <w:numFmt w:val="lowerRoman"/>
      <w:lvlText w:val="%9."/>
      <w:lvlJc w:val="right"/>
      <w:pPr>
        <w:ind w:left="6867" w:hanging="180"/>
      </w:pPr>
    </w:lvl>
  </w:abstractNum>
  <w:abstractNum w:abstractNumId="41">
    <w:nsid w:val="3DBD4617"/>
    <w:multiLevelType w:val="hybridMultilevel"/>
    <w:tmpl w:val="8A30FCE2"/>
    <w:name w:val="WW8Num52"/>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42">
    <w:nsid w:val="44E301C9"/>
    <w:multiLevelType w:val="hybridMultilevel"/>
    <w:tmpl w:val="4422386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3">
    <w:nsid w:val="473A35F2"/>
    <w:multiLevelType w:val="hybridMultilevel"/>
    <w:tmpl w:val="8FFC5E68"/>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nsid w:val="49882258"/>
    <w:multiLevelType w:val="hybridMultilevel"/>
    <w:tmpl w:val="19E4B798"/>
    <w:lvl w:ilvl="0" w:tplc="BEA42914">
      <w:start w:val="1"/>
      <w:numFmt w:val="upperRoman"/>
      <w:lvlText w:val="%1."/>
      <w:lvlJc w:val="right"/>
      <w:pPr>
        <w:tabs>
          <w:tab w:val="num" w:pos="720"/>
        </w:tabs>
        <w:ind w:left="720" w:hanging="180"/>
      </w:pPr>
      <w:rPr>
        <w:b/>
      </w:rPr>
    </w:lvl>
    <w:lvl w:ilvl="1" w:tplc="1CBEFCE6">
      <w:start w:val="3"/>
      <w:numFmt w:val="lowerRoman"/>
      <w:lvlText w:val="%2."/>
      <w:lvlJc w:val="left"/>
      <w:pPr>
        <w:tabs>
          <w:tab w:val="num" w:pos="1800"/>
        </w:tabs>
        <w:ind w:left="1800" w:hanging="72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5">
    <w:nsid w:val="4C995976"/>
    <w:multiLevelType w:val="hybridMultilevel"/>
    <w:tmpl w:val="8A3ED520"/>
    <w:lvl w:ilvl="0" w:tplc="080A000F">
      <w:start w:val="1"/>
      <w:numFmt w:val="decimal"/>
      <w:lvlText w:val="%1."/>
      <w:lvlJc w:val="left"/>
      <w:pPr>
        <w:ind w:left="1845" w:hanging="360"/>
      </w:pPr>
    </w:lvl>
    <w:lvl w:ilvl="1" w:tplc="080A0019" w:tentative="1">
      <w:start w:val="1"/>
      <w:numFmt w:val="lowerLetter"/>
      <w:lvlText w:val="%2."/>
      <w:lvlJc w:val="left"/>
      <w:pPr>
        <w:ind w:left="2565" w:hanging="360"/>
      </w:pPr>
    </w:lvl>
    <w:lvl w:ilvl="2" w:tplc="080A001B" w:tentative="1">
      <w:start w:val="1"/>
      <w:numFmt w:val="lowerRoman"/>
      <w:lvlText w:val="%3."/>
      <w:lvlJc w:val="right"/>
      <w:pPr>
        <w:ind w:left="3285" w:hanging="180"/>
      </w:pPr>
    </w:lvl>
    <w:lvl w:ilvl="3" w:tplc="080A000F" w:tentative="1">
      <w:start w:val="1"/>
      <w:numFmt w:val="decimal"/>
      <w:lvlText w:val="%4."/>
      <w:lvlJc w:val="left"/>
      <w:pPr>
        <w:ind w:left="4005" w:hanging="360"/>
      </w:pPr>
    </w:lvl>
    <w:lvl w:ilvl="4" w:tplc="080A0019" w:tentative="1">
      <w:start w:val="1"/>
      <w:numFmt w:val="lowerLetter"/>
      <w:lvlText w:val="%5."/>
      <w:lvlJc w:val="left"/>
      <w:pPr>
        <w:ind w:left="4725" w:hanging="360"/>
      </w:pPr>
    </w:lvl>
    <w:lvl w:ilvl="5" w:tplc="080A001B" w:tentative="1">
      <w:start w:val="1"/>
      <w:numFmt w:val="lowerRoman"/>
      <w:lvlText w:val="%6."/>
      <w:lvlJc w:val="right"/>
      <w:pPr>
        <w:ind w:left="5445" w:hanging="180"/>
      </w:pPr>
    </w:lvl>
    <w:lvl w:ilvl="6" w:tplc="080A000F" w:tentative="1">
      <w:start w:val="1"/>
      <w:numFmt w:val="decimal"/>
      <w:lvlText w:val="%7."/>
      <w:lvlJc w:val="left"/>
      <w:pPr>
        <w:ind w:left="6165" w:hanging="360"/>
      </w:pPr>
    </w:lvl>
    <w:lvl w:ilvl="7" w:tplc="080A0019" w:tentative="1">
      <w:start w:val="1"/>
      <w:numFmt w:val="lowerLetter"/>
      <w:lvlText w:val="%8."/>
      <w:lvlJc w:val="left"/>
      <w:pPr>
        <w:ind w:left="6885" w:hanging="360"/>
      </w:pPr>
    </w:lvl>
    <w:lvl w:ilvl="8" w:tplc="080A001B" w:tentative="1">
      <w:start w:val="1"/>
      <w:numFmt w:val="lowerRoman"/>
      <w:lvlText w:val="%9."/>
      <w:lvlJc w:val="right"/>
      <w:pPr>
        <w:ind w:left="7605" w:hanging="180"/>
      </w:pPr>
    </w:lvl>
  </w:abstractNum>
  <w:abstractNum w:abstractNumId="46">
    <w:nsid w:val="567D398A"/>
    <w:multiLevelType w:val="hybridMultilevel"/>
    <w:tmpl w:val="371201EC"/>
    <w:name w:val="WW8Num133"/>
    <w:lvl w:ilvl="0" w:tplc="8F821840">
      <w:start w:val="1"/>
      <w:numFmt w:val="upperLetter"/>
      <w:lvlText w:val="%1)"/>
      <w:lvlJc w:val="left"/>
      <w:pPr>
        <w:tabs>
          <w:tab w:val="num" w:pos="360"/>
        </w:tabs>
        <w:ind w:left="360" w:hanging="360"/>
      </w:pPr>
      <w:rPr>
        <w:rFonts w:hint="default"/>
        <w:b w:val="0"/>
        <w:sz w:val="18"/>
        <w:szCs w:val="18"/>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7">
    <w:nsid w:val="63F14E42"/>
    <w:multiLevelType w:val="hybridMultilevel"/>
    <w:tmpl w:val="1CCAB492"/>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8">
    <w:nsid w:val="64C34D6B"/>
    <w:multiLevelType w:val="hybridMultilevel"/>
    <w:tmpl w:val="6CAEE1EC"/>
    <w:lvl w:ilvl="0" w:tplc="C58408E4">
      <w:start w:val="1"/>
      <w:numFmt w:val="upperLetter"/>
      <w:lvlText w:val="%1)"/>
      <w:lvlJc w:val="left"/>
      <w:pPr>
        <w:tabs>
          <w:tab w:val="num" w:pos="360"/>
        </w:tabs>
        <w:ind w:left="36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9">
    <w:nsid w:val="6DC6021B"/>
    <w:multiLevelType w:val="multilevel"/>
    <w:tmpl w:val="0608AC96"/>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nsid w:val="73FB3844"/>
    <w:multiLevelType w:val="hybridMultilevel"/>
    <w:tmpl w:val="70AE2B9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1">
    <w:nsid w:val="7E2656BC"/>
    <w:multiLevelType w:val="hybridMultilevel"/>
    <w:tmpl w:val="49DA7EF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28"/>
  </w:num>
  <w:num w:numId="2">
    <w:abstractNumId w:val="25"/>
  </w:num>
  <w:num w:numId="3">
    <w:abstractNumId w:val="0"/>
  </w:num>
  <w:num w:numId="4">
    <w:abstractNumId w:val="44"/>
  </w:num>
  <w:num w:numId="5">
    <w:abstractNumId w:val="23"/>
  </w:num>
  <w:num w:numId="6">
    <w:abstractNumId w:val="1"/>
  </w:num>
  <w:num w:numId="7">
    <w:abstractNumId w:val="4"/>
  </w:num>
  <w:num w:numId="8">
    <w:abstractNumId w:val="16"/>
  </w:num>
  <w:num w:numId="9">
    <w:abstractNumId w:val="17"/>
  </w:num>
  <w:num w:numId="10">
    <w:abstractNumId w:val="41"/>
  </w:num>
  <w:num w:numId="11">
    <w:abstractNumId w:val="27"/>
  </w:num>
  <w:num w:numId="12">
    <w:abstractNumId w:val="48"/>
  </w:num>
  <w:num w:numId="13">
    <w:abstractNumId w:val="24"/>
  </w:num>
  <w:num w:numId="14">
    <w:abstractNumId w:val="29"/>
  </w:num>
  <w:num w:numId="15">
    <w:abstractNumId w:val="39"/>
  </w:num>
  <w:num w:numId="16">
    <w:abstractNumId w:val="30"/>
  </w:num>
  <w:num w:numId="17">
    <w:abstractNumId w:val="5"/>
  </w:num>
  <w:num w:numId="18">
    <w:abstractNumId w:val="13"/>
  </w:num>
  <w:num w:numId="19">
    <w:abstractNumId w:val="51"/>
  </w:num>
  <w:num w:numId="20">
    <w:abstractNumId w:val="42"/>
  </w:num>
  <w:num w:numId="21">
    <w:abstractNumId w:val="34"/>
  </w:num>
  <w:num w:numId="22">
    <w:abstractNumId w:val="49"/>
  </w:num>
  <w:num w:numId="23">
    <w:abstractNumId w:val="46"/>
  </w:num>
  <w:num w:numId="24">
    <w:abstractNumId w:val="7"/>
  </w:num>
  <w:num w:numId="25">
    <w:abstractNumId w:val="14"/>
  </w:num>
  <w:num w:numId="26">
    <w:abstractNumId w:val="40"/>
  </w:num>
  <w:num w:numId="27">
    <w:abstractNumId w:val="32"/>
  </w:num>
  <w:num w:numId="28">
    <w:abstractNumId w:val="36"/>
  </w:num>
  <w:num w:numId="29">
    <w:abstractNumId w:val="37"/>
  </w:num>
  <w:num w:numId="30">
    <w:abstractNumId w:val="43"/>
  </w:num>
  <w:num w:numId="31">
    <w:abstractNumId w:val="22"/>
  </w:num>
  <w:num w:numId="32">
    <w:abstractNumId w:val="45"/>
  </w:num>
  <w:num w:numId="33">
    <w:abstractNumId w:val="33"/>
  </w:num>
  <w:num w:numId="34">
    <w:abstractNumId w:val="38"/>
  </w:num>
  <w:num w:numId="35">
    <w:abstractNumId w:val="50"/>
  </w:num>
  <w:num w:numId="36">
    <w:abstractNumId w:val="21"/>
  </w:num>
  <w:num w:numId="37">
    <w:abstractNumId w:val="35"/>
  </w:num>
  <w:num w:numId="38">
    <w:abstractNumId w:val="47"/>
  </w:num>
  <w:num w:numId="39">
    <w:abstractNumId w:val="9"/>
  </w:num>
  <w:num w:numId="40">
    <w:abstractNumId w:val="26"/>
  </w:num>
  <w:numIdMacAtCleanup w:val="3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stylePaneFormatFilter w:val="3F01"/>
  <w:defaultTabStop w:val="709"/>
  <w:hyphenationZone w:val="425"/>
  <w:characterSpacingControl w:val="doNotCompress"/>
  <w:hdrShapeDefaults>
    <o:shapedefaults v:ext="edit" spidmax="3074"/>
    <o:shapelayout v:ext="edit">
      <o:idmap v:ext="edit" data="2"/>
    </o:shapelayout>
  </w:hdrShapeDefaults>
  <w:footnotePr>
    <w:footnote w:id="-1"/>
    <w:footnote w:id="0"/>
  </w:footnotePr>
  <w:endnotePr>
    <w:endnote w:id="-1"/>
    <w:endnote w:id="0"/>
  </w:endnotePr>
  <w:compat/>
  <w:rsids>
    <w:rsidRoot w:val="000C156F"/>
    <w:rsid w:val="0000174D"/>
    <w:rsid w:val="00005B74"/>
    <w:rsid w:val="00006486"/>
    <w:rsid w:val="00007B74"/>
    <w:rsid w:val="00013E01"/>
    <w:rsid w:val="0001564A"/>
    <w:rsid w:val="000164CC"/>
    <w:rsid w:val="000167B7"/>
    <w:rsid w:val="000176D7"/>
    <w:rsid w:val="000205AC"/>
    <w:rsid w:val="00024203"/>
    <w:rsid w:val="000273BC"/>
    <w:rsid w:val="00027AA5"/>
    <w:rsid w:val="00027ABC"/>
    <w:rsid w:val="00030379"/>
    <w:rsid w:val="000339BA"/>
    <w:rsid w:val="0004117E"/>
    <w:rsid w:val="000420F3"/>
    <w:rsid w:val="000430AC"/>
    <w:rsid w:val="0004488D"/>
    <w:rsid w:val="0004651A"/>
    <w:rsid w:val="00046AF9"/>
    <w:rsid w:val="00046DC2"/>
    <w:rsid w:val="000475A3"/>
    <w:rsid w:val="00051A72"/>
    <w:rsid w:val="0005376E"/>
    <w:rsid w:val="00057F87"/>
    <w:rsid w:val="00061186"/>
    <w:rsid w:val="00061207"/>
    <w:rsid w:val="000634B6"/>
    <w:rsid w:val="00063CB1"/>
    <w:rsid w:val="00064E08"/>
    <w:rsid w:val="00065233"/>
    <w:rsid w:val="00072AC0"/>
    <w:rsid w:val="000737B4"/>
    <w:rsid w:val="000770F1"/>
    <w:rsid w:val="000771A4"/>
    <w:rsid w:val="000774FD"/>
    <w:rsid w:val="00080816"/>
    <w:rsid w:val="00082399"/>
    <w:rsid w:val="00082A77"/>
    <w:rsid w:val="00086CA9"/>
    <w:rsid w:val="000903FD"/>
    <w:rsid w:val="00090BD4"/>
    <w:rsid w:val="000922C1"/>
    <w:rsid w:val="000939DE"/>
    <w:rsid w:val="00096F00"/>
    <w:rsid w:val="000973F9"/>
    <w:rsid w:val="000A0733"/>
    <w:rsid w:val="000A0F7E"/>
    <w:rsid w:val="000A1216"/>
    <w:rsid w:val="000A5859"/>
    <w:rsid w:val="000A5A23"/>
    <w:rsid w:val="000B083F"/>
    <w:rsid w:val="000B3B4A"/>
    <w:rsid w:val="000B5835"/>
    <w:rsid w:val="000C06EA"/>
    <w:rsid w:val="000C13CA"/>
    <w:rsid w:val="000C156F"/>
    <w:rsid w:val="000C333A"/>
    <w:rsid w:val="000C62B7"/>
    <w:rsid w:val="000C76BC"/>
    <w:rsid w:val="000D37AD"/>
    <w:rsid w:val="000E40E8"/>
    <w:rsid w:val="000E5A26"/>
    <w:rsid w:val="000E6BB6"/>
    <w:rsid w:val="000E7D56"/>
    <w:rsid w:val="000F3D7F"/>
    <w:rsid w:val="000F7402"/>
    <w:rsid w:val="000F7BDD"/>
    <w:rsid w:val="00106882"/>
    <w:rsid w:val="001118E9"/>
    <w:rsid w:val="001250AA"/>
    <w:rsid w:val="00132FEC"/>
    <w:rsid w:val="00136C4A"/>
    <w:rsid w:val="0014064B"/>
    <w:rsid w:val="00144AC1"/>
    <w:rsid w:val="0014686E"/>
    <w:rsid w:val="00150D57"/>
    <w:rsid w:val="0015253C"/>
    <w:rsid w:val="00165122"/>
    <w:rsid w:val="00167BEF"/>
    <w:rsid w:val="00175251"/>
    <w:rsid w:val="0017554D"/>
    <w:rsid w:val="00175D9E"/>
    <w:rsid w:val="001765F6"/>
    <w:rsid w:val="00177EC8"/>
    <w:rsid w:val="00182ACA"/>
    <w:rsid w:val="001834C0"/>
    <w:rsid w:val="0019669B"/>
    <w:rsid w:val="001A1ABE"/>
    <w:rsid w:val="001A2278"/>
    <w:rsid w:val="001A3130"/>
    <w:rsid w:val="001A7490"/>
    <w:rsid w:val="001A74E5"/>
    <w:rsid w:val="001A7BF1"/>
    <w:rsid w:val="001B056E"/>
    <w:rsid w:val="001B47D3"/>
    <w:rsid w:val="001B648B"/>
    <w:rsid w:val="001D00EE"/>
    <w:rsid w:val="001D2C1E"/>
    <w:rsid w:val="001D391D"/>
    <w:rsid w:val="001D4B04"/>
    <w:rsid w:val="001D5944"/>
    <w:rsid w:val="001D7803"/>
    <w:rsid w:val="001D7B38"/>
    <w:rsid w:val="001E09C2"/>
    <w:rsid w:val="001E2F54"/>
    <w:rsid w:val="001E57B3"/>
    <w:rsid w:val="001E7FE6"/>
    <w:rsid w:val="001F680D"/>
    <w:rsid w:val="001F79E3"/>
    <w:rsid w:val="001F7B97"/>
    <w:rsid w:val="002019AC"/>
    <w:rsid w:val="00202CF4"/>
    <w:rsid w:val="002044E2"/>
    <w:rsid w:val="002048FE"/>
    <w:rsid w:val="002125D9"/>
    <w:rsid w:val="00213E6F"/>
    <w:rsid w:val="002143F0"/>
    <w:rsid w:val="00217DCC"/>
    <w:rsid w:val="00224011"/>
    <w:rsid w:val="0022695B"/>
    <w:rsid w:val="002275F9"/>
    <w:rsid w:val="0023044B"/>
    <w:rsid w:val="00232C53"/>
    <w:rsid w:val="0023648A"/>
    <w:rsid w:val="0023731E"/>
    <w:rsid w:val="002376F2"/>
    <w:rsid w:val="00240F9F"/>
    <w:rsid w:val="0024448C"/>
    <w:rsid w:val="002449A0"/>
    <w:rsid w:val="0024579B"/>
    <w:rsid w:val="0024654D"/>
    <w:rsid w:val="0025072A"/>
    <w:rsid w:val="00253E56"/>
    <w:rsid w:val="002543A4"/>
    <w:rsid w:val="00255BED"/>
    <w:rsid w:val="0025612C"/>
    <w:rsid w:val="00260CD1"/>
    <w:rsid w:val="00264B0A"/>
    <w:rsid w:val="002657F7"/>
    <w:rsid w:val="0027372C"/>
    <w:rsid w:val="00274159"/>
    <w:rsid w:val="00276EB6"/>
    <w:rsid w:val="00280DDC"/>
    <w:rsid w:val="0028128B"/>
    <w:rsid w:val="00282DFF"/>
    <w:rsid w:val="00284770"/>
    <w:rsid w:val="00290D98"/>
    <w:rsid w:val="002916B8"/>
    <w:rsid w:val="00296882"/>
    <w:rsid w:val="002A0434"/>
    <w:rsid w:val="002A21B9"/>
    <w:rsid w:val="002A37ED"/>
    <w:rsid w:val="002A544F"/>
    <w:rsid w:val="002B4AF2"/>
    <w:rsid w:val="002C2A22"/>
    <w:rsid w:val="002C5176"/>
    <w:rsid w:val="002C6901"/>
    <w:rsid w:val="002C6C20"/>
    <w:rsid w:val="002C7B1F"/>
    <w:rsid w:val="002C7DC0"/>
    <w:rsid w:val="002D2941"/>
    <w:rsid w:val="002D6CB0"/>
    <w:rsid w:val="002D7344"/>
    <w:rsid w:val="002E0600"/>
    <w:rsid w:val="002E2D41"/>
    <w:rsid w:val="002E4267"/>
    <w:rsid w:val="002E572C"/>
    <w:rsid w:val="002E655B"/>
    <w:rsid w:val="002F2A6C"/>
    <w:rsid w:val="002F2CDB"/>
    <w:rsid w:val="002F375E"/>
    <w:rsid w:val="002F441F"/>
    <w:rsid w:val="002F4DA8"/>
    <w:rsid w:val="002F6C1F"/>
    <w:rsid w:val="002F7CB5"/>
    <w:rsid w:val="00300423"/>
    <w:rsid w:val="003009B1"/>
    <w:rsid w:val="00301F0F"/>
    <w:rsid w:val="003020F6"/>
    <w:rsid w:val="00304D9E"/>
    <w:rsid w:val="00312FCB"/>
    <w:rsid w:val="003153DA"/>
    <w:rsid w:val="0031647F"/>
    <w:rsid w:val="00316B54"/>
    <w:rsid w:val="00317037"/>
    <w:rsid w:val="00317543"/>
    <w:rsid w:val="00324459"/>
    <w:rsid w:val="00332F2F"/>
    <w:rsid w:val="00333038"/>
    <w:rsid w:val="0033766D"/>
    <w:rsid w:val="00345878"/>
    <w:rsid w:val="00363389"/>
    <w:rsid w:val="003749F7"/>
    <w:rsid w:val="00375E15"/>
    <w:rsid w:val="003767A4"/>
    <w:rsid w:val="00381BDF"/>
    <w:rsid w:val="00381CA7"/>
    <w:rsid w:val="00387942"/>
    <w:rsid w:val="00390089"/>
    <w:rsid w:val="0039579F"/>
    <w:rsid w:val="003969AB"/>
    <w:rsid w:val="003970C0"/>
    <w:rsid w:val="003A2330"/>
    <w:rsid w:val="003A2C27"/>
    <w:rsid w:val="003A6320"/>
    <w:rsid w:val="003A661E"/>
    <w:rsid w:val="003B2284"/>
    <w:rsid w:val="003B320E"/>
    <w:rsid w:val="003B339F"/>
    <w:rsid w:val="003B36D5"/>
    <w:rsid w:val="003B7962"/>
    <w:rsid w:val="003C4193"/>
    <w:rsid w:val="003C58D9"/>
    <w:rsid w:val="003C68F2"/>
    <w:rsid w:val="003C6DF2"/>
    <w:rsid w:val="003D0DDE"/>
    <w:rsid w:val="003D2524"/>
    <w:rsid w:val="003D3F17"/>
    <w:rsid w:val="003E00A5"/>
    <w:rsid w:val="003E173B"/>
    <w:rsid w:val="003E1D63"/>
    <w:rsid w:val="003E351E"/>
    <w:rsid w:val="003E46A7"/>
    <w:rsid w:val="003E65AD"/>
    <w:rsid w:val="003F0761"/>
    <w:rsid w:val="003F23EF"/>
    <w:rsid w:val="003F2F88"/>
    <w:rsid w:val="00405436"/>
    <w:rsid w:val="00412FA7"/>
    <w:rsid w:val="00413C5E"/>
    <w:rsid w:val="0041418D"/>
    <w:rsid w:val="00416E8F"/>
    <w:rsid w:val="00420E07"/>
    <w:rsid w:val="00432547"/>
    <w:rsid w:val="00434A92"/>
    <w:rsid w:val="00447455"/>
    <w:rsid w:val="0045008E"/>
    <w:rsid w:val="004545A9"/>
    <w:rsid w:val="00454B7E"/>
    <w:rsid w:val="00460E86"/>
    <w:rsid w:val="00461387"/>
    <w:rsid w:val="0046214D"/>
    <w:rsid w:val="00465A5A"/>
    <w:rsid w:val="00466710"/>
    <w:rsid w:val="004676EC"/>
    <w:rsid w:val="00467C7F"/>
    <w:rsid w:val="00470614"/>
    <w:rsid w:val="00471EA4"/>
    <w:rsid w:val="00474583"/>
    <w:rsid w:val="00480990"/>
    <w:rsid w:val="00483C1F"/>
    <w:rsid w:val="00483F6B"/>
    <w:rsid w:val="00486B1E"/>
    <w:rsid w:val="00486D31"/>
    <w:rsid w:val="00491F40"/>
    <w:rsid w:val="00495FE5"/>
    <w:rsid w:val="004A5E3B"/>
    <w:rsid w:val="004A670A"/>
    <w:rsid w:val="004B01E9"/>
    <w:rsid w:val="004B2499"/>
    <w:rsid w:val="004B2706"/>
    <w:rsid w:val="004B37BE"/>
    <w:rsid w:val="004B7245"/>
    <w:rsid w:val="004C4032"/>
    <w:rsid w:val="004C73F8"/>
    <w:rsid w:val="004D2761"/>
    <w:rsid w:val="004D2FB1"/>
    <w:rsid w:val="004E3B78"/>
    <w:rsid w:val="004E517A"/>
    <w:rsid w:val="004E7132"/>
    <w:rsid w:val="004F1809"/>
    <w:rsid w:val="004F2403"/>
    <w:rsid w:val="004F61C4"/>
    <w:rsid w:val="00502685"/>
    <w:rsid w:val="00502CB2"/>
    <w:rsid w:val="00506803"/>
    <w:rsid w:val="00506EC6"/>
    <w:rsid w:val="0051031C"/>
    <w:rsid w:val="00516C55"/>
    <w:rsid w:val="0051792C"/>
    <w:rsid w:val="00521684"/>
    <w:rsid w:val="00521C43"/>
    <w:rsid w:val="005323D7"/>
    <w:rsid w:val="00537A08"/>
    <w:rsid w:val="00537B6F"/>
    <w:rsid w:val="00540EDD"/>
    <w:rsid w:val="005425B0"/>
    <w:rsid w:val="005439E0"/>
    <w:rsid w:val="005440FA"/>
    <w:rsid w:val="00554F27"/>
    <w:rsid w:val="00556ABF"/>
    <w:rsid w:val="005579CF"/>
    <w:rsid w:val="005640C7"/>
    <w:rsid w:val="00564714"/>
    <w:rsid w:val="005701BC"/>
    <w:rsid w:val="00586A4C"/>
    <w:rsid w:val="00590301"/>
    <w:rsid w:val="00590DA7"/>
    <w:rsid w:val="00592164"/>
    <w:rsid w:val="00592881"/>
    <w:rsid w:val="00596D0E"/>
    <w:rsid w:val="005A118A"/>
    <w:rsid w:val="005A3663"/>
    <w:rsid w:val="005A4211"/>
    <w:rsid w:val="005A7BF7"/>
    <w:rsid w:val="005B3570"/>
    <w:rsid w:val="005C13A6"/>
    <w:rsid w:val="005C30B0"/>
    <w:rsid w:val="005C4138"/>
    <w:rsid w:val="005C5343"/>
    <w:rsid w:val="005D18D9"/>
    <w:rsid w:val="005D4642"/>
    <w:rsid w:val="005D676D"/>
    <w:rsid w:val="005D69AE"/>
    <w:rsid w:val="005D7180"/>
    <w:rsid w:val="005D7A7F"/>
    <w:rsid w:val="005E13D6"/>
    <w:rsid w:val="005F1506"/>
    <w:rsid w:val="005F22B8"/>
    <w:rsid w:val="00604768"/>
    <w:rsid w:val="00605195"/>
    <w:rsid w:val="00605B57"/>
    <w:rsid w:val="00606D40"/>
    <w:rsid w:val="00610FF9"/>
    <w:rsid w:val="00611781"/>
    <w:rsid w:val="00611DDF"/>
    <w:rsid w:val="006136CC"/>
    <w:rsid w:val="006140A0"/>
    <w:rsid w:val="006166FF"/>
    <w:rsid w:val="00623745"/>
    <w:rsid w:val="00624E2D"/>
    <w:rsid w:val="0062521A"/>
    <w:rsid w:val="0062707F"/>
    <w:rsid w:val="0063590C"/>
    <w:rsid w:val="00636DB9"/>
    <w:rsid w:val="006412D2"/>
    <w:rsid w:val="00646AA2"/>
    <w:rsid w:val="00646F65"/>
    <w:rsid w:val="0064753E"/>
    <w:rsid w:val="006523A9"/>
    <w:rsid w:val="00653546"/>
    <w:rsid w:val="00657D02"/>
    <w:rsid w:val="00665137"/>
    <w:rsid w:val="00665630"/>
    <w:rsid w:val="0068090B"/>
    <w:rsid w:val="006814C2"/>
    <w:rsid w:val="00683E2E"/>
    <w:rsid w:val="00685412"/>
    <w:rsid w:val="0069162D"/>
    <w:rsid w:val="006933DC"/>
    <w:rsid w:val="006946FB"/>
    <w:rsid w:val="00695662"/>
    <w:rsid w:val="006A01C1"/>
    <w:rsid w:val="006A047F"/>
    <w:rsid w:val="006A0632"/>
    <w:rsid w:val="006A1922"/>
    <w:rsid w:val="006B11D3"/>
    <w:rsid w:val="006B3E9F"/>
    <w:rsid w:val="006B47FF"/>
    <w:rsid w:val="006B7508"/>
    <w:rsid w:val="006C0BF0"/>
    <w:rsid w:val="006C5EBE"/>
    <w:rsid w:val="006D27F3"/>
    <w:rsid w:val="006D3F8D"/>
    <w:rsid w:val="006D53E1"/>
    <w:rsid w:val="006E25D1"/>
    <w:rsid w:val="006E2774"/>
    <w:rsid w:val="006E287E"/>
    <w:rsid w:val="006E6454"/>
    <w:rsid w:val="006F2DEE"/>
    <w:rsid w:val="006F33E1"/>
    <w:rsid w:val="006F48D4"/>
    <w:rsid w:val="006F76E4"/>
    <w:rsid w:val="006F7D2E"/>
    <w:rsid w:val="00700158"/>
    <w:rsid w:val="007007E7"/>
    <w:rsid w:val="00707325"/>
    <w:rsid w:val="00712104"/>
    <w:rsid w:val="0071242E"/>
    <w:rsid w:val="00712E30"/>
    <w:rsid w:val="00720C61"/>
    <w:rsid w:val="0072215F"/>
    <w:rsid w:val="007223EF"/>
    <w:rsid w:val="00723D2F"/>
    <w:rsid w:val="00726A7F"/>
    <w:rsid w:val="0073333B"/>
    <w:rsid w:val="00740ECC"/>
    <w:rsid w:val="00744534"/>
    <w:rsid w:val="00751648"/>
    <w:rsid w:val="0075403C"/>
    <w:rsid w:val="00754A72"/>
    <w:rsid w:val="007561A4"/>
    <w:rsid w:val="00761899"/>
    <w:rsid w:val="00766E1C"/>
    <w:rsid w:val="00770671"/>
    <w:rsid w:val="0077244E"/>
    <w:rsid w:val="007740A6"/>
    <w:rsid w:val="007763E6"/>
    <w:rsid w:val="00781C3B"/>
    <w:rsid w:val="00781EB6"/>
    <w:rsid w:val="00784E82"/>
    <w:rsid w:val="0078691D"/>
    <w:rsid w:val="0079410D"/>
    <w:rsid w:val="007942FE"/>
    <w:rsid w:val="00794676"/>
    <w:rsid w:val="007A1CFE"/>
    <w:rsid w:val="007A36C1"/>
    <w:rsid w:val="007B3714"/>
    <w:rsid w:val="007C1A24"/>
    <w:rsid w:val="007C1DCD"/>
    <w:rsid w:val="007C5082"/>
    <w:rsid w:val="007D0BC3"/>
    <w:rsid w:val="007D38D6"/>
    <w:rsid w:val="007D39C6"/>
    <w:rsid w:val="007D3B0C"/>
    <w:rsid w:val="007D4B95"/>
    <w:rsid w:val="007E1A54"/>
    <w:rsid w:val="007E4045"/>
    <w:rsid w:val="007E58CC"/>
    <w:rsid w:val="007E7A54"/>
    <w:rsid w:val="007F0CE4"/>
    <w:rsid w:val="007F2108"/>
    <w:rsid w:val="007F2DC9"/>
    <w:rsid w:val="007F3705"/>
    <w:rsid w:val="007F538F"/>
    <w:rsid w:val="007F6458"/>
    <w:rsid w:val="00806E87"/>
    <w:rsid w:val="00806F12"/>
    <w:rsid w:val="00807BD9"/>
    <w:rsid w:val="00807ED5"/>
    <w:rsid w:val="00810DC1"/>
    <w:rsid w:val="00811AC9"/>
    <w:rsid w:val="00813320"/>
    <w:rsid w:val="00821768"/>
    <w:rsid w:val="008228E1"/>
    <w:rsid w:val="00824E64"/>
    <w:rsid w:val="00835752"/>
    <w:rsid w:val="00836C0D"/>
    <w:rsid w:val="00844C70"/>
    <w:rsid w:val="0085121C"/>
    <w:rsid w:val="00852175"/>
    <w:rsid w:val="00852195"/>
    <w:rsid w:val="00852501"/>
    <w:rsid w:val="00854A08"/>
    <w:rsid w:val="0085532B"/>
    <w:rsid w:val="00857F84"/>
    <w:rsid w:val="00862E35"/>
    <w:rsid w:val="00866C14"/>
    <w:rsid w:val="0088155C"/>
    <w:rsid w:val="00881764"/>
    <w:rsid w:val="00883C33"/>
    <w:rsid w:val="00884202"/>
    <w:rsid w:val="00884456"/>
    <w:rsid w:val="00885114"/>
    <w:rsid w:val="00887612"/>
    <w:rsid w:val="0088763A"/>
    <w:rsid w:val="008946A7"/>
    <w:rsid w:val="00894A22"/>
    <w:rsid w:val="008955AF"/>
    <w:rsid w:val="008A2FCB"/>
    <w:rsid w:val="008A3CE7"/>
    <w:rsid w:val="008A642A"/>
    <w:rsid w:val="008A7A17"/>
    <w:rsid w:val="008C2400"/>
    <w:rsid w:val="008C5169"/>
    <w:rsid w:val="008C5332"/>
    <w:rsid w:val="008C7A6A"/>
    <w:rsid w:val="008D3B20"/>
    <w:rsid w:val="008D52D4"/>
    <w:rsid w:val="008D6446"/>
    <w:rsid w:val="008E0A65"/>
    <w:rsid w:val="008E1D57"/>
    <w:rsid w:val="008E304B"/>
    <w:rsid w:val="008E46D2"/>
    <w:rsid w:val="008E52A7"/>
    <w:rsid w:val="008E5559"/>
    <w:rsid w:val="008E6ED6"/>
    <w:rsid w:val="008E7025"/>
    <w:rsid w:val="008F5FC2"/>
    <w:rsid w:val="009007D2"/>
    <w:rsid w:val="00900D96"/>
    <w:rsid w:val="00904AD2"/>
    <w:rsid w:val="00905651"/>
    <w:rsid w:val="00905DE7"/>
    <w:rsid w:val="00914725"/>
    <w:rsid w:val="009177AC"/>
    <w:rsid w:val="00921314"/>
    <w:rsid w:val="00922C32"/>
    <w:rsid w:val="009255AD"/>
    <w:rsid w:val="00925814"/>
    <w:rsid w:val="0093069B"/>
    <w:rsid w:val="00931A0A"/>
    <w:rsid w:val="00935C83"/>
    <w:rsid w:val="00940C1A"/>
    <w:rsid w:val="009463B7"/>
    <w:rsid w:val="00950C65"/>
    <w:rsid w:val="0095607F"/>
    <w:rsid w:val="009621E0"/>
    <w:rsid w:val="00964CA1"/>
    <w:rsid w:val="009663CA"/>
    <w:rsid w:val="0097616E"/>
    <w:rsid w:val="0097622B"/>
    <w:rsid w:val="00981019"/>
    <w:rsid w:val="00983E27"/>
    <w:rsid w:val="0099105C"/>
    <w:rsid w:val="009942F3"/>
    <w:rsid w:val="00995407"/>
    <w:rsid w:val="00995998"/>
    <w:rsid w:val="00997662"/>
    <w:rsid w:val="009A1C94"/>
    <w:rsid w:val="009A55E6"/>
    <w:rsid w:val="009B2772"/>
    <w:rsid w:val="009B2C04"/>
    <w:rsid w:val="009B3843"/>
    <w:rsid w:val="009B599F"/>
    <w:rsid w:val="009B69D3"/>
    <w:rsid w:val="009C0A6B"/>
    <w:rsid w:val="009C1F77"/>
    <w:rsid w:val="009D060C"/>
    <w:rsid w:val="009D1256"/>
    <w:rsid w:val="009D63E8"/>
    <w:rsid w:val="009E0833"/>
    <w:rsid w:val="009E379D"/>
    <w:rsid w:val="009F0C7C"/>
    <w:rsid w:val="009F1B52"/>
    <w:rsid w:val="009F65FB"/>
    <w:rsid w:val="009F6967"/>
    <w:rsid w:val="00A007E0"/>
    <w:rsid w:val="00A01790"/>
    <w:rsid w:val="00A075A6"/>
    <w:rsid w:val="00A07611"/>
    <w:rsid w:val="00A113AF"/>
    <w:rsid w:val="00A11AF6"/>
    <w:rsid w:val="00A250CB"/>
    <w:rsid w:val="00A2564E"/>
    <w:rsid w:val="00A31E02"/>
    <w:rsid w:val="00A32B79"/>
    <w:rsid w:val="00A339E9"/>
    <w:rsid w:val="00A340F9"/>
    <w:rsid w:val="00A4319C"/>
    <w:rsid w:val="00A454D5"/>
    <w:rsid w:val="00A45FE6"/>
    <w:rsid w:val="00A462C7"/>
    <w:rsid w:val="00A4637C"/>
    <w:rsid w:val="00A50BA2"/>
    <w:rsid w:val="00A57276"/>
    <w:rsid w:val="00A6288C"/>
    <w:rsid w:val="00A62C40"/>
    <w:rsid w:val="00A6338B"/>
    <w:rsid w:val="00A64B05"/>
    <w:rsid w:val="00A66049"/>
    <w:rsid w:val="00A6706E"/>
    <w:rsid w:val="00A67A2D"/>
    <w:rsid w:val="00A7190F"/>
    <w:rsid w:val="00A77524"/>
    <w:rsid w:val="00A85460"/>
    <w:rsid w:val="00A92EBD"/>
    <w:rsid w:val="00A933F2"/>
    <w:rsid w:val="00A95308"/>
    <w:rsid w:val="00A9614C"/>
    <w:rsid w:val="00A9632C"/>
    <w:rsid w:val="00AA50C4"/>
    <w:rsid w:val="00AA5A6A"/>
    <w:rsid w:val="00AA5BB1"/>
    <w:rsid w:val="00AA663A"/>
    <w:rsid w:val="00AB1169"/>
    <w:rsid w:val="00AB2367"/>
    <w:rsid w:val="00AB2D0D"/>
    <w:rsid w:val="00AB2DE8"/>
    <w:rsid w:val="00AB2E35"/>
    <w:rsid w:val="00AB5CCC"/>
    <w:rsid w:val="00AB6A18"/>
    <w:rsid w:val="00AC2A5C"/>
    <w:rsid w:val="00AC4A5D"/>
    <w:rsid w:val="00AC7045"/>
    <w:rsid w:val="00AD2A96"/>
    <w:rsid w:val="00AD4694"/>
    <w:rsid w:val="00AD653B"/>
    <w:rsid w:val="00AE1543"/>
    <w:rsid w:val="00AE4C77"/>
    <w:rsid w:val="00AE51DB"/>
    <w:rsid w:val="00AE5682"/>
    <w:rsid w:val="00B041E6"/>
    <w:rsid w:val="00B07C3F"/>
    <w:rsid w:val="00B11124"/>
    <w:rsid w:val="00B1734B"/>
    <w:rsid w:val="00B17AA4"/>
    <w:rsid w:val="00B240E3"/>
    <w:rsid w:val="00B30DCF"/>
    <w:rsid w:val="00B33E30"/>
    <w:rsid w:val="00B34FE6"/>
    <w:rsid w:val="00B3610A"/>
    <w:rsid w:val="00B37B5A"/>
    <w:rsid w:val="00B439EE"/>
    <w:rsid w:val="00B462DA"/>
    <w:rsid w:val="00B47311"/>
    <w:rsid w:val="00B546B5"/>
    <w:rsid w:val="00B54F06"/>
    <w:rsid w:val="00B714D8"/>
    <w:rsid w:val="00B74560"/>
    <w:rsid w:val="00B768E9"/>
    <w:rsid w:val="00B76FEF"/>
    <w:rsid w:val="00B8274B"/>
    <w:rsid w:val="00B83BAA"/>
    <w:rsid w:val="00B85E2F"/>
    <w:rsid w:val="00B877F5"/>
    <w:rsid w:val="00B9009B"/>
    <w:rsid w:val="00B96E98"/>
    <w:rsid w:val="00B97C66"/>
    <w:rsid w:val="00BA16F4"/>
    <w:rsid w:val="00BA440A"/>
    <w:rsid w:val="00BB04AE"/>
    <w:rsid w:val="00BB3770"/>
    <w:rsid w:val="00BB3A67"/>
    <w:rsid w:val="00BB5BB4"/>
    <w:rsid w:val="00BB6171"/>
    <w:rsid w:val="00BB6A47"/>
    <w:rsid w:val="00BB77A7"/>
    <w:rsid w:val="00BC1A3F"/>
    <w:rsid w:val="00BD3A32"/>
    <w:rsid w:val="00BD4484"/>
    <w:rsid w:val="00BD4E51"/>
    <w:rsid w:val="00BD5F00"/>
    <w:rsid w:val="00BE1230"/>
    <w:rsid w:val="00BE20B5"/>
    <w:rsid w:val="00BE2463"/>
    <w:rsid w:val="00BE7F01"/>
    <w:rsid w:val="00BF079C"/>
    <w:rsid w:val="00BF2B0B"/>
    <w:rsid w:val="00BF3F14"/>
    <w:rsid w:val="00BF575B"/>
    <w:rsid w:val="00BF6CB3"/>
    <w:rsid w:val="00C00E69"/>
    <w:rsid w:val="00C01A10"/>
    <w:rsid w:val="00C01DA6"/>
    <w:rsid w:val="00C0312D"/>
    <w:rsid w:val="00C125C4"/>
    <w:rsid w:val="00C133F2"/>
    <w:rsid w:val="00C14652"/>
    <w:rsid w:val="00C148B3"/>
    <w:rsid w:val="00C17A6D"/>
    <w:rsid w:val="00C218B6"/>
    <w:rsid w:val="00C25887"/>
    <w:rsid w:val="00C25B0A"/>
    <w:rsid w:val="00C40794"/>
    <w:rsid w:val="00C40F64"/>
    <w:rsid w:val="00C45522"/>
    <w:rsid w:val="00C45C2B"/>
    <w:rsid w:val="00C4634B"/>
    <w:rsid w:val="00C47D09"/>
    <w:rsid w:val="00C52749"/>
    <w:rsid w:val="00C53FCA"/>
    <w:rsid w:val="00C60E0F"/>
    <w:rsid w:val="00C6257D"/>
    <w:rsid w:val="00C66102"/>
    <w:rsid w:val="00C674C2"/>
    <w:rsid w:val="00C67D47"/>
    <w:rsid w:val="00C67D56"/>
    <w:rsid w:val="00C73DF7"/>
    <w:rsid w:val="00C743BD"/>
    <w:rsid w:val="00C74E71"/>
    <w:rsid w:val="00C77B0F"/>
    <w:rsid w:val="00C83AE7"/>
    <w:rsid w:val="00C85377"/>
    <w:rsid w:val="00C90B96"/>
    <w:rsid w:val="00C93009"/>
    <w:rsid w:val="00C93399"/>
    <w:rsid w:val="00C93892"/>
    <w:rsid w:val="00C97BAD"/>
    <w:rsid w:val="00CA1DF2"/>
    <w:rsid w:val="00CA21A7"/>
    <w:rsid w:val="00CA716B"/>
    <w:rsid w:val="00CB1437"/>
    <w:rsid w:val="00CB1F7C"/>
    <w:rsid w:val="00CB3272"/>
    <w:rsid w:val="00CB512F"/>
    <w:rsid w:val="00CB66ED"/>
    <w:rsid w:val="00CC01DD"/>
    <w:rsid w:val="00CC3C08"/>
    <w:rsid w:val="00CC486C"/>
    <w:rsid w:val="00CC62CA"/>
    <w:rsid w:val="00CD16DE"/>
    <w:rsid w:val="00CD20BF"/>
    <w:rsid w:val="00CD2E8D"/>
    <w:rsid w:val="00CD40AC"/>
    <w:rsid w:val="00CD4DEF"/>
    <w:rsid w:val="00CD6D40"/>
    <w:rsid w:val="00CE1D1F"/>
    <w:rsid w:val="00CE1E89"/>
    <w:rsid w:val="00CE3EC8"/>
    <w:rsid w:val="00CE4B6F"/>
    <w:rsid w:val="00CE6675"/>
    <w:rsid w:val="00CF0377"/>
    <w:rsid w:val="00CF4929"/>
    <w:rsid w:val="00D0016C"/>
    <w:rsid w:val="00D06892"/>
    <w:rsid w:val="00D11D57"/>
    <w:rsid w:val="00D22633"/>
    <w:rsid w:val="00D260FB"/>
    <w:rsid w:val="00D27F07"/>
    <w:rsid w:val="00D32854"/>
    <w:rsid w:val="00D34B49"/>
    <w:rsid w:val="00D36B20"/>
    <w:rsid w:val="00D411A6"/>
    <w:rsid w:val="00D41B6E"/>
    <w:rsid w:val="00D466A5"/>
    <w:rsid w:val="00D51C47"/>
    <w:rsid w:val="00D52762"/>
    <w:rsid w:val="00D57129"/>
    <w:rsid w:val="00D57456"/>
    <w:rsid w:val="00D57F70"/>
    <w:rsid w:val="00D64B95"/>
    <w:rsid w:val="00D65D91"/>
    <w:rsid w:val="00D70746"/>
    <w:rsid w:val="00D7181A"/>
    <w:rsid w:val="00D73E6D"/>
    <w:rsid w:val="00D76667"/>
    <w:rsid w:val="00D7720D"/>
    <w:rsid w:val="00D813B3"/>
    <w:rsid w:val="00D837B2"/>
    <w:rsid w:val="00D837D8"/>
    <w:rsid w:val="00D83E2B"/>
    <w:rsid w:val="00D85ED6"/>
    <w:rsid w:val="00D9315F"/>
    <w:rsid w:val="00D96539"/>
    <w:rsid w:val="00D966FA"/>
    <w:rsid w:val="00DA3789"/>
    <w:rsid w:val="00DA6E6F"/>
    <w:rsid w:val="00DA7440"/>
    <w:rsid w:val="00DB2757"/>
    <w:rsid w:val="00DB3C4A"/>
    <w:rsid w:val="00DB6181"/>
    <w:rsid w:val="00DB69A1"/>
    <w:rsid w:val="00DC0DD4"/>
    <w:rsid w:val="00DC1F1F"/>
    <w:rsid w:val="00DD2263"/>
    <w:rsid w:val="00DD6B43"/>
    <w:rsid w:val="00DD7612"/>
    <w:rsid w:val="00DE6CE5"/>
    <w:rsid w:val="00DE784E"/>
    <w:rsid w:val="00DE78D6"/>
    <w:rsid w:val="00DE7A87"/>
    <w:rsid w:val="00DF05C5"/>
    <w:rsid w:val="00DF1B8C"/>
    <w:rsid w:val="00DF1C2A"/>
    <w:rsid w:val="00E02CD1"/>
    <w:rsid w:val="00E053F9"/>
    <w:rsid w:val="00E07199"/>
    <w:rsid w:val="00E073A9"/>
    <w:rsid w:val="00E0744D"/>
    <w:rsid w:val="00E1426A"/>
    <w:rsid w:val="00E1724D"/>
    <w:rsid w:val="00E209BA"/>
    <w:rsid w:val="00E209EF"/>
    <w:rsid w:val="00E21832"/>
    <w:rsid w:val="00E22F8A"/>
    <w:rsid w:val="00E2494E"/>
    <w:rsid w:val="00E260A3"/>
    <w:rsid w:val="00E27758"/>
    <w:rsid w:val="00E30AA6"/>
    <w:rsid w:val="00E368A9"/>
    <w:rsid w:val="00E436FE"/>
    <w:rsid w:val="00E516FB"/>
    <w:rsid w:val="00E522F2"/>
    <w:rsid w:val="00E53301"/>
    <w:rsid w:val="00E538C9"/>
    <w:rsid w:val="00E53EE6"/>
    <w:rsid w:val="00E55C4E"/>
    <w:rsid w:val="00E56FB8"/>
    <w:rsid w:val="00E57241"/>
    <w:rsid w:val="00E60D03"/>
    <w:rsid w:val="00E6433B"/>
    <w:rsid w:val="00E726BB"/>
    <w:rsid w:val="00E736A3"/>
    <w:rsid w:val="00E75C3E"/>
    <w:rsid w:val="00E77B16"/>
    <w:rsid w:val="00E803D3"/>
    <w:rsid w:val="00E80F2A"/>
    <w:rsid w:val="00E81EF1"/>
    <w:rsid w:val="00E87655"/>
    <w:rsid w:val="00E928B5"/>
    <w:rsid w:val="00E946EB"/>
    <w:rsid w:val="00EA31CC"/>
    <w:rsid w:val="00EA5EB8"/>
    <w:rsid w:val="00EA6699"/>
    <w:rsid w:val="00EB1296"/>
    <w:rsid w:val="00EB4007"/>
    <w:rsid w:val="00EB6CDB"/>
    <w:rsid w:val="00EC1353"/>
    <w:rsid w:val="00EC7713"/>
    <w:rsid w:val="00ED0BA2"/>
    <w:rsid w:val="00ED141A"/>
    <w:rsid w:val="00ED2BCF"/>
    <w:rsid w:val="00ED3945"/>
    <w:rsid w:val="00ED5B70"/>
    <w:rsid w:val="00ED6107"/>
    <w:rsid w:val="00ED6DEA"/>
    <w:rsid w:val="00ED7458"/>
    <w:rsid w:val="00EE1CB1"/>
    <w:rsid w:val="00EE1DC8"/>
    <w:rsid w:val="00EE281E"/>
    <w:rsid w:val="00EE585E"/>
    <w:rsid w:val="00EE6160"/>
    <w:rsid w:val="00EE6C8E"/>
    <w:rsid w:val="00EF12A6"/>
    <w:rsid w:val="00EF7272"/>
    <w:rsid w:val="00F01472"/>
    <w:rsid w:val="00F02284"/>
    <w:rsid w:val="00F035C6"/>
    <w:rsid w:val="00F1210D"/>
    <w:rsid w:val="00F161D0"/>
    <w:rsid w:val="00F170E0"/>
    <w:rsid w:val="00F21E1F"/>
    <w:rsid w:val="00F27417"/>
    <w:rsid w:val="00F27587"/>
    <w:rsid w:val="00F320FE"/>
    <w:rsid w:val="00F338B9"/>
    <w:rsid w:val="00F37CB1"/>
    <w:rsid w:val="00F41910"/>
    <w:rsid w:val="00F445B4"/>
    <w:rsid w:val="00F461E8"/>
    <w:rsid w:val="00F51F66"/>
    <w:rsid w:val="00F55669"/>
    <w:rsid w:val="00F64000"/>
    <w:rsid w:val="00F6472F"/>
    <w:rsid w:val="00F663A5"/>
    <w:rsid w:val="00F70597"/>
    <w:rsid w:val="00F76EB0"/>
    <w:rsid w:val="00F81869"/>
    <w:rsid w:val="00F85DFE"/>
    <w:rsid w:val="00F8683D"/>
    <w:rsid w:val="00F91637"/>
    <w:rsid w:val="00F91CEB"/>
    <w:rsid w:val="00F95DB2"/>
    <w:rsid w:val="00F96702"/>
    <w:rsid w:val="00F979BC"/>
    <w:rsid w:val="00FA0972"/>
    <w:rsid w:val="00FA10FD"/>
    <w:rsid w:val="00FA3686"/>
    <w:rsid w:val="00FA5B7A"/>
    <w:rsid w:val="00FA5DA2"/>
    <w:rsid w:val="00FA5ED7"/>
    <w:rsid w:val="00FA6041"/>
    <w:rsid w:val="00FA60B8"/>
    <w:rsid w:val="00FA7302"/>
    <w:rsid w:val="00FB2179"/>
    <w:rsid w:val="00FB537F"/>
    <w:rsid w:val="00FB742B"/>
    <w:rsid w:val="00FC19F5"/>
    <w:rsid w:val="00FC23E6"/>
    <w:rsid w:val="00FC35A4"/>
    <w:rsid w:val="00FC5390"/>
    <w:rsid w:val="00FC5899"/>
    <w:rsid w:val="00FC791E"/>
    <w:rsid w:val="00FE0045"/>
    <w:rsid w:val="00FE2023"/>
    <w:rsid w:val="00FE3163"/>
    <w:rsid w:val="00FE35FB"/>
    <w:rsid w:val="00FE60EB"/>
    <w:rsid w:val="00FF2414"/>
    <w:rsid w:val="00FF48B3"/>
    <w:rsid w:val="00FF5434"/>
    <w:rsid w:val="00FF56FD"/>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C156F"/>
    <w:rPr>
      <w:sz w:val="24"/>
      <w:szCs w:val="24"/>
      <w:lang w:val="es-ES" w:eastAsia="es-ES"/>
    </w:rPr>
  </w:style>
  <w:style w:type="paragraph" w:styleId="Ttulo1">
    <w:name w:val="heading 1"/>
    <w:basedOn w:val="Normal"/>
    <w:next w:val="Normal"/>
    <w:qFormat/>
    <w:rsid w:val="000C156F"/>
    <w:pPr>
      <w:keepNext/>
      <w:overflowPunct w:val="0"/>
      <w:autoSpaceDE w:val="0"/>
      <w:autoSpaceDN w:val="0"/>
      <w:adjustRightInd w:val="0"/>
      <w:spacing w:before="240" w:after="60"/>
      <w:textAlignment w:val="baseline"/>
      <w:outlineLvl w:val="0"/>
    </w:pPr>
    <w:rPr>
      <w:rFonts w:ascii="Arial" w:hAnsi="Arial"/>
      <w:b/>
      <w:kern w:val="28"/>
      <w:sz w:val="28"/>
      <w:szCs w:val="20"/>
      <w:lang w:val="es-ES_tradnl"/>
    </w:rPr>
  </w:style>
  <w:style w:type="paragraph" w:styleId="Ttulo2">
    <w:name w:val="heading 2"/>
    <w:basedOn w:val="Normal"/>
    <w:next w:val="Normal"/>
    <w:qFormat/>
    <w:rsid w:val="000C156F"/>
    <w:pPr>
      <w:keepNext/>
      <w:autoSpaceDE w:val="0"/>
      <w:autoSpaceDN w:val="0"/>
      <w:outlineLvl w:val="1"/>
    </w:pPr>
    <w:rPr>
      <w:rFonts w:ascii="Arial" w:hAnsi="Arial" w:cs="Arial"/>
      <w:b/>
      <w:bCs/>
      <w:color w:val="000000"/>
      <w:sz w:val="16"/>
      <w:szCs w:val="16"/>
      <w:lang w:val="es-ES_tradnl"/>
    </w:rPr>
  </w:style>
  <w:style w:type="paragraph" w:styleId="Ttulo3">
    <w:name w:val="heading 3"/>
    <w:basedOn w:val="Normal"/>
    <w:next w:val="Normal"/>
    <w:qFormat/>
    <w:rsid w:val="000C156F"/>
    <w:pPr>
      <w:keepNext/>
      <w:overflowPunct w:val="0"/>
      <w:autoSpaceDE w:val="0"/>
      <w:autoSpaceDN w:val="0"/>
      <w:adjustRightInd w:val="0"/>
      <w:spacing w:before="240" w:after="60"/>
      <w:textAlignment w:val="baseline"/>
      <w:outlineLvl w:val="2"/>
    </w:pPr>
    <w:rPr>
      <w:b/>
      <w:szCs w:val="20"/>
      <w:lang w:val="es-ES_tradnl"/>
    </w:rPr>
  </w:style>
  <w:style w:type="paragraph" w:styleId="Ttulo4">
    <w:name w:val="heading 4"/>
    <w:basedOn w:val="Normal"/>
    <w:next w:val="Normal"/>
    <w:qFormat/>
    <w:rsid w:val="000C156F"/>
    <w:pPr>
      <w:keepNext/>
      <w:overflowPunct w:val="0"/>
      <w:autoSpaceDE w:val="0"/>
      <w:autoSpaceDN w:val="0"/>
      <w:adjustRightInd w:val="0"/>
      <w:spacing w:before="240" w:after="60"/>
      <w:textAlignment w:val="baseline"/>
      <w:outlineLvl w:val="3"/>
    </w:pPr>
    <w:rPr>
      <w:b/>
      <w:i/>
      <w:szCs w:val="20"/>
      <w:lang w:val="es-ES_tradnl"/>
    </w:rPr>
  </w:style>
  <w:style w:type="paragraph" w:styleId="Ttulo5">
    <w:name w:val="heading 5"/>
    <w:basedOn w:val="Normal"/>
    <w:next w:val="Normal"/>
    <w:qFormat/>
    <w:rsid w:val="000C156F"/>
    <w:pPr>
      <w:overflowPunct w:val="0"/>
      <w:autoSpaceDE w:val="0"/>
      <w:autoSpaceDN w:val="0"/>
      <w:adjustRightInd w:val="0"/>
      <w:spacing w:before="240" w:after="60"/>
      <w:textAlignment w:val="baseline"/>
      <w:outlineLvl w:val="4"/>
    </w:pPr>
    <w:rPr>
      <w:rFonts w:ascii="Arial" w:hAnsi="Arial"/>
      <w:sz w:val="22"/>
      <w:szCs w:val="20"/>
      <w:lang w:val="es-ES_tradnl"/>
    </w:rPr>
  </w:style>
  <w:style w:type="paragraph" w:styleId="Ttulo6">
    <w:name w:val="heading 6"/>
    <w:basedOn w:val="Normal"/>
    <w:next w:val="Normal"/>
    <w:qFormat/>
    <w:rsid w:val="000C156F"/>
    <w:pPr>
      <w:overflowPunct w:val="0"/>
      <w:autoSpaceDE w:val="0"/>
      <w:autoSpaceDN w:val="0"/>
      <w:adjustRightInd w:val="0"/>
      <w:spacing w:before="240" w:after="60"/>
      <w:textAlignment w:val="baseline"/>
      <w:outlineLvl w:val="5"/>
    </w:pPr>
    <w:rPr>
      <w:rFonts w:ascii="Arial" w:hAnsi="Arial"/>
      <w:i/>
      <w:sz w:val="22"/>
      <w:szCs w:val="20"/>
      <w:lang w:val="es-ES_tradnl"/>
    </w:rPr>
  </w:style>
  <w:style w:type="paragraph" w:styleId="Ttulo7">
    <w:name w:val="heading 7"/>
    <w:basedOn w:val="Normal"/>
    <w:next w:val="Normal"/>
    <w:qFormat/>
    <w:rsid w:val="000C156F"/>
    <w:pPr>
      <w:overflowPunct w:val="0"/>
      <w:autoSpaceDE w:val="0"/>
      <w:autoSpaceDN w:val="0"/>
      <w:adjustRightInd w:val="0"/>
      <w:spacing w:before="240" w:after="60"/>
      <w:textAlignment w:val="baseline"/>
      <w:outlineLvl w:val="6"/>
    </w:pPr>
    <w:rPr>
      <w:rFonts w:ascii="Arial" w:hAnsi="Arial"/>
      <w:sz w:val="20"/>
      <w:szCs w:val="20"/>
      <w:lang w:val="es-ES_tradnl"/>
    </w:rPr>
  </w:style>
  <w:style w:type="paragraph" w:styleId="Ttulo8">
    <w:name w:val="heading 8"/>
    <w:basedOn w:val="Normal"/>
    <w:next w:val="Normal"/>
    <w:qFormat/>
    <w:rsid w:val="000C156F"/>
    <w:pPr>
      <w:overflowPunct w:val="0"/>
      <w:autoSpaceDE w:val="0"/>
      <w:autoSpaceDN w:val="0"/>
      <w:adjustRightInd w:val="0"/>
      <w:spacing w:before="240" w:after="60"/>
      <w:textAlignment w:val="baseline"/>
      <w:outlineLvl w:val="7"/>
    </w:pPr>
    <w:rPr>
      <w:rFonts w:ascii="Arial" w:hAnsi="Arial"/>
      <w:i/>
      <w:sz w:val="20"/>
      <w:szCs w:val="20"/>
      <w:lang w:val="es-ES_tradnl"/>
    </w:rPr>
  </w:style>
  <w:style w:type="paragraph" w:styleId="Ttulo9">
    <w:name w:val="heading 9"/>
    <w:basedOn w:val="Normal"/>
    <w:next w:val="Normal"/>
    <w:qFormat/>
    <w:rsid w:val="000C156F"/>
    <w:pPr>
      <w:overflowPunct w:val="0"/>
      <w:autoSpaceDE w:val="0"/>
      <w:autoSpaceDN w:val="0"/>
      <w:adjustRightInd w:val="0"/>
      <w:spacing w:before="240" w:after="60"/>
      <w:textAlignment w:val="baseline"/>
      <w:outlineLvl w:val="8"/>
    </w:pPr>
    <w:rPr>
      <w:rFonts w:ascii="Arial" w:hAnsi="Arial"/>
      <w:i/>
      <w:sz w:val="18"/>
      <w:szCs w:val="20"/>
      <w:lang w:val="es-ES_tradnl"/>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paragraph" w:styleId="Textoindependiente2">
    <w:name w:val="Body Text 2"/>
    <w:basedOn w:val="Normal"/>
    <w:rsid w:val="000C156F"/>
    <w:pPr>
      <w:autoSpaceDE w:val="0"/>
      <w:autoSpaceDN w:val="0"/>
      <w:jc w:val="both"/>
    </w:pPr>
    <w:rPr>
      <w:rFonts w:ascii="Arial Narrow" w:hAnsi="Arial Narrow"/>
      <w:sz w:val="22"/>
      <w:szCs w:val="22"/>
      <w:lang w:val="es-ES_tradnl"/>
    </w:rPr>
  </w:style>
  <w:style w:type="paragraph" w:styleId="Textoindependiente">
    <w:name w:val="Body Text"/>
    <w:basedOn w:val="Normal"/>
    <w:rsid w:val="000C156F"/>
    <w:pPr>
      <w:autoSpaceDE w:val="0"/>
      <w:autoSpaceDN w:val="0"/>
      <w:spacing w:line="360" w:lineRule="auto"/>
      <w:jc w:val="center"/>
    </w:pPr>
    <w:rPr>
      <w:rFonts w:ascii="Arial" w:hAnsi="Arial" w:cs="Arial"/>
      <w:b/>
      <w:bCs/>
      <w:lang w:val="es-ES_tradnl"/>
    </w:rPr>
  </w:style>
  <w:style w:type="paragraph" w:styleId="Textoindependiente3">
    <w:name w:val="Body Text 3"/>
    <w:basedOn w:val="Normal"/>
    <w:rsid w:val="000C156F"/>
    <w:pPr>
      <w:autoSpaceDE w:val="0"/>
      <w:autoSpaceDN w:val="0"/>
      <w:jc w:val="both"/>
    </w:pPr>
    <w:rPr>
      <w:rFonts w:ascii="Arial" w:hAnsi="Arial" w:cs="Arial"/>
      <w:sz w:val="20"/>
      <w:szCs w:val="20"/>
      <w:lang w:val="es-ES_tradnl"/>
    </w:rPr>
  </w:style>
  <w:style w:type="paragraph" w:styleId="Sangradetextonormal">
    <w:name w:val="Body Text Indent"/>
    <w:basedOn w:val="Normal"/>
    <w:rsid w:val="000C156F"/>
    <w:pPr>
      <w:autoSpaceDE w:val="0"/>
      <w:autoSpaceDN w:val="0"/>
      <w:jc w:val="both"/>
    </w:pPr>
    <w:rPr>
      <w:rFonts w:ascii="Arial Narrow" w:hAnsi="Arial Narrow"/>
      <w:sz w:val="22"/>
      <w:szCs w:val="22"/>
      <w:lang w:val="es-ES_tradnl"/>
    </w:rPr>
  </w:style>
  <w:style w:type="character" w:styleId="Hipervnculo">
    <w:name w:val="Hyperlink"/>
    <w:aliases w:val="Hipervínculo1,Hipervínculo11,Hipervínculo12,Hipervínculo13,Hipervínculo14,Hipervínculo15"/>
    <w:basedOn w:val="Fuentedeprrafopredeter"/>
    <w:rsid w:val="000C156F"/>
    <w:rPr>
      <w:color w:val="0000FF"/>
      <w:u w:val="single"/>
    </w:rPr>
  </w:style>
  <w:style w:type="paragraph" w:styleId="Sangra3detindependiente">
    <w:name w:val="Body Text Indent 3"/>
    <w:basedOn w:val="Normal"/>
    <w:rsid w:val="000C156F"/>
    <w:pPr>
      <w:autoSpaceDE w:val="0"/>
      <w:autoSpaceDN w:val="0"/>
      <w:ind w:left="284" w:hanging="284"/>
      <w:jc w:val="both"/>
    </w:pPr>
    <w:rPr>
      <w:rFonts w:ascii="Arial" w:hAnsi="Arial" w:cs="Arial"/>
      <w:sz w:val="20"/>
      <w:szCs w:val="20"/>
      <w:lang w:val="es-ES_tradnl"/>
    </w:rPr>
  </w:style>
  <w:style w:type="paragraph" w:customStyle="1" w:styleId="BodyText2">
    <w:name w:val="Body Text 2"/>
    <w:basedOn w:val="Normal"/>
    <w:rsid w:val="000C156F"/>
    <w:pPr>
      <w:widowControl w:val="0"/>
      <w:overflowPunct w:val="0"/>
      <w:autoSpaceDE w:val="0"/>
      <w:autoSpaceDN w:val="0"/>
      <w:adjustRightInd w:val="0"/>
      <w:jc w:val="both"/>
      <w:textAlignment w:val="baseline"/>
    </w:pPr>
    <w:rPr>
      <w:rFonts w:ascii="Arial" w:hAnsi="Arial"/>
      <w:sz w:val="20"/>
      <w:szCs w:val="20"/>
    </w:rPr>
  </w:style>
  <w:style w:type="paragraph" w:customStyle="1" w:styleId="ACUERDO">
    <w:name w:val="ACUERDO"/>
    <w:basedOn w:val="Normal"/>
    <w:rsid w:val="000C156F"/>
    <w:pPr>
      <w:widowControl w:val="0"/>
      <w:jc w:val="both"/>
    </w:pPr>
    <w:rPr>
      <w:rFonts w:ascii="Arial" w:hAnsi="Arial"/>
      <w:b/>
      <w:sz w:val="28"/>
      <w:szCs w:val="20"/>
      <w:lang w:val="en-US"/>
    </w:rPr>
  </w:style>
  <w:style w:type="paragraph" w:customStyle="1" w:styleId="BodyText3">
    <w:name w:val="Body Text 3"/>
    <w:basedOn w:val="Normal"/>
    <w:rsid w:val="000C156F"/>
    <w:pPr>
      <w:overflowPunct w:val="0"/>
      <w:autoSpaceDE w:val="0"/>
      <w:autoSpaceDN w:val="0"/>
      <w:adjustRightInd w:val="0"/>
      <w:jc w:val="both"/>
      <w:textAlignment w:val="baseline"/>
    </w:pPr>
    <w:rPr>
      <w:szCs w:val="20"/>
    </w:rPr>
  </w:style>
  <w:style w:type="paragraph" w:styleId="Encabezado">
    <w:name w:val="header"/>
    <w:basedOn w:val="Normal"/>
    <w:rsid w:val="000C156F"/>
    <w:pPr>
      <w:widowControl w:val="0"/>
      <w:tabs>
        <w:tab w:val="center" w:pos="4419"/>
        <w:tab w:val="right" w:pos="8838"/>
      </w:tabs>
      <w:autoSpaceDE w:val="0"/>
      <w:autoSpaceDN w:val="0"/>
    </w:pPr>
    <w:rPr>
      <w:rFonts w:ascii="Arial" w:hAnsi="Arial" w:cs="Arial"/>
      <w:sz w:val="20"/>
      <w:szCs w:val="20"/>
      <w:lang w:val="es-ES_tradnl"/>
    </w:rPr>
  </w:style>
  <w:style w:type="paragraph" w:styleId="Piedepgina">
    <w:name w:val="footer"/>
    <w:basedOn w:val="Normal"/>
    <w:rsid w:val="000C156F"/>
    <w:pPr>
      <w:tabs>
        <w:tab w:val="center" w:pos="4419"/>
        <w:tab w:val="right" w:pos="8838"/>
      </w:tabs>
      <w:overflowPunct w:val="0"/>
      <w:autoSpaceDE w:val="0"/>
      <w:autoSpaceDN w:val="0"/>
      <w:adjustRightInd w:val="0"/>
      <w:textAlignment w:val="baseline"/>
    </w:pPr>
    <w:rPr>
      <w:sz w:val="20"/>
      <w:szCs w:val="20"/>
      <w:lang w:val="es-ES_tradnl"/>
    </w:rPr>
  </w:style>
  <w:style w:type="character" w:styleId="Textoennegrita">
    <w:name w:val="Strong"/>
    <w:basedOn w:val="Fuentedeprrafopredeter"/>
    <w:qFormat/>
    <w:rsid w:val="000C156F"/>
    <w:rPr>
      <w:b/>
      <w:bCs/>
    </w:rPr>
  </w:style>
  <w:style w:type="paragraph" w:styleId="NormalWeb">
    <w:name w:val="Normal (Web)"/>
    <w:basedOn w:val="Normal"/>
    <w:rsid w:val="000C156F"/>
    <w:pPr>
      <w:spacing w:before="100" w:beforeAutospacing="1" w:after="100" w:afterAutospacing="1"/>
    </w:pPr>
    <w:rPr>
      <w:rFonts w:ascii="Arial Unicode MS" w:eastAsia="Arial Unicode MS" w:hAnsi="Arial Unicode MS" w:cs="Arial Unicode MS"/>
    </w:rPr>
  </w:style>
  <w:style w:type="paragraph" w:styleId="Ttulo">
    <w:name w:val="Title"/>
    <w:basedOn w:val="Normal"/>
    <w:qFormat/>
    <w:rsid w:val="000C156F"/>
    <w:pPr>
      <w:jc w:val="center"/>
    </w:pPr>
    <w:rPr>
      <w:rFonts w:ascii="Arial" w:hAnsi="Arial"/>
      <w:b/>
      <w:bCs/>
      <w:szCs w:val="20"/>
      <w:lang w:val="es-ES_tradnl"/>
    </w:rPr>
  </w:style>
  <w:style w:type="character" w:styleId="Nmerodepgina">
    <w:name w:val="page number"/>
    <w:basedOn w:val="Fuentedeprrafopredeter"/>
    <w:rsid w:val="000C156F"/>
  </w:style>
  <w:style w:type="paragraph" w:customStyle="1" w:styleId="xl25">
    <w:name w:val="xl25"/>
    <w:basedOn w:val="Normal"/>
    <w:rsid w:val="000C156F"/>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sz w:val="14"/>
      <w:szCs w:val="14"/>
    </w:rPr>
  </w:style>
  <w:style w:type="paragraph" w:customStyle="1" w:styleId="xl26">
    <w:name w:val="xl26"/>
    <w:basedOn w:val="Normal"/>
    <w:rsid w:val="000C156F"/>
    <w:pPr>
      <w:pBdr>
        <w:left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rPr>
  </w:style>
  <w:style w:type="paragraph" w:customStyle="1" w:styleId="xl27">
    <w:name w:val="xl27"/>
    <w:basedOn w:val="Normal"/>
    <w:rsid w:val="000C156F"/>
    <w:pPr>
      <w:pBdr>
        <w:top w:val="single" w:sz="4" w:space="0" w:color="auto"/>
        <w:left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rPr>
  </w:style>
  <w:style w:type="paragraph" w:customStyle="1" w:styleId="xl28">
    <w:name w:val="xl28"/>
    <w:basedOn w:val="Normal"/>
    <w:rsid w:val="000C156F"/>
    <w:pPr>
      <w:pBdr>
        <w:left w:val="single" w:sz="4" w:space="0" w:color="auto"/>
        <w:right w:val="single" w:sz="4" w:space="0" w:color="auto"/>
      </w:pBdr>
      <w:spacing w:before="100" w:beforeAutospacing="1" w:after="100" w:afterAutospacing="1"/>
      <w:jc w:val="center"/>
      <w:textAlignment w:val="center"/>
    </w:pPr>
    <w:rPr>
      <w:rFonts w:ascii="Arial" w:eastAsia="Arial Unicode MS" w:hAnsi="Arial" w:cs="Arial"/>
      <w:sz w:val="14"/>
      <w:szCs w:val="14"/>
    </w:rPr>
  </w:style>
  <w:style w:type="paragraph" w:customStyle="1" w:styleId="xl29">
    <w:name w:val="xl29"/>
    <w:basedOn w:val="Normal"/>
    <w:rsid w:val="000C156F"/>
    <w:pPr>
      <w:pBdr>
        <w:top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rPr>
  </w:style>
  <w:style w:type="paragraph" w:customStyle="1" w:styleId="xl30">
    <w:name w:val="xl30"/>
    <w:basedOn w:val="Normal"/>
    <w:rsid w:val="000C156F"/>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rPr>
  </w:style>
  <w:style w:type="paragraph" w:customStyle="1" w:styleId="xl31">
    <w:name w:val="xl31"/>
    <w:basedOn w:val="Normal"/>
    <w:rsid w:val="000C156F"/>
    <w:pPr>
      <w:pBdr>
        <w:top w:val="single" w:sz="4" w:space="0" w:color="auto"/>
        <w:left w:val="single" w:sz="4" w:space="0" w:color="auto"/>
        <w:bottom w:val="single" w:sz="4" w:space="0" w:color="auto"/>
      </w:pBdr>
      <w:shd w:val="clear" w:color="auto" w:fill="FFFF00"/>
      <w:spacing w:before="100" w:beforeAutospacing="1" w:after="100" w:afterAutospacing="1"/>
      <w:textAlignment w:val="center"/>
    </w:pPr>
    <w:rPr>
      <w:rFonts w:ascii="Arial" w:eastAsia="Arial Unicode MS" w:hAnsi="Arial" w:cs="Arial"/>
      <w:b/>
      <w:bCs/>
      <w:sz w:val="14"/>
      <w:szCs w:val="14"/>
    </w:rPr>
  </w:style>
  <w:style w:type="paragraph" w:customStyle="1" w:styleId="xl32">
    <w:name w:val="xl32"/>
    <w:basedOn w:val="Normal"/>
    <w:rsid w:val="000C156F"/>
    <w:pPr>
      <w:pBdr>
        <w:top w:val="single" w:sz="4" w:space="0" w:color="auto"/>
        <w:bottom w:val="single" w:sz="4" w:space="0" w:color="auto"/>
        <w:right w:val="single" w:sz="4" w:space="0" w:color="auto"/>
      </w:pBdr>
      <w:shd w:val="clear" w:color="auto" w:fill="FFFF00"/>
      <w:spacing w:before="100" w:beforeAutospacing="1" w:after="100" w:afterAutospacing="1"/>
      <w:textAlignment w:val="center"/>
    </w:pPr>
    <w:rPr>
      <w:rFonts w:ascii="Arial" w:eastAsia="Arial Unicode MS" w:hAnsi="Arial" w:cs="Arial"/>
      <w:sz w:val="14"/>
      <w:szCs w:val="14"/>
    </w:rPr>
  </w:style>
  <w:style w:type="paragraph" w:customStyle="1" w:styleId="xl33">
    <w:name w:val="xl33"/>
    <w:basedOn w:val="Normal"/>
    <w:rsid w:val="000C156F"/>
    <w:pPr>
      <w:pBdr>
        <w:top w:val="single" w:sz="4" w:space="0" w:color="auto"/>
        <w:left w:val="single" w:sz="4" w:space="0" w:color="auto"/>
      </w:pBdr>
      <w:spacing w:before="100" w:beforeAutospacing="1" w:after="100" w:afterAutospacing="1"/>
      <w:textAlignment w:val="center"/>
    </w:pPr>
    <w:rPr>
      <w:rFonts w:ascii="Arial" w:eastAsia="Arial Unicode MS" w:hAnsi="Arial" w:cs="Arial"/>
      <w:sz w:val="14"/>
      <w:szCs w:val="14"/>
    </w:rPr>
  </w:style>
  <w:style w:type="paragraph" w:customStyle="1" w:styleId="xl34">
    <w:name w:val="xl34"/>
    <w:basedOn w:val="Normal"/>
    <w:rsid w:val="000C156F"/>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textAlignment w:val="center"/>
    </w:pPr>
    <w:rPr>
      <w:rFonts w:ascii="Arial" w:eastAsia="Arial Unicode MS" w:hAnsi="Arial" w:cs="Arial"/>
      <w:b/>
      <w:bCs/>
      <w:sz w:val="14"/>
      <w:szCs w:val="14"/>
    </w:rPr>
  </w:style>
  <w:style w:type="paragraph" w:customStyle="1" w:styleId="xl35">
    <w:name w:val="xl35"/>
    <w:basedOn w:val="Normal"/>
    <w:rsid w:val="000C156F"/>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textAlignment w:val="center"/>
    </w:pPr>
    <w:rPr>
      <w:rFonts w:ascii="Arial" w:eastAsia="Arial Unicode MS" w:hAnsi="Arial" w:cs="Arial"/>
      <w:b/>
      <w:bCs/>
      <w:sz w:val="14"/>
      <w:szCs w:val="14"/>
    </w:rPr>
  </w:style>
  <w:style w:type="paragraph" w:customStyle="1" w:styleId="xl36">
    <w:name w:val="xl36"/>
    <w:basedOn w:val="Normal"/>
    <w:rsid w:val="000C156F"/>
    <w:pPr>
      <w:pBdr>
        <w:left w:val="single" w:sz="4" w:space="0" w:color="auto"/>
      </w:pBdr>
      <w:spacing w:before="100" w:beforeAutospacing="1" w:after="100" w:afterAutospacing="1"/>
      <w:textAlignment w:val="center"/>
    </w:pPr>
    <w:rPr>
      <w:rFonts w:ascii="Arial" w:eastAsia="Arial Unicode MS" w:hAnsi="Arial" w:cs="Arial"/>
      <w:sz w:val="14"/>
      <w:szCs w:val="14"/>
    </w:rPr>
  </w:style>
  <w:style w:type="paragraph" w:customStyle="1" w:styleId="xl37">
    <w:name w:val="xl37"/>
    <w:basedOn w:val="Normal"/>
    <w:rsid w:val="000C156F"/>
    <w:pPr>
      <w:pBdr>
        <w:right w:val="single" w:sz="4" w:space="0" w:color="auto"/>
      </w:pBdr>
      <w:spacing w:before="100" w:beforeAutospacing="1" w:after="100" w:afterAutospacing="1"/>
      <w:textAlignment w:val="center"/>
    </w:pPr>
    <w:rPr>
      <w:rFonts w:ascii="Arial" w:eastAsia="Arial Unicode MS" w:hAnsi="Arial" w:cs="Arial"/>
      <w:sz w:val="14"/>
      <w:szCs w:val="14"/>
    </w:rPr>
  </w:style>
  <w:style w:type="paragraph" w:customStyle="1" w:styleId="xl38">
    <w:name w:val="xl38"/>
    <w:basedOn w:val="Normal"/>
    <w:rsid w:val="000C156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b/>
      <w:bCs/>
      <w:sz w:val="14"/>
      <w:szCs w:val="14"/>
    </w:rPr>
  </w:style>
  <w:style w:type="paragraph" w:customStyle="1" w:styleId="xl39">
    <w:name w:val="xl39"/>
    <w:basedOn w:val="Normal"/>
    <w:rsid w:val="000C156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b/>
      <w:bCs/>
      <w:sz w:val="14"/>
      <w:szCs w:val="14"/>
    </w:rPr>
  </w:style>
  <w:style w:type="paragraph" w:customStyle="1" w:styleId="xl40">
    <w:name w:val="xl40"/>
    <w:basedOn w:val="Normal"/>
    <w:rsid w:val="000C156F"/>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textAlignment w:val="center"/>
    </w:pPr>
    <w:rPr>
      <w:rFonts w:ascii="Arial" w:eastAsia="Arial Unicode MS" w:hAnsi="Arial" w:cs="Arial"/>
      <w:b/>
      <w:bCs/>
      <w:sz w:val="14"/>
      <w:szCs w:val="14"/>
    </w:rPr>
  </w:style>
  <w:style w:type="paragraph" w:customStyle="1" w:styleId="xl41">
    <w:name w:val="xl41"/>
    <w:basedOn w:val="Normal"/>
    <w:rsid w:val="000C156F"/>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textAlignment w:val="center"/>
    </w:pPr>
    <w:rPr>
      <w:rFonts w:ascii="Arial" w:eastAsia="Arial Unicode MS" w:hAnsi="Arial" w:cs="Arial"/>
      <w:b/>
      <w:bCs/>
      <w:sz w:val="14"/>
      <w:szCs w:val="14"/>
    </w:rPr>
  </w:style>
  <w:style w:type="paragraph" w:customStyle="1" w:styleId="xl42">
    <w:name w:val="xl42"/>
    <w:basedOn w:val="Normal"/>
    <w:rsid w:val="000C156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b/>
      <w:bCs/>
      <w:sz w:val="14"/>
      <w:szCs w:val="14"/>
    </w:rPr>
  </w:style>
  <w:style w:type="paragraph" w:customStyle="1" w:styleId="xl43">
    <w:name w:val="xl43"/>
    <w:basedOn w:val="Normal"/>
    <w:rsid w:val="000C156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b/>
      <w:bCs/>
      <w:sz w:val="14"/>
      <w:szCs w:val="14"/>
    </w:rPr>
  </w:style>
  <w:style w:type="paragraph" w:customStyle="1" w:styleId="xl44">
    <w:name w:val="xl44"/>
    <w:basedOn w:val="Normal"/>
    <w:rsid w:val="000C156F"/>
    <w:pPr>
      <w:pBdr>
        <w:left w:val="single" w:sz="4" w:space="0" w:color="auto"/>
        <w:bottom w:val="single" w:sz="4" w:space="0" w:color="auto"/>
      </w:pBdr>
      <w:spacing w:before="100" w:beforeAutospacing="1" w:after="100" w:afterAutospacing="1"/>
      <w:textAlignment w:val="center"/>
    </w:pPr>
    <w:rPr>
      <w:rFonts w:ascii="Arial" w:eastAsia="Arial Unicode MS" w:hAnsi="Arial" w:cs="Arial"/>
      <w:sz w:val="14"/>
      <w:szCs w:val="14"/>
    </w:rPr>
  </w:style>
  <w:style w:type="paragraph" w:customStyle="1" w:styleId="xl45">
    <w:name w:val="xl45"/>
    <w:basedOn w:val="Normal"/>
    <w:rsid w:val="000C156F"/>
    <w:pPr>
      <w:pBdr>
        <w:bottom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rPr>
  </w:style>
  <w:style w:type="paragraph" w:customStyle="1" w:styleId="xl46">
    <w:name w:val="xl46"/>
    <w:basedOn w:val="Normal"/>
    <w:rsid w:val="000C156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rPr>
  </w:style>
  <w:style w:type="paragraph" w:customStyle="1" w:styleId="xl47">
    <w:name w:val="xl47"/>
    <w:basedOn w:val="Normal"/>
    <w:rsid w:val="000C1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sz w:val="14"/>
      <w:szCs w:val="14"/>
    </w:rPr>
  </w:style>
  <w:style w:type="paragraph" w:customStyle="1" w:styleId="xl48">
    <w:name w:val="xl48"/>
    <w:basedOn w:val="Normal"/>
    <w:rsid w:val="000C156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b/>
      <w:bCs/>
      <w:sz w:val="14"/>
      <w:szCs w:val="14"/>
    </w:rPr>
  </w:style>
  <w:style w:type="paragraph" w:customStyle="1" w:styleId="xl49">
    <w:name w:val="xl49"/>
    <w:basedOn w:val="Normal"/>
    <w:rsid w:val="000C156F"/>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textAlignment w:val="center"/>
    </w:pPr>
    <w:rPr>
      <w:rFonts w:ascii="Arial" w:eastAsia="Arial Unicode MS" w:hAnsi="Arial" w:cs="Arial"/>
      <w:b/>
      <w:bCs/>
      <w:sz w:val="14"/>
      <w:szCs w:val="14"/>
    </w:rPr>
  </w:style>
  <w:style w:type="paragraph" w:customStyle="1" w:styleId="xl50">
    <w:name w:val="xl50"/>
    <w:basedOn w:val="Normal"/>
    <w:rsid w:val="000C156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b/>
      <w:bCs/>
      <w:sz w:val="14"/>
      <w:szCs w:val="14"/>
    </w:rPr>
  </w:style>
  <w:style w:type="paragraph" w:customStyle="1" w:styleId="xl51">
    <w:name w:val="xl51"/>
    <w:basedOn w:val="Normal"/>
    <w:rsid w:val="000C156F"/>
    <w:pPr>
      <w:pBdr>
        <w:top w:val="single" w:sz="4" w:space="0" w:color="auto"/>
        <w:left w:val="single" w:sz="4" w:space="0" w:color="auto"/>
      </w:pBdr>
      <w:spacing w:before="100" w:beforeAutospacing="1" w:after="100" w:afterAutospacing="1"/>
      <w:jc w:val="both"/>
      <w:textAlignment w:val="center"/>
    </w:pPr>
    <w:rPr>
      <w:rFonts w:ascii="Arial" w:eastAsia="Arial Unicode MS" w:hAnsi="Arial" w:cs="Arial"/>
      <w:sz w:val="14"/>
      <w:szCs w:val="14"/>
    </w:rPr>
  </w:style>
  <w:style w:type="paragraph" w:customStyle="1" w:styleId="xl52">
    <w:name w:val="xl52"/>
    <w:basedOn w:val="Normal"/>
    <w:rsid w:val="000C156F"/>
    <w:pPr>
      <w:pBdr>
        <w:top w:val="single" w:sz="4" w:space="0" w:color="auto"/>
      </w:pBdr>
      <w:spacing w:before="100" w:beforeAutospacing="1" w:after="100" w:afterAutospacing="1"/>
      <w:jc w:val="both"/>
      <w:textAlignment w:val="center"/>
    </w:pPr>
    <w:rPr>
      <w:rFonts w:ascii="Arial" w:eastAsia="Arial Unicode MS" w:hAnsi="Arial" w:cs="Arial"/>
      <w:sz w:val="14"/>
      <w:szCs w:val="14"/>
    </w:rPr>
  </w:style>
  <w:style w:type="paragraph" w:customStyle="1" w:styleId="xl53">
    <w:name w:val="xl53"/>
    <w:basedOn w:val="Normal"/>
    <w:rsid w:val="000C156F"/>
    <w:pPr>
      <w:pBdr>
        <w:top w:val="single" w:sz="4" w:space="0" w:color="auto"/>
      </w:pBdr>
      <w:spacing w:before="100" w:beforeAutospacing="1" w:after="100" w:afterAutospacing="1"/>
      <w:jc w:val="center"/>
      <w:textAlignment w:val="center"/>
    </w:pPr>
    <w:rPr>
      <w:rFonts w:ascii="Arial" w:eastAsia="Arial Unicode MS" w:hAnsi="Arial" w:cs="Arial"/>
      <w:sz w:val="14"/>
      <w:szCs w:val="14"/>
    </w:rPr>
  </w:style>
  <w:style w:type="paragraph" w:customStyle="1" w:styleId="xl54">
    <w:name w:val="xl54"/>
    <w:basedOn w:val="Normal"/>
    <w:rsid w:val="000C156F"/>
    <w:pPr>
      <w:pBdr>
        <w:top w:val="single" w:sz="4" w:space="0" w:color="auto"/>
      </w:pBdr>
      <w:spacing w:before="100" w:beforeAutospacing="1" w:after="100" w:afterAutospacing="1"/>
      <w:textAlignment w:val="center"/>
    </w:pPr>
    <w:rPr>
      <w:rFonts w:ascii="Arial" w:eastAsia="Arial Unicode MS" w:hAnsi="Arial" w:cs="Arial"/>
      <w:sz w:val="14"/>
      <w:szCs w:val="14"/>
    </w:rPr>
  </w:style>
  <w:style w:type="paragraph" w:customStyle="1" w:styleId="xl55">
    <w:name w:val="xl55"/>
    <w:basedOn w:val="Normal"/>
    <w:rsid w:val="000C156F"/>
    <w:pPr>
      <w:pBdr>
        <w:top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rPr>
  </w:style>
  <w:style w:type="paragraph" w:customStyle="1" w:styleId="xl56">
    <w:name w:val="xl56"/>
    <w:basedOn w:val="Normal"/>
    <w:rsid w:val="000C156F"/>
    <w:pPr>
      <w:spacing w:before="100" w:beforeAutospacing="1" w:after="100" w:afterAutospacing="1"/>
      <w:textAlignment w:val="center"/>
    </w:pPr>
    <w:rPr>
      <w:rFonts w:ascii="Arial" w:eastAsia="Arial Unicode MS" w:hAnsi="Arial" w:cs="Arial"/>
      <w:sz w:val="14"/>
      <w:szCs w:val="14"/>
    </w:rPr>
  </w:style>
  <w:style w:type="paragraph" w:customStyle="1" w:styleId="xl57">
    <w:name w:val="xl57"/>
    <w:basedOn w:val="Normal"/>
    <w:rsid w:val="000C156F"/>
    <w:pPr>
      <w:pBdr>
        <w:left w:val="single" w:sz="4" w:space="0" w:color="auto"/>
      </w:pBdr>
      <w:shd w:val="clear" w:color="auto" w:fill="808080"/>
      <w:spacing w:before="100" w:beforeAutospacing="1" w:after="100" w:afterAutospacing="1"/>
      <w:jc w:val="both"/>
      <w:textAlignment w:val="center"/>
    </w:pPr>
    <w:rPr>
      <w:rFonts w:ascii="Arial" w:eastAsia="Arial Unicode MS" w:hAnsi="Arial" w:cs="Arial"/>
      <w:sz w:val="14"/>
      <w:szCs w:val="14"/>
    </w:rPr>
  </w:style>
  <w:style w:type="paragraph" w:customStyle="1" w:styleId="xl58">
    <w:name w:val="xl58"/>
    <w:basedOn w:val="Normal"/>
    <w:rsid w:val="000C156F"/>
    <w:pPr>
      <w:spacing w:before="100" w:beforeAutospacing="1" w:after="100" w:afterAutospacing="1"/>
      <w:jc w:val="both"/>
      <w:textAlignment w:val="center"/>
    </w:pPr>
    <w:rPr>
      <w:rFonts w:ascii="Arial" w:eastAsia="Arial Unicode MS" w:hAnsi="Arial" w:cs="Arial"/>
      <w:sz w:val="14"/>
      <w:szCs w:val="14"/>
    </w:rPr>
  </w:style>
  <w:style w:type="paragraph" w:customStyle="1" w:styleId="xl59">
    <w:name w:val="xl59"/>
    <w:basedOn w:val="Normal"/>
    <w:rsid w:val="000C156F"/>
    <w:pPr>
      <w:spacing w:before="100" w:beforeAutospacing="1" w:after="100" w:afterAutospacing="1"/>
      <w:jc w:val="center"/>
      <w:textAlignment w:val="center"/>
    </w:pPr>
    <w:rPr>
      <w:rFonts w:ascii="Arial" w:eastAsia="Arial Unicode MS" w:hAnsi="Arial" w:cs="Arial"/>
      <w:sz w:val="14"/>
      <w:szCs w:val="14"/>
    </w:rPr>
  </w:style>
  <w:style w:type="paragraph" w:customStyle="1" w:styleId="xl60">
    <w:name w:val="xl60"/>
    <w:basedOn w:val="Normal"/>
    <w:rsid w:val="000C156F"/>
    <w:pPr>
      <w:pBdr>
        <w:right w:val="single" w:sz="4" w:space="0" w:color="auto"/>
      </w:pBdr>
      <w:spacing w:before="100" w:beforeAutospacing="1" w:after="100" w:afterAutospacing="1"/>
      <w:textAlignment w:val="center"/>
    </w:pPr>
    <w:rPr>
      <w:rFonts w:ascii="Arial" w:eastAsia="Arial Unicode MS" w:hAnsi="Arial" w:cs="Arial"/>
      <w:sz w:val="14"/>
      <w:szCs w:val="14"/>
    </w:rPr>
  </w:style>
  <w:style w:type="paragraph" w:customStyle="1" w:styleId="xl61">
    <w:name w:val="xl61"/>
    <w:basedOn w:val="Normal"/>
    <w:rsid w:val="000C156F"/>
    <w:pPr>
      <w:pBdr>
        <w:left w:val="single" w:sz="4" w:space="0" w:color="auto"/>
      </w:pBdr>
      <w:shd w:val="clear" w:color="auto" w:fill="C0C0C0"/>
      <w:spacing w:before="100" w:beforeAutospacing="1" w:after="100" w:afterAutospacing="1"/>
      <w:jc w:val="both"/>
      <w:textAlignment w:val="center"/>
    </w:pPr>
    <w:rPr>
      <w:rFonts w:ascii="Arial" w:eastAsia="Arial Unicode MS" w:hAnsi="Arial" w:cs="Arial"/>
      <w:sz w:val="14"/>
      <w:szCs w:val="14"/>
    </w:rPr>
  </w:style>
  <w:style w:type="paragraph" w:customStyle="1" w:styleId="xl62">
    <w:name w:val="xl62"/>
    <w:basedOn w:val="Normal"/>
    <w:rsid w:val="000C156F"/>
    <w:pPr>
      <w:pBdr>
        <w:left w:val="single" w:sz="4" w:space="0" w:color="auto"/>
        <w:bottom w:val="single" w:sz="4" w:space="0" w:color="auto"/>
      </w:pBdr>
      <w:shd w:val="clear" w:color="auto" w:fill="FF0000"/>
      <w:spacing w:before="100" w:beforeAutospacing="1" w:after="100" w:afterAutospacing="1"/>
      <w:jc w:val="both"/>
      <w:textAlignment w:val="center"/>
    </w:pPr>
    <w:rPr>
      <w:rFonts w:ascii="Arial" w:eastAsia="Arial Unicode MS" w:hAnsi="Arial" w:cs="Arial"/>
      <w:sz w:val="14"/>
      <w:szCs w:val="14"/>
    </w:rPr>
  </w:style>
  <w:style w:type="paragraph" w:customStyle="1" w:styleId="xl63">
    <w:name w:val="xl63"/>
    <w:basedOn w:val="Normal"/>
    <w:rsid w:val="000C156F"/>
    <w:pPr>
      <w:pBdr>
        <w:bottom w:val="single" w:sz="4" w:space="0" w:color="auto"/>
      </w:pBdr>
      <w:spacing w:before="100" w:beforeAutospacing="1" w:after="100" w:afterAutospacing="1"/>
      <w:jc w:val="both"/>
      <w:textAlignment w:val="center"/>
    </w:pPr>
    <w:rPr>
      <w:rFonts w:ascii="Arial" w:eastAsia="Arial Unicode MS" w:hAnsi="Arial" w:cs="Arial"/>
      <w:sz w:val="14"/>
      <w:szCs w:val="14"/>
    </w:rPr>
  </w:style>
  <w:style w:type="paragraph" w:customStyle="1" w:styleId="xl64">
    <w:name w:val="xl64"/>
    <w:basedOn w:val="Normal"/>
    <w:rsid w:val="000C156F"/>
    <w:pPr>
      <w:pBdr>
        <w:bottom w:val="single" w:sz="4" w:space="0" w:color="auto"/>
      </w:pBdr>
      <w:spacing w:before="100" w:beforeAutospacing="1" w:after="100" w:afterAutospacing="1"/>
      <w:jc w:val="center"/>
      <w:textAlignment w:val="center"/>
    </w:pPr>
    <w:rPr>
      <w:rFonts w:ascii="Arial" w:eastAsia="Arial Unicode MS" w:hAnsi="Arial" w:cs="Arial"/>
      <w:sz w:val="14"/>
      <w:szCs w:val="14"/>
    </w:rPr>
  </w:style>
  <w:style w:type="paragraph" w:customStyle="1" w:styleId="xl65">
    <w:name w:val="xl65"/>
    <w:basedOn w:val="Normal"/>
    <w:rsid w:val="000C156F"/>
    <w:pPr>
      <w:pBdr>
        <w:bottom w:val="single" w:sz="4" w:space="0" w:color="auto"/>
      </w:pBdr>
      <w:spacing w:before="100" w:beforeAutospacing="1" w:after="100" w:afterAutospacing="1"/>
      <w:textAlignment w:val="center"/>
    </w:pPr>
    <w:rPr>
      <w:rFonts w:ascii="Arial" w:eastAsia="Arial Unicode MS" w:hAnsi="Arial" w:cs="Arial"/>
      <w:sz w:val="14"/>
      <w:szCs w:val="14"/>
    </w:rPr>
  </w:style>
  <w:style w:type="paragraph" w:customStyle="1" w:styleId="xl66">
    <w:name w:val="xl66"/>
    <w:basedOn w:val="Normal"/>
    <w:rsid w:val="000C156F"/>
    <w:pPr>
      <w:pBdr>
        <w:bottom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rPr>
  </w:style>
  <w:style w:type="paragraph" w:customStyle="1" w:styleId="xl67">
    <w:name w:val="xl67"/>
    <w:basedOn w:val="Normal"/>
    <w:rsid w:val="000C156F"/>
    <w:pPr>
      <w:spacing w:before="100" w:beforeAutospacing="1" w:after="100" w:afterAutospacing="1"/>
      <w:jc w:val="center"/>
    </w:pPr>
    <w:rPr>
      <w:rFonts w:ascii="Arial" w:eastAsia="Arial Unicode MS" w:hAnsi="Arial" w:cs="Arial"/>
      <w:b/>
      <w:bCs/>
      <w:sz w:val="22"/>
      <w:szCs w:val="22"/>
    </w:rPr>
  </w:style>
  <w:style w:type="paragraph" w:customStyle="1" w:styleId="xl68">
    <w:name w:val="xl68"/>
    <w:basedOn w:val="Normal"/>
    <w:rsid w:val="000C156F"/>
    <w:pPr>
      <w:pBdr>
        <w:bottom w:val="single" w:sz="4" w:space="0" w:color="auto"/>
      </w:pBdr>
      <w:spacing w:before="100" w:beforeAutospacing="1" w:after="100" w:afterAutospacing="1"/>
      <w:jc w:val="center"/>
    </w:pPr>
    <w:rPr>
      <w:rFonts w:ascii="Arial" w:eastAsia="Arial Unicode MS" w:hAnsi="Arial" w:cs="Arial"/>
      <w:b/>
      <w:bCs/>
      <w:sz w:val="22"/>
      <w:szCs w:val="22"/>
    </w:rPr>
  </w:style>
  <w:style w:type="paragraph" w:customStyle="1" w:styleId="xl69">
    <w:name w:val="xl69"/>
    <w:basedOn w:val="Normal"/>
    <w:rsid w:val="000C156F"/>
    <w:pPr>
      <w:pBdr>
        <w:top w:val="single" w:sz="4" w:space="0" w:color="auto"/>
        <w:left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rPr>
  </w:style>
  <w:style w:type="paragraph" w:customStyle="1" w:styleId="xl70">
    <w:name w:val="xl70"/>
    <w:basedOn w:val="Normal"/>
    <w:rsid w:val="000C156F"/>
    <w:pPr>
      <w:pBdr>
        <w:top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rPr>
  </w:style>
  <w:style w:type="paragraph" w:customStyle="1" w:styleId="xl71">
    <w:name w:val="xl71"/>
    <w:basedOn w:val="Normal"/>
    <w:rsid w:val="000C156F"/>
    <w:pPr>
      <w:pBdr>
        <w:top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rPr>
  </w:style>
  <w:style w:type="paragraph" w:customStyle="1" w:styleId="xl72">
    <w:name w:val="xl72"/>
    <w:basedOn w:val="Normal"/>
    <w:rsid w:val="000C156F"/>
    <w:pPr>
      <w:pBdr>
        <w:top w:val="single" w:sz="4" w:space="0" w:color="auto"/>
        <w:left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rPr>
  </w:style>
  <w:style w:type="paragraph" w:customStyle="1" w:styleId="xl73">
    <w:name w:val="xl73"/>
    <w:basedOn w:val="Normal"/>
    <w:rsid w:val="000C156F"/>
    <w:pPr>
      <w:pBdr>
        <w:top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rPr>
  </w:style>
  <w:style w:type="paragraph" w:customStyle="1" w:styleId="xl74">
    <w:name w:val="xl74"/>
    <w:basedOn w:val="Normal"/>
    <w:rsid w:val="000C156F"/>
    <w:pPr>
      <w:pBdr>
        <w:top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rPr>
  </w:style>
  <w:style w:type="paragraph" w:customStyle="1" w:styleId="xl75">
    <w:name w:val="xl75"/>
    <w:basedOn w:val="Normal"/>
    <w:rsid w:val="000C156F"/>
    <w:pPr>
      <w:pBdr>
        <w:top w:val="single" w:sz="4" w:space="0" w:color="auto"/>
        <w:left w:val="single" w:sz="4" w:space="0" w:color="auto"/>
      </w:pBdr>
      <w:spacing w:before="100" w:beforeAutospacing="1" w:after="100" w:afterAutospacing="1"/>
      <w:textAlignment w:val="center"/>
    </w:pPr>
    <w:rPr>
      <w:rFonts w:ascii="Arial" w:eastAsia="Arial Unicode MS" w:hAnsi="Arial" w:cs="Arial"/>
      <w:sz w:val="14"/>
      <w:szCs w:val="14"/>
    </w:rPr>
  </w:style>
  <w:style w:type="paragraph" w:customStyle="1" w:styleId="xl76">
    <w:name w:val="xl76"/>
    <w:basedOn w:val="Normal"/>
    <w:rsid w:val="000C156F"/>
    <w:pPr>
      <w:pBdr>
        <w:top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rPr>
  </w:style>
  <w:style w:type="paragraph" w:customStyle="1" w:styleId="xl77">
    <w:name w:val="xl77"/>
    <w:basedOn w:val="Normal"/>
    <w:rsid w:val="000C156F"/>
    <w:pPr>
      <w:pBdr>
        <w:left w:val="single" w:sz="4" w:space="0" w:color="auto"/>
        <w:bottom w:val="single" w:sz="4" w:space="0" w:color="auto"/>
      </w:pBdr>
      <w:spacing w:before="100" w:beforeAutospacing="1" w:after="100" w:afterAutospacing="1"/>
      <w:textAlignment w:val="center"/>
    </w:pPr>
    <w:rPr>
      <w:rFonts w:ascii="Arial" w:eastAsia="Arial Unicode MS" w:hAnsi="Arial" w:cs="Arial"/>
      <w:sz w:val="14"/>
      <w:szCs w:val="14"/>
    </w:rPr>
  </w:style>
  <w:style w:type="paragraph" w:customStyle="1" w:styleId="xl78">
    <w:name w:val="xl78"/>
    <w:basedOn w:val="Normal"/>
    <w:rsid w:val="000C156F"/>
    <w:pPr>
      <w:pBdr>
        <w:bottom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rPr>
  </w:style>
  <w:style w:type="paragraph" w:customStyle="1" w:styleId="xl79">
    <w:name w:val="xl79"/>
    <w:basedOn w:val="Normal"/>
    <w:rsid w:val="000C156F"/>
    <w:pPr>
      <w:spacing w:before="100" w:beforeAutospacing="1" w:after="100" w:afterAutospacing="1"/>
      <w:textAlignment w:val="center"/>
    </w:pPr>
    <w:rPr>
      <w:rFonts w:ascii="Arial" w:eastAsia="Arial Unicode MS" w:hAnsi="Arial" w:cs="Arial"/>
      <w:sz w:val="14"/>
      <w:szCs w:val="14"/>
    </w:rPr>
  </w:style>
  <w:style w:type="paragraph" w:customStyle="1" w:styleId="xl80">
    <w:name w:val="xl80"/>
    <w:basedOn w:val="Normal"/>
    <w:rsid w:val="000C156F"/>
    <w:pPr>
      <w:pBdr>
        <w:right w:val="single" w:sz="4" w:space="0" w:color="auto"/>
      </w:pBdr>
      <w:spacing w:before="100" w:beforeAutospacing="1" w:after="100" w:afterAutospacing="1"/>
      <w:textAlignment w:val="center"/>
    </w:pPr>
    <w:rPr>
      <w:rFonts w:ascii="Arial" w:eastAsia="Arial Unicode MS" w:hAnsi="Arial" w:cs="Arial"/>
      <w:sz w:val="14"/>
      <w:szCs w:val="14"/>
    </w:rPr>
  </w:style>
  <w:style w:type="paragraph" w:customStyle="1" w:styleId="xl81">
    <w:name w:val="xl81"/>
    <w:basedOn w:val="Normal"/>
    <w:rsid w:val="000C156F"/>
    <w:pPr>
      <w:pBdr>
        <w:left w:val="single" w:sz="4" w:space="0" w:color="auto"/>
        <w:bottom w:val="single" w:sz="4" w:space="0" w:color="auto"/>
      </w:pBdr>
      <w:spacing w:before="100" w:beforeAutospacing="1" w:after="100" w:afterAutospacing="1"/>
      <w:jc w:val="both"/>
      <w:textAlignment w:val="center"/>
    </w:pPr>
    <w:rPr>
      <w:rFonts w:ascii="Arial" w:eastAsia="Arial Unicode MS" w:hAnsi="Arial" w:cs="Arial"/>
      <w:sz w:val="14"/>
      <w:szCs w:val="14"/>
    </w:rPr>
  </w:style>
  <w:style w:type="paragraph" w:customStyle="1" w:styleId="xl82">
    <w:name w:val="xl82"/>
    <w:basedOn w:val="Normal"/>
    <w:rsid w:val="000C156F"/>
    <w:pPr>
      <w:spacing w:before="100" w:beforeAutospacing="1" w:after="100" w:afterAutospacing="1"/>
      <w:jc w:val="center"/>
    </w:pPr>
    <w:rPr>
      <w:rFonts w:ascii="Arial" w:eastAsia="Arial Unicode MS" w:hAnsi="Arial" w:cs="Arial"/>
      <w:b/>
      <w:bCs/>
      <w:sz w:val="22"/>
      <w:szCs w:val="22"/>
    </w:rPr>
  </w:style>
  <w:style w:type="paragraph" w:customStyle="1" w:styleId="xl83">
    <w:name w:val="xl83"/>
    <w:basedOn w:val="Normal"/>
    <w:rsid w:val="000C156F"/>
    <w:pPr>
      <w:pBdr>
        <w:bottom w:val="single" w:sz="4" w:space="0" w:color="auto"/>
      </w:pBdr>
      <w:spacing w:before="100" w:beforeAutospacing="1" w:after="100" w:afterAutospacing="1"/>
      <w:jc w:val="center"/>
    </w:pPr>
    <w:rPr>
      <w:rFonts w:ascii="Arial" w:eastAsia="Arial Unicode MS" w:hAnsi="Arial" w:cs="Arial"/>
      <w:b/>
      <w:bCs/>
      <w:sz w:val="22"/>
      <w:szCs w:val="22"/>
    </w:rPr>
  </w:style>
  <w:style w:type="paragraph" w:customStyle="1" w:styleId="xl84">
    <w:name w:val="xl84"/>
    <w:basedOn w:val="Normal"/>
    <w:rsid w:val="000C156F"/>
    <w:pPr>
      <w:pBdr>
        <w:top w:val="single" w:sz="4" w:space="0" w:color="auto"/>
        <w:left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rPr>
  </w:style>
  <w:style w:type="paragraph" w:customStyle="1" w:styleId="xl85">
    <w:name w:val="xl85"/>
    <w:basedOn w:val="Normal"/>
    <w:rsid w:val="000C156F"/>
    <w:pPr>
      <w:pBdr>
        <w:top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rPr>
  </w:style>
  <w:style w:type="paragraph" w:customStyle="1" w:styleId="xl86">
    <w:name w:val="xl86"/>
    <w:basedOn w:val="Normal"/>
    <w:rsid w:val="000C156F"/>
    <w:pPr>
      <w:pBdr>
        <w:top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rPr>
  </w:style>
  <w:style w:type="paragraph" w:customStyle="1" w:styleId="xl87">
    <w:name w:val="xl87"/>
    <w:basedOn w:val="Normal"/>
    <w:rsid w:val="000C156F"/>
    <w:pPr>
      <w:pBdr>
        <w:left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rPr>
  </w:style>
  <w:style w:type="paragraph" w:customStyle="1" w:styleId="xl88">
    <w:name w:val="xl88"/>
    <w:basedOn w:val="Normal"/>
    <w:rsid w:val="000C156F"/>
    <w:pPr>
      <w:pBdr>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rPr>
  </w:style>
  <w:style w:type="paragraph" w:customStyle="1" w:styleId="xl89">
    <w:name w:val="xl89"/>
    <w:basedOn w:val="Normal"/>
    <w:rsid w:val="000C156F"/>
    <w:pPr>
      <w:pBdr>
        <w:bottom w:val="single" w:sz="4" w:space="0" w:color="auto"/>
        <w:right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rPr>
  </w:style>
  <w:style w:type="paragraph" w:customStyle="1" w:styleId="CABEZA">
    <w:name w:val="CABEZA"/>
    <w:basedOn w:val="Ttulo1"/>
    <w:rsid w:val="000C156F"/>
    <w:pPr>
      <w:keepNext w:val="0"/>
      <w:overflowPunct/>
      <w:adjustRightInd/>
      <w:spacing w:before="0" w:after="0" w:line="216" w:lineRule="atLeast"/>
      <w:jc w:val="center"/>
      <w:textAlignment w:val="auto"/>
    </w:pPr>
    <w:rPr>
      <w:rFonts w:ascii="CG Palacio (WN)" w:hAnsi="CG Palacio (WN)"/>
      <w:kern w:val="0"/>
    </w:rPr>
  </w:style>
  <w:style w:type="paragraph" w:customStyle="1" w:styleId="texto">
    <w:name w:val="texto"/>
    <w:basedOn w:val="Normal"/>
    <w:rsid w:val="000C156F"/>
    <w:pPr>
      <w:spacing w:after="101" w:line="216" w:lineRule="atLeast"/>
      <w:ind w:firstLine="288"/>
      <w:jc w:val="both"/>
    </w:pPr>
    <w:rPr>
      <w:rFonts w:ascii="Arial" w:hAnsi="Arial"/>
      <w:sz w:val="18"/>
      <w:szCs w:val="20"/>
      <w:lang w:val="es-ES_tradnl"/>
    </w:rPr>
  </w:style>
  <w:style w:type="paragraph" w:customStyle="1" w:styleId="ANOTACION">
    <w:name w:val="ANOTACION"/>
    <w:basedOn w:val="Normal"/>
    <w:rsid w:val="000C156F"/>
    <w:pPr>
      <w:autoSpaceDE w:val="0"/>
      <w:autoSpaceDN w:val="0"/>
      <w:spacing w:after="101" w:line="216" w:lineRule="atLeast"/>
      <w:jc w:val="center"/>
    </w:pPr>
    <w:rPr>
      <w:rFonts w:ascii="Arial" w:hAnsi="Arial"/>
      <w:b/>
      <w:sz w:val="18"/>
      <w:szCs w:val="20"/>
      <w:lang w:val="es-ES_tradnl"/>
    </w:rPr>
  </w:style>
  <w:style w:type="paragraph" w:customStyle="1" w:styleId="ROMANOS">
    <w:name w:val="ROMANOS"/>
    <w:basedOn w:val="Normal"/>
    <w:rsid w:val="000C156F"/>
    <w:pPr>
      <w:tabs>
        <w:tab w:val="left" w:pos="720"/>
      </w:tabs>
      <w:autoSpaceDE w:val="0"/>
      <w:autoSpaceDN w:val="0"/>
      <w:spacing w:after="101" w:line="216" w:lineRule="atLeast"/>
      <w:ind w:left="720" w:hanging="432"/>
      <w:jc w:val="both"/>
    </w:pPr>
    <w:rPr>
      <w:rFonts w:ascii="Arial" w:hAnsi="Arial"/>
      <w:sz w:val="18"/>
      <w:szCs w:val="20"/>
      <w:lang w:val="es-ES_tradnl"/>
    </w:rPr>
  </w:style>
  <w:style w:type="paragraph" w:styleId="Sangra2detindependiente">
    <w:name w:val="Body Text Indent 2"/>
    <w:basedOn w:val="Normal"/>
    <w:rsid w:val="000C156F"/>
    <w:pPr>
      <w:spacing w:after="120" w:line="480" w:lineRule="auto"/>
      <w:ind w:left="283"/>
    </w:pPr>
  </w:style>
  <w:style w:type="paragraph" w:customStyle="1" w:styleId="BodyTextIndent2">
    <w:name w:val="Body Text Indent 2"/>
    <w:basedOn w:val="Normal"/>
    <w:rsid w:val="000C156F"/>
    <w:pPr>
      <w:overflowPunct w:val="0"/>
      <w:autoSpaceDE w:val="0"/>
      <w:autoSpaceDN w:val="0"/>
      <w:adjustRightInd w:val="0"/>
      <w:spacing w:before="100"/>
      <w:ind w:left="1985"/>
      <w:jc w:val="both"/>
      <w:textAlignment w:val="baseline"/>
    </w:pPr>
    <w:rPr>
      <w:rFonts w:ascii="Arial" w:hAnsi="Arial"/>
      <w:sz w:val="22"/>
      <w:szCs w:val="20"/>
      <w:lang w:eastAsia="es-MX"/>
    </w:rPr>
  </w:style>
  <w:style w:type="table" w:styleId="Tablaconcuadrcula">
    <w:name w:val="Table Grid"/>
    <w:basedOn w:val="Tablanormal"/>
    <w:rsid w:val="000C156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a2">
    <w:name w:val="List 2"/>
    <w:basedOn w:val="Normal"/>
    <w:rsid w:val="000C156F"/>
    <w:pPr>
      <w:ind w:left="566" w:hanging="283"/>
    </w:pPr>
  </w:style>
  <w:style w:type="character" w:customStyle="1" w:styleId="DeltaViewInsertion">
    <w:name w:val="DeltaView Insertion"/>
    <w:rsid w:val="000C156F"/>
    <w:rPr>
      <w:color w:val="0000FF"/>
      <w:spacing w:val="0"/>
      <w:u w:val="double"/>
    </w:rPr>
  </w:style>
  <w:style w:type="paragraph" w:styleId="Textodeglobo">
    <w:name w:val="Balloon Text"/>
    <w:basedOn w:val="Normal"/>
    <w:semiHidden/>
    <w:rsid w:val="008E6ED6"/>
    <w:rPr>
      <w:rFonts w:ascii="Tahoma" w:hAnsi="Tahoma" w:cs="Tahoma"/>
      <w:sz w:val="16"/>
      <w:szCs w:val="16"/>
    </w:rPr>
  </w:style>
  <w:style w:type="paragraph" w:customStyle="1" w:styleId="Texto0">
    <w:name w:val="Texto"/>
    <w:basedOn w:val="Normal"/>
    <w:rsid w:val="00465A5A"/>
    <w:pPr>
      <w:spacing w:after="101" w:line="216" w:lineRule="exact"/>
      <w:ind w:firstLine="288"/>
      <w:jc w:val="both"/>
    </w:pPr>
    <w:rPr>
      <w:rFonts w:ascii="Arial" w:hAnsi="Arial"/>
      <w:sz w:val="18"/>
      <w:szCs w:val="20"/>
      <w:lang w:val="es-MX"/>
    </w:rPr>
  </w:style>
  <w:style w:type="paragraph" w:customStyle="1" w:styleId="CharCharCarCarCharCharCarCarCharCharCarCarCharChar">
    <w:name w:val=" Char Char Car Car Char Char Car Car Char Char Car Car Char Char"/>
    <w:basedOn w:val="Normal"/>
    <w:rsid w:val="00E209EF"/>
    <w:pPr>
      <w:spacing w:before="60" w:after="160" w:line="240" w:lineRule="exact"/>
    </w:pPr>
    <w:rPr>
      <w:rFonts w:ascii="Verdana" w:hAnsi="Verdana"/>
      <w:color w:val="FF00FF"/>
      <w:sz w:val="20"/>
      <w:szCs w:val="20"/>
      <w:lang w:val="en-US" w:eastAsia="en-US"/>
    </w:rPr>
  </w:style>
  <w:style w:type="paragraph" w:customStyle="1" w:styleId="Car">
    <w:name w:val=" Car"/>
    <w:basedOn w:val="Normal"/>
    <w:rsid w:val="002275F9"/>
    <w:pPr>
      <w:spacing w:before="60" w:after="160" w:line="240" w:lineRule="exact"/>
    </w:pPr>
    <w:rPr>
      <w:rFonts w:ascii="Verdana" w:hAnsi="Verdana"/>
      <w:color w:val="FF00FF"/>
      <w:sz w:val="20"/>
      <w:szCs w:val="20"/>
      <w:lang w:val="en-US" w:eastAsia="en-US"/>
    </w:rPr>
  </w:style>
  <w:style w:type="paragraph" w:customStyle="1" w:styleId="TextoCar">
    <w:name w:val="Texto Car"/>
    <w:basedOn w:val="Normal"/>
    <w:rsid w:val="00FA5B7A"/>
    <w:pPr>
      <w:spacing w:after="101" w:line="216" w:lineRule="exact"/>
      <w:ind w:firstLine="288"/>
      <w:jc w:val="both"/>
    </w:pPr>
    <w:rPr>
      <w:rFonts w:ascii="Arial" w:hAnsi="Arial"/>
      <w:sz w:val="18"/>
      <w:szCs w:val="20"/>
      <w:lang w:val="es-MX"/>
    </w:rPr>
  </w:style>
  <w:style w:type="character" w:customStyle="1" w:styleId="WW8Num2z0">
    <w:name w:val="WW8Num2z0"/>
    <w:rsid w:val="00CC62CA"/>
    <w:rPr>
      <w:rFonts w:ascii="Arial" w:hAnsi="Arial"/>
      <w:b/>
      <w:i w:val="0"/>
      <w:sz w:val="24"/>
      <w:szCs w:val="24"/>
    </w:rPr>
  </w:style>
  <w:style w:type="character" w:customStyle="1" w:styleId="WW8Num3z1">
    <w:name w:val="WW8Num3z1"/>
    <w:rsid w:val="00CC62CA"/>
    <w:rPr>
      <w:b w:val="0"/>
    </w:rPr>
  </w:style>
  <w:style w:type="character" w:customStyle="1" w:styleId="WW8Num5z0">
    <w:name w:val="WW8Num5z0"/>
    <w:rsid w:val="00CC62CA"/>
    <w:rPr>
      <w:rFonts w:ascii="Symbol" w:hAnsi="Symbol"/>
    </w:rPr>
  </w:style>
  <w:style w:type="character" w:customStyle="1" w:styleId="WW8Num6z0">
    <w:name w:val="WW8Num6z0"/>
    <w:rsid w:val="00CC62CA"/>
    <w:rPr>
      <w:rFonts w:ascii="Symbol" w:hAnsi="Symbol"/>
    </w:rPr>
  </w:style>
  <w:style w:type="character" w:customStyle="1" w:styleId="WW8Num7z0">
    <w:name w:val="WW8Num7z0"/>
    <w:rsid w:val="00CC62CA"/>
    <w:rPr>
      <w:b/>
    </w:rPr>
  </w:style>
  <w:style w:type="character" w:customStyle="1" w:styleId="WW8Num8z0">
    <w:name w:val="WW8Num8z0"/>
    <w:rsid w:val="00CC62CA"/>
    <w:rPr>
      <w:rFonts w:ascii="Wingdings" w:hAnsi="Wingdings"/>
    </w:rPr>
  </w:style>
  <w:style w:type="character" w:customStyle="1" w:styleId="WW8Num9z0">
    <w:name w:val="WW8Num9z0"/>
    <w:rsid w:val="00CC62CA"/>
    <w:rPr>
      <w:b/>
    </w:rPr>
  </w:style>
  <w:style w:type="character" w:customStyle="1" w:styleId="WW8Num10z0">
    <w:name w:val="WW8Num10z0"/>
    <w:rsid w:val="00CC62CA"/>
    <w:rPr>
      <w:rFonts w:ascii="Symbol" w:hAnsi="Symbol"/>
    </w:rPr>
  </w:style>
  <w:style w:type="character" w:customStyle="1" w:styleId="WW8Num12z0">
    <w:name w:val="WW8Num12z0"/>
    <w:rsid w:val="00CC62CA"/>
    <w:rPr>
      <w:rFonts w:ascii="Symbol" w:hAnsi="Symbol"/>
    </w:rPr>
  </w:style>
  <w:style w:type="character" w:customStyle="1" w:styleId="WW8Num13z0">
    <w:name w:val="WW8Num13z0"/>
    <w:rsid w:val="00CC62CA"/>
    <w:rPr>
      <w:rFonts w:ascii="Symbol" w:hAnsi="Symbol"/>
    </w:rPr>
  </w:style>
  <w:style w:type="character" w:customStyle="1" w:styleId="WW8Num14z0">
    <w:name w:val="WW8Num14z0"/>
    <w:rsid w:val="00CC62CA"/>
    <w:rPr>
      <w:b w:val="0"/>
      <w:i w:val="0"/>
    </w:rPr>
  </w:style>
  <w:style w:type="character" w:customStyle="1" w:styleId="WW8Num15z0">
    <w:name w:val="WW8Num15z0"/>
    <w:rsid w:val="00CC62CA"/>
    <w:rPr>
      <w:rFonts w:ascii="Symbol" w:hAnsi="Symbol"/>
    </w:rPr>
  </w:style>
  <w:style w:type="character" w:customStyle="1" w:styleId="WW8Num16z0">
    <w:name w:val="WW8Num16z0"/>
    <w:rsid w:val="00CC62CA"/>
    <w:rPr>
      <w:b w:val="0"/>
    </w:rPr>
  </w:style>
  <w:style w:type="character" w:customStyle="1" w:styleId="WW8Num17z0">
    <w:name w:val="WW8Num17z0"/>
    <w:rsid w:val="00CC62CA"/>
    <w:rPr>
      <w:rFonts w:ascii="Symbol" w:hAnsi="Symbol"/>
    </w:rPr>
  </w:style>
  <w:style w:type="character" w:customStyle="1" w:styleId="WW8Num18z0">
    <w:name w:val="WW8Num18z0"/>
    <w:rsid w:val="00CC62CA"/>
    <w:rPr>
      <w:rFonts w:ascii="Symbol" w:hAnsi="Symbol"/>
    </w:rPr>
  </w:style>
  <w:style w:type="character" w:customStyle="1" w:styleId="WW8Num20z0">
    <w:name w:val="WW8Num20z0"/>
    <w:rsid w:val="00CC62CA"/>
    <w:rPr>
      <w:rFonts w:ascii="Symbol" w:hAnsi="Symbol"/>
    </w:rPr>
  </w:style>
  <w:style w:type="character" w:customStyle="1" w:styleId="WW8Num21z0">
    <w:name w:val="WW8Num21z0"/>
    <w:rsid w:val="00CC62CA"/>
    <w:rPr>
      <w:rFonts w:ascii="Wingdings" w:hAnsi="Wingdings"/>
    </w:rPr>
  </w:style>
  <w:style w:type="character" w:customStyle="1" w:styleId="WW8Num22z0">
    <w:name w:val="WW8Num22z0"/>
    <w:rsid w:val="00CC62CA"/>
    <w:rPr>
      <w:b/>
    </w:rPr>
  </w:style>
  <w:style w:type="character" w:customStyle="1" w:styleId="WW8Num24z0">
    <w:name w:val="WW8Num24z0"/>
    <w:rsid w:val="00CC62CA"/>
    <w:rPr>
      <w:rFonts w:ascii="Symbol" w:hAnsi="Symbol"/>
    </w:rPr>
  </w:style>
  <w:style w:type="character" w:customStyle="1" w:styleId="WW8Num25z0">
    <w:name w:val="WW8Num25z0"/>
    <w:rsid w:val="00CC62CA"/>
    <w:rPr>
      <w:rFonts w:ascii="Wingdings" w:hAnsi="Wingdings"/>
    </w:rPr>
  </w:style>
  <w:style w:type="character" w:customStyle="1" w:styleId="Absatz-Standardschriftart">
    <w:name w:val="Absatz-Standardschriftart"/>
    <w:rsid w:val="00CC62CA"/>
  </w:style>
  <w:style w:type="character" w:customStyle="1" w:styleId="WW8Num1z0">
    <w:name w:val="WW8Num1z0"/>
    <w:rsid w:val="00CC62CA"/>
    <w:rPr>
      <w:rFonts w:ascii="Arial" w:hAnsi="Arial"/>
      <w:b/>
      <w:i w:val="0"/>
      <w:sz w:val="24"/>
      <w:szCs w:val="24"/>
    </w:rPr>
  </w:style>
  <w:style w:type="character" w:customStyle="1" w:styleId="WW8Num2z1">
    <w:name w:val="WW8Num2z1"/>
    <w:rsid w:val="00CC62CA"/>
    <w:rPr>
      <w:b w:val="0"/>
    </w:rPr>
  </w:style>
  <w:style w:type="character" w:customStyle="1" w:styleId="WW8Num4z0">
    <w:name w:val="WW8Num4z0"/>
    <w:rsid w:val="00CC62CA"/>
    <w:rPr>
      <w:b w:val="0"/>
    </w:rPr>
  </w:style>
  <w:style w:type="character" w:customStyle="1" w:styleId="WW8Num4z1">
    <w:name w:val="WW8Num4z1"/>
    <w:rsid w:val="00CC62CA"/>
    <w:rPr>
      <w:rFonts w:ascii="Courier New" w:hAnsi="Courier New" w:cs="Courier New"/>
    </w:rPr>
  </w:style>
  <w:style w:type="character" w:customStyle="1" w:styleId="WW8Num4z2">
    <w:name w:val="WW8Num4z2"/>
    <w:rsid w:val="00CC62CA"/>
    <w:rPr>
      <w:rFonts w:ascii="Wingdings" w:hAnsi="Wingdings"/>
    </w:rPr>
  </w:style>
  <w:style w:type="character" w:customStyle="1" w:styleId="WW8Num4z3">
    <w:name w:val="WW8Num4z3"/>
    <w:rsid w:val="00CC62CA"/>
    <w:rPr>
      <w:rFonts w:ascii="Symbol" w:hAnsi="Symbol"/>
    </w:rPr>
  </w:style>
  <w:style w:type="character" w:customStyle="1" w:styleId="WW8Num5z1">
    <w:name w:val="WW8Num5z1"/>
    <w:rsid w:val="00CC62CA"/>
    <w:rPr>
      <w:rFonts w:ascii="Courier New" w:hAnsi="Courier New" w:cs="Courier New"/>
    </w:rPr>
  </w:style>
  <w:style w:type="character" w:customStyle="1" w:styleId="WW8Num5z2">
    <w:name w:val="WW8Num5z2"/>
    <w:rsid w:val="00CC62CA"/>
    <w:rPr>
      <w:rFonts w:ascii="Wingdings" w:hAnsi="Wingdings"/>
    </w:rPr>
  </w:style>
  <w:style w:type="character" w:customStyle="1" w:styleId="WW8Num6z1">
    <w:name w:val="WW8Num6z1"/>
    <w:rsid w:val="00CC62CA"/>
    <w:rPr>
      <w:rFonts w:ascii="Courier New" w:hAnsi="Courier New" w:cs="Courier New"/>
    </w:rPr>
  </w:style>
  <w:style w:type="character" w:customStyle="1" w:styleId="WW8Num6z2">
    <w:name w:val="WW8Num6z2"/>
    <w:rsid w:val="00CC62CA"/>
    <w:rPr>
      <w:rFonts w:ascii="Wingdings" w:hAnsi="Wingdings"/>
    </w:rPr>
  </w:style>
  <w:style w:type="character" w:customStyle="1" w:styleId="WW8Num8z1">
    <w:name w:val="WW8Num8z1"/>
    <w:rsid w:val="00CC62CA"/>
    <w:rPr>
      <w:rFonts w:ascii="Courier New" w:hAnsi="Courier New" w:cs="Courier New"/>
    </w:rPr>
  </w:style>
  <w:style w:type="character" w:customStyle="1" w:styleId="WW8Num8z3">
    <w:name w:val="WW8Num8z3"/>
    <w:rsid w:val="00CC62CA"/>
    <w:rPr>
      <w:rFonts w:ascii="Symbol" w:hAnsi="Symbol"/>
    </w:rPr>
  </w:style>
  <w:style w:type="character" w:customStyle="1" w:styleId="WW8Num10z1">
    <w:name w:val="WW8Num10z1"/>
    <w:rsid w:val="00CC62CA"/>
    <w:rPr>
      <w:rFonts w:ascii="Courier New" w:hAnsi="Courier New" w:cs="Courier New"/>
    </w:rPr>
  </w:style>
  <w:style w:type="character" w:customStyle="1" w:styleId="WW8Num10z2">
    <w:name w:val="WW8Num10z2"/>
    <w:rsid w:val="00CC62CA"/>
    <w:rPr>
      <w:rFonts w:ascii="Wingdings" w:hAnsi="Wingdings"/>
    </w:rPr>
  </w:style>
  <w:style w:type="character" w:customStyle="1" w:styleId="WW8Num11z0">
    <w:name w:val="WW8Num11z0"/>
    <w:rsid w:val="00CC62CA"/>
    <w:rPr>
      <w:b/>
    </w:rPr>
  </w:style>
  <w:style w:type="character" w:customStyle="1" w:styleId="WW8Num12z1">
    <w:name w:val="WW8Num12z1"/>
    <w:rsid w:val="00CC62CA"/>
    <w:rPr>
      <w:rFonts w:ascii="Courier New" w:hAnsi="Courier New" w:cs="Courier New"/>
    </w:rPr>
  </w:style>
  <w:style w:type="character" w:customStyle="1" w:styleId="WW8Num12z2">
    <w:name w:val="WW8Num12z2"/>
    <w:rsid w:val="00CC62CA"/>
    <w:rPr>
      <w:rFonts w:ascii="Wingdings" w:hAnsi="Wingdings"/>
    </w:rPr>
  </w:style>
  <w:style w:type="character" w:customStyle="1" w:styleId="WW8Num15z1">
    <w:name w:val="WW8Num15z1"/>
    <w:rsid w:val="00CC62CA"/>
    <w:rPr>
      <w:rFonts w:ascii="Courier New" w:hAnsi="Courier New" w:cs="Courier New"/>
    </w:rPr>
  </w:style>
  <w:style w:type="character" w:customStyle="1" w:styleId="WW8Num15z2">
    <w:name w:val="WW8Num15z2"/>
    <w:rsid w:val="00CC62CA"/>
    <w:rPr>
      <w:rFonts w:ascii="Wingdings" w:hAnsi="Wingdings"/>
    </w:rPr>
  </w:style>
  <w:style w:type="character" w:customStyle="1" w:styleId="WW8Num17z1">
    <w:name w:val="WW8Num17z1"/>
    <w:rsid w:val="00CC62CA"/>
    <w:rPr>
      <w:rFonts w:ascii="Courier New" w:hAnsi="Courier New" w:cs="Courier New"/>
    </w:rPr>
  </w:style>
  <w:style w:type="character" w:customStyle="1" w:styleId="WW8Num17z2">
    <w:name w:val="WW8Num17z2"/>
    <w:rsid w:val="00CC62CA"/>
    <w:rPr>
      <w:rFonts w:ascii="Wingdings" w:hAnsi="Wingdings"/>
    </w:rPr>
  </w:style>
  <w:style w:type="character" w:customStyle="1" w:styleId="WW8Num18z1">
    <w:name w:val="WW8Num18z1"/>
    <w:rsid w:val="00CC62CA"/>
    <w:rPr>
      <w:rFonts w:ascii="Courier New" w:hAnsi="Courier New" w:cs="Courier New"/>
    </w:rPr>
  </w:style>
  <w:style w:type="character" w:customStyle="1" w:styleId="WW8Num18z2">
    <w:name w:val="WW8Num18z2"/>
    <w:rsid w:val="00CC62CA"/>
    <w:rPr>
      <w:rFonts w:ascii="Wingdings" w:hAnsi="Wingdings"/>
    </w:rPr>
  </w:style>
  <w:style w:type="character" w:customStyle="1" w:styleId="WW8Num19z0">
    <w:name w:val="WW8Num19z0"/>
    <w:rsid w:val="00CC62CA"/>
    <w:rPr>
      <w:rFonts w:ascii="Symbol" w:hAnsi="Symbol"/>
    </w:rPr>
  </w:style>
  <w:style w:type="character" w:customStyle="1" w:styleId="WW8Num19z1">
    <w:name w:val="WW8Num19z1"/>
    <w:rsid w:val="00CC62CA"/>
    <w:rPr>
      <w:rFonts w:ascii="Courier New" w:hAnsi="Courier New" w:cs="Courier New"/>
    </w:rPr>
  </w:style>
  <w:style w:type="character" w:customStyle="1" w:styleId="WW8Num19z2">
    <w:name w:val="WW8Num19z2"/>
    <w:rsid w:val="00CC62CA"/>
    <w:rPr>
      <w:rFonts w:ascii="Wingdings" w:hAnsi="Wingdings"/>
    </w:rPr>
  </w:style>
  <w:style w:type="character" w:customStyle="1" w:styleId="WW8Num20z1">
    <w:name w:val="WW8Num20z1"/>
    <w:rsid w:val="00CC62CA"/>
    <w:rPr>
      <w:rFonts w:ascii="Courier New" w:hAnsi="Courier New" w:cs="Courier New"/>
    </w:rPr>
  </w:style>
  <w:style w:type="character" w:customStyle="1" w:styleId="WW8Num20z2">
    <w:name w:val="WW8Num20z2"/>
    <w:rsid w:val="00CC62CA"/>
    <w:rPr>
      <w:rFonts w:ascii="Wingdings" w:hAnsi="Wingdings"/>
    </w:rPr>
  </w:style>
  <w:style w:type="character" w:customStyle="1" w:styleId="WW8Num23z1">
    <w:name w:val="WW8Num23z1"/>
    <w:rsid w:val="00CC62CA"/>
    <w:rPr>
      <w:b/>
    </w:rPr>
  </w:style>
  <w:style w:type="character" w:customStyle="1" w:styleId="WW8Num24z1">
    <w:name w:val="WW8Num24z1"/>
    <w:rsid w:val="00CC62CA"/>
    <w:rPr>
      <w:rFonts w:ascii="Courier New" w:hAnsi="Courier New" w:cs="Courier New"/>
    </w:rPr>
  </w:style>
  <w:style w:type="character" w:customStyle="1" w:styleId="WW8Num24z2">
    <w:name w:val="WW8Num24z2"/>
    <w:rsid w:val="00CC62CA"/>
    <w:rPr>
      <w:rFonts w:ascii="Wingdings" w:hAnsi="Wingdings"/>
    </w:rPr>
  </w:style>
  <w:style w:type="character" w:customStyle="1" w:styleId="WW8Num25z1">
    <w:name w:val="WW8Num25z1"/>
    <w:rsid w:val="00CC62CA"/>
    <w:rPr>
      <w:rFonts w:ascii="Courier New" w:hAnsi="Courier New" w:cs="Courier New"/>
    </w:rPr>
  </w:style>
  <w:style w:type="character" w:customStyle="1" w:styleId="WW8Num25z3">
    <w:name w:val="WW8Num25z3"/>
    <w:rsid w:val="00CC62CA"/>
    <w:rPr>
      <w:rFonts w:ascii="Symbol" w:hAnsi="Symbol"/>
    </w:rPr>
  </w:style>
  <w:style w:type="character" w:customStyle="1" w:styleId="WW8Num26z0">
    <w:name w:val="WW8Num26z0"/>
    <w:rsid w:val="00CC62CA"/>
    <w:rPr>
      <w:rFonts w:ascii="Symbol" w:hAnsi="Symbol"/>
    </w:rPr>
  </w:style>
  <w:style w:type="character" w:customStyle="1" w:styleId="WW8Num26z1">
    <w:name w:val="WW8Num26z1"/>
    <w:rsid w:val="00CC62CA"/>
    <w:rPr>
      <w:rFonts w:ascii="Courier New" w:hAnsi="Courier New" w:cs="Courier New"/>
    </w:rPr>
  </w:style>
  <w:style w:type="character" w:customStyle="1" w:styleId="WW8Num26z2">
    <w:name w:val="WW8Num26z2"/>
    <w:rsid w:val="00CC62CA"/>
    <w:rPr>
      <w:rFonts w:ascii="Wingdings" w:hAnsi="Wingdings"/>
    </w:rPr>
  </w:style>
  <w:style w:type="character" w:customStyle="1" w:styleId="WW8Num28z0">
    <w:name w:val="WW8Num28z0"/>
    <w:rsid w:val="00CC62CA"/>
    <w:rPr>
      <w:b/>
    </w:rPr>
  </w:style>
  <w:style w:type="character" w:customStyle="1" w:styleId="WW8Num29z0">
    <w:name w:val="WW8Num29z0"/>
    <w:rsid w:val="00CC62CA"/>
    <w:rPr>
      <w:b/>
    </w:rPr>
  </w:style>
  <w:style w:type="character" w:customStyle="1" w:styleId="Fuentedeprrafopredeter1">
    <w:name w:val="Fuente de párrafo predeter.1"/>
    <w:rsid w:val="00CC62CA"/>
  </w:style>
  <w:style w:type="character" w:customStyle="1" w:styleId="Carcterdenumeracin">
    <w:name w:val="Carácter de numeración"/>
    <w:rsid w:val="00CC62CA"/>
  </w:style>
  <w:style w:type="paragraph" w:customStyle="1" w:styleId="Encabezado3">
    <w:name w:val="Encabezado3"/>
    <w:basedOn w:val="Normal"/>
    <w:next w:val="Textoindependiente"/>
    <w:rsid w:val="00CC62CA"/>
    <w:pPr>
      <w:keepNext/>
      <w:suppressAutoHyphens/>
      <w:spacing w:before="240" w:after="120"/>
    </w:pPr>
    <w:rPr>
      <w:rFonts w:ascii="Arial" w:eastAsia="MS Mincho" w:hAnsi="Arial" w:cs="Tahoma"/>
      <w:sz w:val="28"/>
      <w:szCs w:val="28"/>
      <w:lang w:eastAsia="ar-SA"/>
    </w:rPr>
  </w:style>
  <w:style w:type="paragraph" w:styleId="Lista">
    <w:name w:val="List"/>
    <w:basedOn w:val="Textoindependiente"/>
    <w:rsid w:val="00CC62CA"/>
    <w:pPr>
      <w:suppressAutoHyphens/>
      <w:autoSpaceDE/>
      <w:autoSpaceDN/>
      <w:spacing w:after="120" w:line="240" w:lineRule="auto"/>
      <w:jc w:val="left"/>
    </w:pPr>
    <w:rPr>
      <w:rFonts w:ascii="Times New Roman" w:hAnsi="Times New Roman" w:cs="Tahoma"/>
      <w:b w:val="0"/>
      <w:bCs w:val="0"/>
      <w:szCs w:val="20"/>
      <w:lang w:val="es-ES" w:eastAsia="ar-SA"/>
    </w:rPr>
  </w:style>
  <w:style w:type="paragraph" w:customStyle="1" w:styleId="Etiqueta">
    <w:name w:val="Etiqueta"/>
    <w:basedOn w:val="Normal"/>
    <w:rsid w:val="00CC62CA"/>
    <w:pPr>
      <w:suppressLineNumbers/>
      <w:suppressAutoHyphens/>
      <w:spacing w:before="120" w:after="120"/>
    </w:pPr>
    <w:rPr>
      <w:i/>
      <w:szCs w:val="20"/>
      <w:lang w:eastAsia="ar-SA"/>
    </w:rPr>
  </w:style>
  <w:style w:type="paragraph" w:customStyle="1" w:styleId="ndice">
    <w:name w:val="Índice"/>
    <w:basedOn w:val="Normal"/>
    <w:rsid w:val="00CC62CA"/>
    <w:pPr>
      <w:suppressLineNumbers/>
      <w:suppressAutoHyphens/>
    </w:pPr>
    <w:rPr>
      <w:szCs w:val="20"/>
      <w:lang w:eastAsia="ar-SA"/>
    </w:rPr>
  </w:style>
  <w:style w:type="paragraph" w:customStyle="1" w:styleId="Encabezado2">
    <w:name w:val="Encabezado2"/>
    <w:basedOn w:val="Normal"/>
    <w:next w:val="Textonormal"/>
    <w:rsid w:val="00CC62CA"/>
    <w:pPr>
      <w:keepNext/>
      <w:suppressAutoHyphens/>
      <w:spacing w:before="240" w:after="120"/>
    </w:pPr>
    <w:rPr>
      <w:rFonts w:ascii="Arial" w:hAnsi="Arial" w:cs="Arial"/>
      <w:sz w:val="28"/>
      <w:szCs w:val="20"/>
      <w:lang w:eastAsia="ar-SA"/>
    </w:rPr>
  </w:style>
  <w:style w:type="paragraph" w:customStyle="1" w:styleId="Textonormal">
    <w:name w:val="Texto normal"/>
    <w:basedOn w:val="Normal"/>
    <w:rsid w:val="00CC62CA"/>
    <w:pPr>
      <w:suppressAutoHyphens/>
      <w:spacing w:after="120"/>
    </w:pPr>
    <w:rPr>
      <w:szCs w:val="20"/>
      <w:lang w:eastAsia="ar-SA"/>
    </w:rPr>
  </w:style>
  <w:style w:type="paragraph" w:customStyle="1" w:styleId="Lista21">
    <w:name w:val="Lista 21"/>
    <w:basedOn w:val="Textonormal"/>
    <w:rsid w:val="00CC62CA"/>
  </w:style>
  <w:style w:type="paragraph" w:customStyle="1" w:styleId="Encabezado1">
    <w:name w:val="Encabezado1"/>
    <w:basedOn w:val="Normal"/>
    <w:next w:val="Textonormal"/>
    <w:rsid w:val="00CC62CA"/>
    <w:pPr>
      <w:keepNext/>
      <w:suppressAutoHyphens/>
      <w:spacing w:before="240" w:after="120"/>
    </w:pPr>
    <w:rPr>
      <w:rFonts w:ascii="Arial" w:hAnsi="Arial" w:cs="Arial"/>
      <w:sz w:val="28"/>
      <w:szCs w:val="20"/>
      <w:lang w:eastAsia="ar-SA"/>
    </w:rPr>
  </w:style>
  <w:style w:type="paragraph" w:styleId="Subttulo">
    <w:name w:val="Subtitle"/>
    <w:basedOn w:val="Encabezado1"/>
    <w:next w:val="Textonormal"/>
    <w:qFormat/>
    <w:rsid w:val="00CC62CA"/>
    <w:pPr>
      <w:jc w:val="center"/>
    </w:pPr>
    <w:rPr>
      <w:i/>
    </w:rPr>
  </w:style>
  <w:style w:type="paragraph" w:customStyle="1" w:styleId="BalloonText">
    <w:name w:val="Balloon Text"/>
    <w:basedOn w:val="Normal"/>
    <w:rsid w:val="00CC62CA"/>
    <w:pPr>
      <w:suppressAutoHyphens/>
    </w:pPr>
    <w:rPr>
      <w:rFonts w:ascii="Tahoma" w:hAnsi="Tahoma" w:cs="Tahoma"/>
      <w:sz w:val="16"/>
      <w:szCs w:val="20"/>
      <w:lang w:eastAsia="ar-SA"/>
    </w:rPr>
  </w:style>
  <w:style w:type="paragraph" w:customStyle="1" w:styleId="Contenidodelatabla">
    <w:name w:val="Contenido de la tabla"/>
    <w:basedOn w:val="Normal"/>
    <w:rsid w:val="00CC62CA"/>
    <w:pPr>
      <w:suppressLineNumbers/>
      <w:suppressAutoHyphens/>
    </w:pPr>
    <w:rPr>
      <w:szCs w:val="20"/>
      <w:lang w:eastAsia="ar-SA"/>
    </w:rPr>
  </w:style>
  <w:style w:type="paragraph" w:customStyle="1" w:styleId="Encabezadodelatabla">
    <w:name w:val="Encabezado de la tabla"/>
    <w:basedOn w:val="Contenidodelatabla"/>
    <w:rsid w:val="00CC62CA"/>
    <w:pPr>
      <w:jc w:val="center"/>
    </w:pPr>
    <w:rPr>
      <w:b/>
    </w:rPr>
  </w:style>
  <w:style w:type="paragraph" w:customStyle="1" w:styleId="Sangra3detindependiente1">
    <w:name w:val="Sangría 3 de t. independiente1"/>
    <w:basedOn w:val="Normal"/>
    <w:rsid w:val="00CC62CA"/>
    <w:pPr>
      <w:suppressAutoHyphens/>
      <w:autoSpaceDE w:val="0"/>
      <w:ind w:left="284" w:hanging="284"/>
      <w:jc w:val="both"/>
    </w:pPr>
    <w:rPr>
      <w:rFonts w:ascii="Arial" w:hAnsi="Arial" w:cs="Arial"/>
      <w:sz w:val="20"/>
      <w:szCs w:val="20"/>
      <w:lang w:val="es-ES_tradnl" w:eastAsia="ar-SA"/>
    </w:rPr>
  </w:style>
  <w:style w:type="paragraph" w:customStyle="1" w:styleId="Sangra2detindependiente1">
    <w:name w:val="Sangría 2 de t. independiente1"/>
    <w:basedOn w:val="Normal"/>
    <w:rsid w:val="00CC62CA"/>
    <w:pPr>
      <w:suppressAutoHyphens/>
      <w:spacing w:after="120" w:line="480" w:lineRule="auto"/>
      <w:ind w:left="283"/>
    </w:pPr>
    <w:rPr>
      <w:lang w:eastAsia="ar-SA"/>
    </w:rPr>
  </w:style>
  <w:style w:type="paragraph" w:customStyle="1" w:styleId="Textoindependiente21">
    <w:name w:val="Texto independiente 21"/>
    <w:basedOn w:val="Normal"/>
    <w:rsid w:val="00CC62CA"/>
    <w:pPr>
      <w:suppressAutoHyphens/>
      <w:spacing w:after="120" w:line="480" w:lineRule="auto"/>
    </w:pPr>
    <w:rPr>
      <w:szCs w:val="20"/>
      <w:lang w:eastAsia="ar-SA"/>
    </w:rPr>
  </w:style>
  <w:style w:type="paragraph" w:customStyle="1" w:styleId="Textoindependiente31">
    <w:name w:val="Texto independiente 31"/>
    <w:basedOn w:val="Normal"/>
    <w:rsid w:val="00CC62CA"/>
    <w:pPr>
      <w:suppressAutoHyphens/>
      <w:autoSpaceDE w:val="0"/>
      <w:jc w:val="both"/>
    </w:pPr>
    <w:rPr>
      <w:rFonts w:ascii="Arial" w:hAnsi="Arial" w:cs="Arial"/>
      <w:sz w:val="20"/>
      <w:szCs w:val="20"/>
      <w:lang w:val="es-ES_tradnl" w:eastAsia="ar-SA"/>
    </w:rPr>
  </w:style>
  <w:style w:type="paragraph" w:customStyle="1" w:styleId="CarCarCarCar">
    <w:name w:val=" Car Car Car Car"/>
    <w:basedOn w:val="Normal"/>
    <w:rsid w:val="00CC62CA"/>
    <w:pPr>
      <w:suppressAutoHyphens/>
      <w:spacing w:before="60" w:after="160" w:line="240" w:lineRule="exact"/>
    </w:pPr>
    <w:rPr>
      <w:rFonts w:ascii="Verdana" w:hAnsi="Verdana"/>
      <w:color w:val="FF00FF"/>
      <w:sz w:val="20"/>
      <w:szCs w:val="20"/>
      <w:lang w:val="en-US" w:eastAsia="ar-SA"/>
    </w:rPr>
  </w:style>
  <w:style w:type="paragraph" w:customStyle="1" w:styleId="CarCarCarCarCarCar">
    <w:name w:val=" Car Car Car Car Car Car"/>
    <w:basedOn w:val="Normal"/>
    <w:rsid w:val="00CC62CA"/>
    <w:pPr>
      <w:suppressAutoHyphens/>
      <w:spacing w:before="60" w:after="160" w:line="240" w:lineRule="exact"/>
    </w:pPr>
    <w:rPr>
      <w:rFonts w:ascii="Verdana" w:hAnsi="Verdana"/>
      <w:color w:val="FF00FF"/>
      <w:sz w:val="20"/>
      <w:szCs w:val="20"/>
      <w:lang w:val="en-US" w:eastAsia="ar-SA"/>
    </w:rPr>
  </w:style>
  <w:style w:type="paragraph" w:customStyle="1" w:styleId="Textocomentario1">
    <w:name w:val="Texto comentario1"/>
    <w:basedOn w:val="Normal"/>
    <w:rsid w:val="00CC62CA"/>
    <w:pPr>
      <w:suppressAutoHyphens/>
    </w:pPr>
    <w:rPr>
      <w:sz w:val="20"/>
      <w:szCs w:val="20"/>
      <w:lang w:eastAsia="ar-SA"/>
    </w:rPr>
  </w:style>
  <w:style w:type="paragraph" w:customStyle="1" w:styleId="CarCarCarCarCarCarCar">
    <w:name w:val=" Car Car Car Car Car Car Car"/>
    <w:basedOn w:val="Normal"/>
    <w:rsid w:val="00CC62CA"/>
    <w:pPr>
      <w:suppressAutoHyphens/>
      <w:spacing w:before="60" w:after="160" w:line="240" w:lineRule="exact"/>
    </w:pPr>
    <w:rPr>
      <w:rFonts w:ascii="Verdana" w:hAnsi="Verdana"/>
      <w:color w:val="FF00FF"/>
      <w:sz w:val="20"/>
      <w:szCs w:val="20"/>
      <w:lang w:val="en-US" w:eastAsia="ar-SA"/>
    </w:rPr>
  </w:style>
  <w:style w:type="paragraph" w:customStyle="1" w:styleId="CarCarCarCarCarCar1CarCarCarCarCarCarCarCarCarCarCarCarCar">
    <w:name w:val=" Car Car Car Car Car Car1 Car Car Car Car Car Car Car Car Car Car Car Car Car"/>
    <w:basedOn w:val="Normal"/>
    <w:rsid w:val="00CC62CA"/>
    <w:pPr>
      <w:suppressAutoHyphens/>
      <w:spacing w:before="60" w:after="160" w:line="240" w:lineRule="exact"/>
    </w:pPr>
    <w:rPr>
      <w:rFonts w:ascii="Verdana" w:hAnsi="Verdana"/>
      <w:color w:val="FF00FF"/>
      <w:sz w:val="20"/>
      <w:szCs w:val="20"/>
      <w:lang w:val="en-US" w:eastAsia="ar-SA"/>
    </w:rPr>
  </w:style>
  <w:style w:type="paragraph" w:customStyle="1" w:styleId="Textosinformato1">
    <w:name w:val="Texto sin formato1"/>
    <w:basedOn w:val="Normal"/>
    <w:rsid w:val="00CC62CA"/>
    <w:pPr>
      <w:suppressAutoHyphens/>
    </w:pPr>
    <w:rPr>
      <w:rFonts w:ascii="Courier New" w:hAnsi="Courier New" w:cs="Courier New"/>
      <w:sz w:val="20"/>
      <w:szCs w:val="20"/>
      <w:lang w:eastAsia="ar-SA"/>
    </w:rPr>
  </w:style>
  <w:style w:type="paragraph" w:customStyle="1" w:styleId="Contenidodelmarco">
    <w:name w:val="Contenido del marco"/>
    <w:basedOn w:val="Textoindependiente"/>
    <w:rsid w:val="00CC62CA"/>
    <w:pPr>
      <w:suppressAutoHyphens/>
      <w:autoSpaceDE/>
      <w:autoSpaceDN/>
      <w:spacing w:after="120" w:line="240" w:lineRule="auto"/>
      <w:jc w:val="left"/>
    </w:pPr>
    <w:rPr>
      <w:rFonts w:ascii="Times New Roman" w:hAnsi="Times New Roman" w:cs="Times New Roman"/>
      <w:b w:val="0"/>
      <w:bCs w:val="0"/>
      <w:szCs w:val="20"/>
      <w:lang w:val="es-ES" w:eastAsia="ar-SA"/>
    </w:rPr>
  </w:style>
  <w:style w:type="paragraph" w:customStyle="1" w:styleId="Textoindependiente32">
    <w:name w:val="Texto independiente 32"/>
    <w:basedOn w:val="Normal"/>
    <w:rsid w:val="00DC1F1F"/>
    <w:pPr>
      <w:autoSpaceDE w:val="0"/>
      <w:jc w:val="both"/>
    </w:pPr>
    <w:rPr>
      <w:rFonts w:ascii="Arial" w:hAnsi="Arial" w:cs="Arial"/>
      <w:sz w:val="20"/>
      <w:szCs w:val="20"/>
      <w:lang w:eastAsia="ar-SA"/>
    </w:rPr>
  </w:style>
  <w:style w:type="paragraph" w:customStyle="1" w:styleId="Textoindependiente22">
    <w:name w:val="Texto independiente 22"/>
    <w:basedOn w:val="Normal"/>
    <w:rsid w:val="00D7181A"/>
    <w:pPr>
      <w:suppressAutoHyphens/>
      <w:spacing w:after="120" w:line="480" w:lineRule="auto"/>
    </w:pPr>
    <w:rPr>
      <w:szCs w:val="20"/>
      <w:lang w:eastAsia="ar-SA"/>
    </w:rPr>
  </w:style>
  <w:style w:type="paragraph" w:styleId="Prrafodelista">
    <w:name w:val="List Paragraph"/>
    <w:basedOn w:val="Normal"/>
    <w:uiPriority w:val="34"/>
    <w:qFormat/>
    <w:rsid w:val="004A670A"/>
    <w:pPr>
      <w:suppressAutoHyphens/>
      <w:ind w:left="708"/>
    </w:pPr>
    <w:rPr>
      <w:sz w:val="20"/>
      <w:szCs w:val="20"/>
      <w:lang w:eastAsia="ar-SA"/>
    </w:rPr>
  </w:style>
  <w:style w:type="paragraph" w:customStyle="1" w:styleId="western">
    <w:name w:val="western"/>
    <w:basedOn w:val="Normal"/>
    <w:rsid w:val="004B2499"/>
    <w:pPr>
      <w:spacing w:before="100" w:line="360" w:lineRule="auto"/>
      <w:jc w:val="center"/>
    </w:pPr>
    <w:rPr>
      <w:rFonts w:ascii="Arial" w:hAnsi="Arial" w:cs="Arial"/>
      <w:b/>
      <w:bCs/>
      <w:lang w:eastAsia="ar-SA"/>
    </w:rPr>
  </w:style>
</w:styles>
</file>

<file path=word/webSettings.xml><?xml version="1.0" encoding="utf-8"?>
<w:webSettings xmlns:r="http://schemas.openxmlformats.org/officeDocument/2006/relationships" xmlns:w="http://schemas.openxmlformats.org/wordprocessingml/2006/main">
  <w:divs>
    <w:div w:id="71969938">
      <w:bodyDiv w:val="1"/>
      <w:marLeft w:val="0"/>
      <w:marRight w:val="0"/>
      <w:marTop w:val="0"/>
      <w:marBottom w:val="0"/>
      <w:divBdr>
        <w:top w:val="none" w:sz="0" w:space="0" w:color="auto"/>
        <w:left w:val="none" w:sz="0" w:space="0" w:color="auto"/>
        <w:bottom w:val="none" w:sz="0" w:space="0" w:color="auto"/>
        <w:right w:val="none" w:sz="0" w:space="0" w:color="auto"/>
      </w:divBdr>
    </w:div>
    <w:div w:id="1171022118">
      <w:bodyDiv w:val="1"/>
      <w:marLeft w:val="0"/>
      <w:marRight w:val="0"/>
      <w:marTop w:val="0"/>
      <w:marBottom w:val="0"/>
      <w:divBdr>
        <w:top w:val="none" w:sz="0" w:space="0" w:color="auto"/>
        <w:left w:val="none" w:sz="0" w:space="0" w:color="auto"/>
        <w:bottom w:val="none" w:sz="0" w:space="0" w:color="auto"/>
        <w:right w:val="none" w:sz="0" w:space="0" w:color="auto"/>
      </w:divBdr>
    </w:div>
    <w:div w:id="1351830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sara.yanez@imss.gob.mx"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felipe.ramirezmo@imss.gob.mx" TargetMode="External"/><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mailto:gloria.luna@imss.gob.mx" TargetMode="External"/><Relationship Id="rId4" Type="http://schemas.openxmlformats.org/officeDocument/2006/relationships/webSettings" Target="webSettings.xml"/><Relationship Id="rId9" Type="http://schemas.openxmlformats.org/officeDocument/2006/relationships/hyperlink" Target="mailto:vicente.santin@imss.gob.mx"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42</Pages>
  <Words>18720</Words>
  <Characters>102682</Characters>
  <Application>Microsoft Office Word</Application>
  <DocSecurity>0</DocSecurity>
  <Lines>855</Lines>
  <Paragraphs>242</Paragraphs>
  <ScaleCrop>false</ScaleCrop>
  <HeadingPairs>
    <vt:vector size="2" baseType="variant">
      <vt:variant>
        <vt:lpstr>Título</vt:lpstr>
      </vt:variant>
      <vt:variant>
        <vt:i4>1</vt:i4>
      </vt:variant>
    </vt:vector>
  </HeadingPairs>
  <TitlesOfParts>
    <vt:vector size="1" baseType="lpstr">
      <vt:lpstr>INSTITUTO MEXICANO DEL SEGURO SOCIAL</vt:lpstr>
    </vt:vector>
  </TitlesOfParts>
  <Company>IMSS</Company>
  <LinksUpToDate>false</LinksUpToDate>
  <CharactersWithSpaces>121160</CharactersWithSpaces>
  <SharedDoc>false</SharedDoc>
  <HLinks>
    <vt:vector size="24" baseType="variant">
      <vt:variant>
        <vt:i4>3407873</vt:i4>
      </vt:variant>
      <vt:variant>
        <vt:i4>9</vt:i4>
      </vt:variant>
      <vt:variant>
        <vt:i4>0</vt:i4>
      </vt:variant>
      <vt:variant>
        <vt:i4>5</vt:i4>
      </vt:variant>
      <vt:variant>
        <vt:lpwstr>mailto:gloria.luna@imss.gob.mx</vt:lpwstr>
      </vt:variant>
      <vt:variant>
        <vt:lpwstr/>
      </vt:variant>
      <vt:variant>
        <vt:i4>4063250</vt:i4>
      </vt:variant>
      <vt:variant>
        <vt:i4>6</vt:i4>
      </vt:variant>
      <vt:variant>
        <vt:i4>0</vt:i4>
      </vt:variant>
      <vt:variant>
        <vt:i4>5</vt:i4>
      </vt:variant>
      <vt:variant>
        <vt:lpwstr>mailto:vicente.santin@imss.gob.mx</vt:lpwstr>
      </vt:variant>
      <vt:variant>
        <vt:lpwstr/>
      </vt:variant>
      <vt:variant>
        <vt:i4>8323154</vt:i4>
      </vt:variant>
      <vt:variant>
        <vt:i4>3</vt:i4>
      </vt:variant>
      <vt:variant>
        <vt:i4>0</vt:i4>
      </vt:variant>
      <vt:variant>
        <vt:i4>5</vt:i4>
      </vt:variant>
      <vt:variant>
        <vt:lpwstr>mailto:sara.yanez@imss.gob.mx</vt:lpwstr>
      </vt:variant>
      <vt:variant>
        <vt:lpwstr/>
      </vt:variant>
      <vt:variant>
        <vt:i4>46</vt:i4>
      </vt:variant>
      <vt:variant>
        <vt:i4>0</vt:i4>
      </vt:variant>
      <vt:variant>
        <vt:i4>0</vt:i4>
      </vt:variant>
      <vt:variant>
        <vt:i4>5</vt:i4>
      </vt:variant>
      <vt:variant>
        <vt:lpwstr>mailto:felipe.ramirezmo@imss.gob.mx</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MEXICANO DEL SEGURO SOCIAL</dc:title>
  <dc:subject/>
  <dc:creator>M.Reza</dc:creator>
  <cp:keywords/>
  <cp:lastModifiedBy>Personal</cp:lastModifiedBy>
  <cp:revision>2</cp:revision>
  <cp:lastPrinted>2012-09-20T14:48:00Z</cp:lastPrinted>
  <dcterms:created xsi:type="dcterms:W3CDTF">2012-09-20T14:50:00Z</dcterms:created>
  <dcterms:modified xsi:type="dcterms:W3CDTF">2012-09-20T14:50:00Z</dcterms:modified>
</cp:coreProperties>
</file>